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88187" w14:textId="77777777" w:rsidR="00000000" w:rsidRDefault="00DB5719">
      <w:pPr>
        <w:pStyle w:val="BodyText"/>
        <w:kinsoku w:val="0"/>
        <w:overflowPunct w:val="0"/>
        <w:spacing w:before="78" w:line="360" w:lineRule="auto"/>
        <w:ind w:left="572" w:right="169" w:hanging="1"/>
        <w:jc w:val="center"/>
        <w:rPr>
          <w:rFonts w:ascii="Georgia" w:hAnsi="Georgia" w:cs="Georgia"/>
          <w:color w:val="FFFFFF"/>
          <w:sz w:val="20"/>
          <w:szCs w:val="20"/>
        </w:rPr>
      </w:pPr>
      <w:r>
        <w:rPr>
          <w:rFonts w:ascii="Georgia" w:hAnsi="Georgia" w:cs="Georgia"/>
          <w:color w:val="FFFFFF"/>
          <w:sz w:val="20"/>
          <w:szCs w:val="20"/>
        </w:rPr>
        <w:t>Hosted by</w:t>
      </w:r>
      <w:r>
        <w:rPr>
          <w:rFonts w:ascii="Georgia" w:hAnsi="Georgia" w:cs="Georgia"/>
          <w:color w:val="FFFFFF"/>
          <w:spacing w:val="40"/>
          <w:sz w:val="20"/>
          <w:szCs w:val="20"/>
        </w:rPr>
        <w:t xml:space="preserve"> </w:t>
      </w:r>
      <w:r>
        <w:rPr>
          <w:rFonts w:ascii="Georgia" w:hAnsi="Georgia" w:cs="Georgia"/>
          <w:color w:val="FFFFFF"/>
          <w:sz w:val="20"/>
          <w:szCs w:val="20"/>
        </w:rPr>
        <w:t>Department</w:t>
      </w:r>
      <w:r>
        <w:rPr>
          <w:rFonts w:ascii="Georgia" w:hAnsi="Georgia" w:cs="Georgia"/>
          <w:color w:val="FFFFFF"/>
          <w:spacing w:val="-13"/>
          <w:sz w:val="20"/>
          <w:szCs w:val="20"/>
        </w:rPr>
        <w:t xml:space="preserve"> </w:t>
      </w:r>
      <w:r>
        <w:rPr>
          <w:rFonts w:ascii="Georgia" w:hAnsi="Georgia" w:cs="Georgia"/>
          <w:color w:val="FFFFFF"/>
          <w:sz w:val="20"/>
          <w:szCs w:val="20"/>
        </w:rPr>
        <w:t>of</w:t>
      </w:r>
      <w:r>
        <w:rPr>
          <w:rFonts w:ascii="Georgia" w:hAnsi="Georgia" w:cs="Georgia"/>
          <w:color w:val="FFFFFF"/>
          <w:spacing w:val="-12"/>
          <w:sz w:val="20"/>
          <w:szCs w:val="20"/>
        </w:rPr>
        <w:t xml:space="preserve"> </w:t>
      </w:r>
      <w:r>
        <w:rPr>
          <w:rFonts w:ascii="Georgia" w:hAnsi="Georgia" w:cs="Georgia"/>
          <w:color w:val="FFFFFF"/>
          <w:sz w:val="20"/>
          <w:szCs w:val="20"/>
        </w:rPr>
        <w:t>Central Eurasian Studies, Indiana University</w:t>
      </w:r>
    </w:p>
    <w:p w14:paraId="2C7DD842" w14:textId="77777777" w:rsidR="00000000" w:rsidRDefault="00DB5719">
      <w:pPr>
        <w:pStyle w:val="BodyText"/>
        <w:kinsoku w:val="0"/>
        <w:overflowPunct w:val="0"/>
        <w:rPr>
          <w:rFonts w:ascii="Georgia" w:hAnsi="Georgia" w:cs="Georgia"/>
        </w:rPr>
      </w:pPr>
    </w:p>
    <w:p w14:paraId="72DE2900" w14:textId="77777777" w:rsidR="00000000" w:rsidRDefault="00DB5719">
      <w:pPr>
        <w:pStyle w:val="BodyText"/>
        <w:kinsoku w:val="0"/>
        <w:overflowPunct w:val="0"/>
        <w:spacing w:before="4"/>
        <w:rPr>
          <w:rFonts w:ascii="Georgia" w:hAnsi="Georgia" w:cs="Georgia"/>
          <w:sz w:val="31"/>
          <w:szCs w:val="31"/>
        </w:rPr>
      </w:pPr>
    </w:p>
    <w:p w14:paraId="4FD7DAB6" w14:textId="77777777" w:rsidR="00000000" w:rsidRDefault="00DB5719">
      <w:pPr>
        <w:pStyle w:val="BodyText"/>
        <w:kinsoku w:val="0"/>
        <w:overflowPunct w:val="0"/>
        <w:spacing w:line="360" w:lineRule="auto"/>
        <w:ind w:left="649" w:right="246" w:hanging="1"/>
        <w:jc w:val="center"/>
        <w:rPr>
          <w:rFonts w:ascii="Georgia" w:hAnsi="Georgia" w:cs="Georgia"/>
          <w:color w:val="FFFFFF"/>
          <w:sz w:val="20"/>
          <w:szCs w:val="20"/>
        </w:rPr>
      </w:pPr>
      <w:r>
        <w:rPr>
          <w:rFonts w:ascii="Georgia" w:hAnsi="Georgia" w:cs="Georgia"/>
          <w:color w:val="FFFFFF"/>
          <w:sz w:val="20"/>
          <w:szCs w:val="20"/>
        </w:rPr>
        <w:t>Co-Organized by History</w:t>
      </w:r>
      <w:r>
        <w:rPr>
          <w:rFonts w:ascii="Georgia" w:hAnsi="Georgia" w:cs="Georgia"/>
          <w:color w:val="FFFFFF"/>
          <w:spacing w:val="-13"/>
          <w:sz w:val="20"/>
          <w:szCs w:val="20"/>
        </w:rPr>
        <w:t xml:space="preserve"> </w:t>
      </w:r>
      <w:r>
        <w:rPr>
          <w:rFonts w:ascii="Georgia" w:hAnsi="Georgia" w:cs="Georgia"/>
          <w:color w:val="FFFFFF"/>
          <w:sz w:val="20"/>
          <w:szCs w:val="20"/>
        </w:rPr>
        <w:t>Department, Peking University</w:t>
      </w:r>
    </w:p>
    <w:p w14:paraId="26EE5FBF" w14:textId="77777777" w:rsidR="00000000" w:rsidRDefault="00DB5719">
      <w:pPr>
        <w:pStyle w:val="BodyText"/>
        <w:kinsoku w:val="0"/>
        <w:overflowPunct w:val="0"/>
        <w:spacing w:line="360" w:lineRule="auto"/>
        <w:ind w:left="441" w:right="39"/>
        <w:jc w:val="center"/>
        <w:rPr>
          <w:rFonts w:ascii="Georgia" w:hAnsi="Georgia" w:cs="Georgia"/>
          <w:color w:val="FFFFFF"/>
          <w:sz w:val="20"/>
          <w:szCs w:val="20"/>
        </w:rPr>
      </w:pPr>
      <w:r>
        <w:rPr>
          <w:rFonts w:ascii="Georgia" w:hAnsi="Georgia" w:cs="Georgia"/>
          <w:color w:val="FFFFFF"/>
          <w:sz w:val="20"/>
          <w:szCs w:val="20"/>
        </w:rPr>
        <w:t>Center</w:t>
      </w:r>
      <w:r>
        <w:rPr>
          <w:rFonts w:ascii="Georgia" w:hAnsi="Georgia" w:cs="Georgia"/>
          <w:color w:val="FFFFFF"/>
          <w:spacing w:val="-10"/>
          <w:sz w:val="20"/>
          <w:szCs w:val="20"/>
        </w:rPr>
        <w:t xml:space="preserve"> </w:t>
      </w:r>
      <w:r>
        <w:rPr>
          <w:rFonts w:ascii="Georgia" w:hAnsi="Georgia" w:cs="Georgia"/>
          <w:color w:val="FFFFFF"/>
          <w:sz w:val="20"/>
          <w:szCs w:val="20"/>
        </w:rPr>
        <w:t>for</w:t>
      </w:r>
      <w:r>
        <w:rPr>
          <w:rFonts w:ascii="Georgia" w:hAnsi="Georgia" w:cs="Georgia"/>
          <w:color w:val="FFFFFF"/>
          <w:spacing w:val="-10"/>
          <w:sz w:val="20"/>
          <w:szCs w:val="20"/>
        </w:rPr>
        <w:t xml:space="preserve"> </w:t>
      </w:r>
      <w:r>
        <w:rPr>
          <w:rFonts w:ascii="Georgia" w:hAnsi="Georgia" w:cs="Georgia"/>
          <w:color w:val="FFFFFF"/>
          <w:sz w:val="20"/>
          <w:szCs w:val="20"/>
        </w:rPr>
        <w:t>Silk</w:t>
      </w:r>
      <w:r>
        <w:rPr>
          <w:rFonts w:ascii="Georgia" w:hAnsi="Georgia" w:cs="Georgia"/>
          <w:color w:val="FFFFFF"/>
          <w:spacing w:val="-10"/>
          <w:sz w:val="20"/>
          <w:szCs w:val="20"/>
        </w:rPr>
        <w:t xml:space="preserve"> </w:t>
      </w:r>
      <w:r>
        <w:rPr>
          <w:rFonts w:ascii="Georgia" w:hAnsi="Georgia" w:cs="Georgia"/>
          <w:color w:val="FFFFFF"/>
          <w:sz w:val="20"/>
          <w:szCs w:val="20"/>
        </w:rPr>
        <w:t>Roads</w:t>
      </w:r>
      <w:r>
        <w:rPr>
          <w:rFonts w:ascii="Georgia" w:hAnsi="Georgia" w:cs="Georgia"/>
          <w:color w:val="FFFFFF"/>
          <w:spacing w:val="-10"/>
          <w:sz w:val="20"/>
          <w:szCs w:val="20"/>
        </w:rPr>
        <w:t xml:space="preserve"> </w:t>
      </w:r>
      <w:r>
        <w:rPr>
          <w:rFonts w:ascii="Georgia" w:hAnsi="Georgia" w:cs="Georgia"/>
          <w:color w:val="FFFFFF"/>
          <w:sz w:val="20"/>
          <w:szCs w:val="20"/>
        </w:rPr>
        <w:t>and Inner Asian Studies, Peking University</w:t>
      </w:r>
    </w:p>
    <w:p w14:paraId="21DBDDE2" w14:textId="77777777" w:rsidR="00000000" w:rsidRDefault="00DB5719">
      <w:pPr>
        <w:pStyle w:val="BodyText"/>
        <w:kinsoku w:val="0"/>
        <w:overflowPunct w:val="0"/>
        <w:rPr>
          <w:rFonts w:ascii="Georgia" w:hAnsi="Georgia" w:cs="Georgia"/>
          <w:sz w:val="44"/>
          <w:szCs w:val="44"/>
        </w:rPr>
      </w:pPr>
      <w:r>
        <w:rPr>
          <w:sz w:val="24"/>
          <w:szCs w:val="24"/>
        </w:rPr>
        <w:br w:type="column"/>
      </w:r>
    </w:p>
    <w:p w14:paraId="0ADBE31F" w14:textId="77777777" w:rsidR="00000000" w:rsidRDefault="00DB5719">
      <w:pPr>
        <w:pStyle w:val="BodyText"/>
        <w:kinsoku w:val="0"/>
        <w:overflowPunct w:val="0"/>
        <w:rPr>
          <w:rFonts w:ascii="Georgia" w:hAnsi="Georgia" w:cs="Georgia"/>
          <w:sz w:val="44"/>
          <w:szCs w:val="44"/>
        </w:rPr>
      </w:pPr>
    </w:p>
    <w:p w14:paraId="30A4E2B2" w14:textId="77777777" w:rsidR="00000000" w:rsidRDefault="00DB5719">
      <w:pPr>
        <w:pStyle w:val="BodyText"/>
        <w:kinsoku w:val="0"/>
        <w:overflowPunct w:val="0"/>
        <w:spacing w:before="1"/>
        <w:rPr>
          <w:rFonts w:ascii="Georgia" w:hAnsi="Georgia" w:cs="Georgia"/>
          <w:sz w:val="44"/>
          <w:szCs w:val="44"/>
        </w:rPr>
      </w:pPr>
    </w:p>
    <w:p w14:paraId="4099969D" w14:textId="77777777" w:rsidR="00000000" w:rsidRDefault="00DB5719">
      <w:pPr>
        <w:pStyle w:val="BodyText"/>
        <w:kinsoku w:val="0"/>
        <w:overflowPunct w:val="0"/>
        <w:ind w:left="2394"/>
        <w:rPr>
          <w:rFonts w:ascii="Georgia" w:hAnsi="Georgia" w:cs="Georgia"/>
          <w:b/>
          <w:bCs/>
          <w:color w:val="FFFFFF"/>
          <w:spacing w:val="-2"/>
          <w:sz w:val="40"/>
          <w:szCs w:val="40"/>
        </w:rPr>
      </w:pPr>
      <w:r>
        <w:rPr>
          <w:rFonts w:ascii="Georgia" w:hAnsi="Georgia" w:cs="Georgia"/>
          <w:b/>
          <w:bCs/>
          <w:color w:val="FFFFFF"/>
          <w:sz w:val="40"/>
          <w:szCs w:val="40"/>
        </w:rPr>
        <w:t xml:space="preserve">The Silk </w:t>
      </w:r>
      <w:r>
        <w:rPr>
          <w:rFonts w:ascii="Georgia" w:hAnsi="Georgia" w:cs="Georgia"/>
          <w:b/>
          <w:bCs/>
          <w:color w:val="FFFFFF"/>
          <w:spacing w:val="-2"/>
          <w:sz w:val="40"/>
          <w:szCs w:val="40"/>
        </w:rPr>
        <w:t>Road:</w:t>
      </w:r>
    </w:p>
    <w:p w14:paraId="5F33D79B" w14:textId="77777777" w:rsidR="00000000" w:rsidRDefault="00DB5719">
      <w:pPr>
        <w:pStyle w:val="BodyText"/>
        <w:kinsoku w:val="0"/>
        <w:overflowPunct w:val="0"/>
        <w:spacing w:before="26"/>
        <w:ind w:left="595"/>
        <w:rPr>
          <w:rFonts w:ascii="Georgia" w:hAnsi="Georgia" w:cs="Georgia"/>
          <w:b/>
          <w:bCs/>
          <w:color w:val="FFFFFF"/>
          <w:spacing w:val="-2"/>
          <w:sz w:val="40"/>
          <w:szCs w:val="40"/>
        </w:rPr>
      </w:pPr>
      <w:r>
        <w:rPr>
          <w:rFonts w:ascii="Georgia" w:hAnsi="Georgia" w:cs="Georgia"/>
          <w:b/>
          <w:bCs/>
          <w:color w:val="FFFFFF"/>
          <w:sz w:val="40"/>
          <w:szCs w:val="40"/>
        </w:rPr>
        <w:t xml:space="preserve">Between Central Asia and </w:t>
      </w:r>
      <w:r>
        <w:rPr>
          <w:rFonts w:ascii="Georgia" w:hAnsi="Georgia" w:cs="Georgia"/>
          <w:b/>
          <w:bCs/>
          <w:color w:val="FFFFFF"/>
          <w:spacing w:val="-2"/>
          <w:sz w:val="40"/>
          <w:szCs w:val="40"/>
        </w:rPr>
        <w:t>China</w:t>
      </w:r>
    </w:p>
    <w:p w14:paraId="62E33597" w14:textId="77777777" w:rsidR="00000000" w:rsidRDefault="00DB5719">
      <w:pPr>
        <w:pStyle w:val="Title"/>
        <w:kinsoku w:val="0"/>
        <w:overflowPunct w:val="0"/>
        <w:rPr>
          <w:color w:val="FFFFFF"/>
          <w:spacing w:val="-1"/>
        </w:rPr>
      </w:pPr>
      <w:proofErr w:type="spellStart"/>
      <w:r>
        <w:rPr>
          <w:rFonts w:hint="eastAsia"/>
          <w:color w:val="FFFFFF"/>
          <w:spacing w:val="-1"/>
        </w:rPr>
        <w:t>丝绸之路：在内陆欧亚与中国之间</w:t>
      </w:r>
      <w:proofErr w:type="spellEnd"/>
    </w:p>
    <w:p w14:paraId="418BCB5B" w14:textId="77777777" w:rsidR="00000000" w:rsidRDefault="00DB5719">
      <w:pPr>
        <w:pStyle w:val="Title"/>
        <w:kinsoku w:val="0"/>
        <w:overflowPunct w:val="0"/>
        <w:rPr>
          <w:color w:val="FFFFFF"/>
          <w:spacing w:val="-1"/>
        </w:rPr>
        <w:sectPr w:rsidR="00000000">
          <w:footerReference w:type="even" r:id="rId7"/>
          <w:footerReference w:type="default" r:id="rId8"/>
          <w:pgSz w:w="12240" w:h="15840"/>
          <w:pgMar w:top="720" w:right="560" w:bottom="280" w:left="40" w:header="0" w:footer="0" w:gutter="0"/>
          <w:pgNumType w:start="3"/>
          <w:cols w:num="2" w:space="720" w:equalWidth="0">
            <w:col w:w="2739" w:space="1057"/>
            <w:col w:w="7844"/>
          </w:cols>
          <w:noEndnote/>
        </w:sectPr>
      </w:pPr>
    </w:p>
    <w:p w14:paraId="2B05324F" w14:textId="77777777" w:rsidR="00000000" w:rsidRDefault="00DB5719">
      <w:pPr>
        <w:pStyle w:val="BodyText"/>
        <w:kinsoku w:val="0"/>
        <w:overflowPunct w:val="0"/>
        <w:rPr>
          <w:rFonts w:ascii="Microsoft JhengHei" w:eastAsia="Microsoft JhengHei" w:cs="Microsoft JhengHei"/>
          <w:b/>
          <w:bCs/>
          <w:sz w:val="28"/>
          <w:szCs w:val="28"/>
        </w:rPr>
      </w:pPr>
    </w:p>
    <w:p w14:paraId="0167C8C9" w14:textId="77777777" w:rsidR="00000000" w:rsidRDefault="00DB5719">
      <w:pPr>
        <w:pStyle w:val="BodyText"/>
        <w:kinsoku w:val="0"/>
        <w:overflowPunct w:val="0"/>
        <w:spacing w:before="100" w:line="360" w:lineRule="auto"/>
        <w:ind w:left="489" w:right="8303" w:hanging="229"/>
        <w:rPr>
          <w:rFonts w:ascii="Georgia" w:hAnsi="Georgia" w:cs="Georgia"/>
          <w:color w:val="FFFFFF"/>
          <w:sz w:val="20"/>
          <w:szCs w:val="20"/>
        </w:rPr>
      </w:pPr>
      <w:r>
        <w:rPr>
          <w:rFonts w:ascii="Georgia" w:hAnsi="Georgia" w:cs="Georgia"/>
          <w:color w:val="FFFFFF"/>
          <w:sz w:val="20"/>
          <w:szCs w:val="20"/>
        </w:rPr>
        <w:t>With</w:t>
      </w:r>
      <w:r>
        <w:rPr>
          <w:rFonts w:ascii="Georgia" w:hAnsi="Georgia" w:cs="Georgia"/>
          <w:color w:val="FFFFFF"/>
          <w:spacing w:val="-10"/>
          <w:sz w:val="20"/>
          <w:szCs w:val="20"/>
        </w:rPr>
        <w:t xml:space="preserve"> </w:t>
      </w:r>
      <w:r>
        <w:rPr>
          <w:rFonts w:ascii="Georgia" w:hAnsi="Georgia" w:cs="Georgia"/>
          <w:color w:val="FFFFFF"/>
          <w:sz w:val="20"/>
          <w:szCs w:val="20"/>
        </w:rPr>
        <w:t>generous</w:t>
      </w:r>
      <w:r>
        <w:rPr>
          <w:rFonts w:ascii="Georgia" w:hAnsi="Georgia" w:cs="Georgia"/>
          <w:color w:val="FFFFFF"/>
          <w:spacing w:val="-10"/>
          <w:sz w:val="20"/>
          <w:szCs w:val="20"/>
        </w:rPr>
        <w:t xml:space="preserve"> </w:t>
      </w:r>
      <w:r>
        <w:rPr>
          <w:rFonts w:ascii="Georgia" w:hAnsi="Georgia" w:cs="Georgia"/>
          <w:color w:val="FFFFFF"/>
          <w:sz w:val="20"/>
          <w:szCs w:val="20"/>
        </w:rPr>
        <w:t>support</w:t>
      </w:r>
      <w:r>
        <w:rPr>
          <w:rFonts w:ascii="Georgia" w:hAnsi="Georgia" w:cs="Georgia"/>
          <w:color w:val="FFFFFF"/>
          <w:spacing w:val="-10"/>
          <w:sz w:val="20"/>
          <w:szCs w:val="20"/>
        </w:rPr>
        <w:t xml:space="preserve"> </w:t>
      </w:r>
      <w:r>
        <w:rPr>
          <w:rFonts w:ascii="Georgia" w:hAnsi="Georgia" w:cs="Georgia"/>
          <w:color w:val="FFFFFF"/>
          <w:sz w:val="20"/>
          <w:szCs w:val="20"/>
        </w:rPr>
        <w:t>from</w:t>
      </w:r>
      <w:r>
        <w:rPr>
          <w:rFonts w:ascii="Georgia" w:hAnsi="Georgia" w:cs="Georgia"/>
          <w:color w:val="FFFFFF"/>
          <w:spacing w:val="-10"/>
          <w:sz w:val="20"/>
          <w:szCs w:val="20"/>
        </w:rPr>
        <w:t xml:space="preserve"> </w:t>
      </w:r>
      <w:r>
        <w:rPr>
          <w:rFonts w:ascii="Georgia" w:hAnsi="Georgia" w:cs="Georgia"/>
          <w:color w:val="FFFFFF"/>
          <w:sz w:val="20"/>
          <w:szCs w:val="20"/>
        </w:rPr>
        <w:t>the Tang Research Foundation</w:t>
      </w:r>
    </w:p>
    <w:p w14:paraId="058E7075" w14:textId="77777777" w:rsidR="00000000" w:rsidRDefault="00DB5719">
      <w:pPr>
        <w:pStyle w:val="BodyText"/>
        <w:kinsoku w:val="0"/>
        <w:overflowPunct w:val="0"/>
        <w:rPr>
          <w:rFonts w:ascii="Georgia" w:hAnsi="Georgia" w:cs="Georgia"/>
          <w:sz w:val="20"/>
          <w:szCs w:val="20"/>
        </w:rPr>
      </w:pPr>
    </w:p>
    <w:p w14:paraId="447CFD24" w14:textId="77777777" w:rsidR="00000000" w:rsidRDefault="00DB5719">
      <w:pPr>
        <w:pStyle w:val="BodyText"/>
        <w:kinsoku w:val="0"/>
        <w:overflowPunct w:val="0"/>
        <w:rPr>
          <w:rFonts w:ascii="Georgia" w:hAnsi="Georgia" w:cs="Georgia"/>
          <w:sz w:val="20"/>
          <w:szCs w:val="20"/>
        </w:rPr>
      </w:pPr>
    </w:p>
    <w:p w14:paraId="0A081BBE" w14:textId="77777777" w:rsidR="00000000" w:rsidRDefault="00DB5719">
      <w:pPr>
        <w:pStyle w:val="BodyText"/>
        <w:kinsoku w:val="0"/>
        <w:overflowPunct w:val="0"/>
        <w:rPr>
          <w:rFonts w:ascii="Georgia" w:hAnsi="Georgia" w:cs="Georgia"/>
          <w:sz w:val="20"/>
          <w:szCs w:val="20"/>
        </w:rPr>
      </w:pPr>
    </w:p>
    <w:p w14:paraId="741CEB16" w14:textId="77777777" w:rsidR="00000000" w:rsidRDefault="00DB5719">
      <w:pPr>
        <w:pStyle w:val="BodyText"/>
        <w:kinsoku w:val="0"/>
        <w:overflowPunct w:val="0"/>
        <w:rPr>
          <w:rFonts w:ascii="Georgia" w:hAnsi="Georgia" w:cs="Georgia"/>
          <w:sz w:val="20"/>
          <w:szCs w:val="20"/>
        </w:rPr>
      </w:pPr>
    </w:p>
    <w:p w14:paraId="1473AB7F" w14:textId="77777777" w:rsidR="00000000" w:rsidRDefault="00DB5719">
      <w:pPr>
        <w:pStyle w:val="BodyText"/>
        <w:kinsoku w:val="0"/>
        <w:overflowPunct w:val="0"/>
        <w:rPr>
          <w:rFonts w:ascii="Georgia" w:hAnsi="Georgia" w:cs="Georgia"/>
          <w:sz w:val="20"/>
          <w:szCs w:val="20"/>
        </w:rPr>
      </w:pPr>
    </w:p>
    <w:p w14:paraId="3486EE65" w14:textId="77777777" w:rsidR="00000000" w:rsidRDefault="00DB5719">
      <w:pPr>
        <w:pStyle w:val="BodyText"/>
        <w:kinsoku w:val="0"/>
        <w:overflowPunct w:val="0"/>
        <w:rPr>
          <w:rFonts w:ascii="Georgia" w:hAnsi="Georgia" w:cs="Georgia"/>
          <w:sz w:val="20"/>
          <w:szCs w:val="20"/>
        </w:rPr>
      </w:pPr>
    </w:p>
    <w:p w14:paraId="37746891" w14:textId="77777777" w:rsidR="00000000" w:rsidRDefault="00DB5719">
      <w:pPr>
        <w:pStyle w:val="BodyText"/>
        <w:kinsoku w:val="0"/>
        <w:overflowPunct w:val="0"/>
        <w:rPr>
          <w:rFonts w:ascii="Georgia" w:hAnsi="Georgia" w:cs="Georgia"/>
          <w:sz w:val="20"/>
          <w:szCs w:val="20"/>
        </w:rPr>
      </w:pPr>
    </w:p>
    <w:p w14:paraId="07DC4E48" w14:textId="77777777" w:rsidR="00000000" w:rsidRDefault="00DB5719">
      <w:pPr>
        <w:pStyle w:val="BodyText"/>
        <w:kinsoku w:val="0"/>
        <w:overflowPunct w:val="0"/>
        <w:rPr>
          <w:rFonts w:ascii="Georgia" w:hAnsi="Georgia" w:cs="Georgia"/>
          <w:sz w:val="20"/>
          <w:szCs w:val="20"/>
        </w:rPr>
      </w:pPr>
    </w:p>
    <w:p w14:paraId="29B3DE33" w14:textId="77777777" w:rsidR="00000000" w:rsidRDefault="00DB5719">
      <w:pPr>
        <w:pStyle w:val="BodyText"/>
        <w:kinsoku w:val="0"/>
        <w:overflowPunct w:val="0"/>
        <w:rPr>
          <w:rFonts w:ascii="Georgia" w:hAnsi="Georgia" w:cs="Georgia"/>
          <w:sz w:val="20"/>
          <w:szCs w:val="20"/>
        </w:rPr>
      </w:pPr>
    </w:p>
    <w:p w14:paraId="74600D49" w14:textId="77777777" w:rsidR="00000000" w:rsidRDefault="00DB5719">
      <w:pPr>
        <w:pStyle w:val="BodyText"/>
        <w:kinsoku w:val="0"/>
        <w:overflowPunct w:val="0"/>
        <w:rPr>
          <w:rFonts w:ascii="Georgia" w:hAnsi="Georgia" w:cs="Georgia"/>
          <w:sz w:val="20"/>
          <w:szCs w:val="20"/>
        </w:rPr>
      </w:pPr>
    </w:p>
    <w:p w14:paraId="23EAA3A8" w14:textId="77777777" w:rsidR="00000000" w:rsidRDefault="00DB5719">
      <w:pPr>
        <w:pStyle w:val="BodyText"/>
        <w:kinsoku w:val="0"/>
        <w:overflowPunct w:val="0"/>
        <w:rPr>
          <w:rFonts w:ascii="Georgia" w:hAnsi="Georgia" w:cs="Georgia"/>
          <w:sz w:val="20"/>
          <w:szCs w:val="20"/>
        </w:rPr>
      </w:pPr>
    </w:p>
    <w:p w14:paraId="7B951A80" w14:textId="77777777" w:rsidR="00000000" w:rsidRDefault="00DB5719">
      <w:pPr>
        <w:pStyle w:val="BodyText"/>
        <w:kinsoku w:val="0"/>
        <w:overflowPunct w:val="0"/>
        <w:rPr>
          <w:rFonts w:ascii="Georgia" w:hAnsi="Georgia" w:cs="Georgia"/>
          <w:sz w:val="20"/>
          <w:szCs w:val="20"/>
        </w:rPr>
      </w:pPr>
    </w:p>
    <w:p w14:paraId="2226A2BA" w14:textId="77777777" w:rsidR="00000000" w:rsidRDefault="00DB5719">
      <w:pPr>
        <w:pStyle w:val="BodyText"/>
        <w:kinsoku w:val="0"/>
        <w:overflowPunct w:val="0"/>
        <w:rPr>
          <w:rFonts w:ascii="Georgia" w:hAnsi="Georgia" w:cs="Georgia"/>
          <w:sz w:val="20"/>
          <w:szCs w:val="20"/>
        </w:rPr>
      </w:pPr>
    </w:p>
    <w:p w14:paraId="3F3D87B9" w14:textId="77777777" w:rsidR="00000000" w:rsidRDefault="00DB5719">
      <w:pPr>
        <w:pStyle w:val="BodyText"/>
        <w:kinsoku w:val="0"/>
        <w:overflowPunct w:val="0"/>
        <w:rPr>
          <w:rFonts w:ascii="Georgia" w:hAnsi="Georgia" w:cs="Georgia"/>
          <w:sz w:val="20"/>
          <w:szCs w:val="20"/>
        </w:rPr>
      </w:pPr>
    </w:p>
    <w:p w14:paraId="368C88FE" w14:textId="77777777" w:rsidR="00000000" w:rsidRDefault="00DB5719">
      <w:pPr>
        <w:pStyle w:val="BodyText"/>
        <w:kinsoku w:val="0"/>
        <w:overflowPunct w:val="0"/>
        <w:rPr>
          <w:rFonts w:ascii="Georgia" w:hAnsi="Georgia" w:cs="Georgia"/>
          <w:sz w:val="20"/>
          <w:szCs w:val="20"/>
        </w:rPr>
      </w:pPr>
    </w:p>
    <w:p w14:paraId="4870485F" w14:textId="77777777" w:rsidR="00000000" w:rsidRDefault="00DB5719">
      <w:pPr>
        <w:pStyle w:val="BodyText"/>
        <w:kinsoku w:val="0"/>
        <w:overflowPunct w:val="0"/>
        <w:rPr>
          <w:rFonts w:ascii="Georgia" w:hAnsi="Georgia" w:cs="Georgia"/>
          <w:sz w:val="20"/>
          <w:szCs w:val="20"/>
        </w:rPr>
      </w:pPr>
    </w:p>
    <w:p w14:paraId="16954506" w14:textId="77777777" w:rsidR="00000000" w:rsidRDefault="00DB5719">
      <w:pPr>
        <w:pStyle w:val="BodyText"/>
        <w:kinsoku w:val="0"/>
        <w:overflowPunct w:val="0"/>
        <w:rPr>
          <w:rFonts w:ascii="Georgia" w:hAnsi="Georgia" w:cs="Georgia"/>
          <w:sz w:val="20"/>
          <w:szCs w:val="20"/>
        </w:rPr>
      </w:pPr>
    </w:p>
    <w:p w14:paraId="7785A8DB" w14:textId="77777777" w:rsidR="00000000" w:rsidRDefault="00DB5719">
      <w:pPr>
        <w:pStyle w:val="BodyText"/>
        <w:kinsoku w:val="0"/>
        <w:overflowPunct w:val="0"/>
        <w:rPr>
          <w:rFonts w:ascii="Georgia" w:hAnsi="Georgia" w:cs="Georgia"/>
          <w:sz w:val="20"/>
          <w:szCs w:val="20"/>
        </w:rPr>
      </w:pPr>
    </w:p>
    <w:p w14:paraId="5DABC3CE" w14:textId="77777777" w:rsidR="00000000" w:rsidRDefault="00DB5719">
      <w:pPr>
        <w:pStyle w:val="BodyText"/>
        <w:kinsoku w:val="0"/>
        <w:overflowPunct w:val="0"/>
        <w:rPr>
          <w:rFonts w:ascii="Georgia" w:hAnsi="Georgia" w:cs="Georgia"/>
          <w:sz w:val="20"/>
          <w:szCs w:val="20"/>
        </w:rPr>
      </w:pPr>
    </w:p>
    <w:p w14:paraId="2183A58E" w14:textId="77777777" w:rsidR="00000000" w:rsidRDefault="00DB5719">
      <w:pPr>
        <w:pStyle w:val="BodyText"/>
        <w:kinsoku w:val="0"/>
        <w:overflowPunct w:val="0"/>
        <w:rPr>
          <w:rFonts w:ascii="Georgia" w:hAnsi="Georgia" w:cs="Georgia"/>
          <w:sz w:val="20"/>
          <w:szCs w:val="20"/>
        </w:rPr>
        <w:sectPr w:rsidR="00000000">
          <w:type w:val="continuous"/>
          <w:pgSz w:w="12240" w:h="15840"/>
          <w:pgMar w:top="720" w:right="560" w:bottom="280" w:left="40" w:header="720" w:footer="720" w:gutter="0"/>
          <w:cols w:space="720" w:equalWidth="0">
            <w:col w:w="11640"/>
          </w:cols>
          <w:noEndnote/>
        </w:sectPr>
      </w:pPr>
    </w:p>
    <w:p w14:paraId="52730BC1" w14:textId="77777777" w:rsidR="00000000" w:rsidRDefault="00DB5719">
      <w:pPr>
        <w:pStyle w:val="BodyText"/>
        <w:kinsoku w:val="0"/>
        <w:overflowPunct w:val="0"/>
        <w:spacing w:before="10"/>
        <w:rPr>
          <w:rFonts w:ascii="Georgia" w:hAnsi="Georgia" w:cs="Georgia"/>
          <w:sz w:val="20"/>
          <w:szCs w:val="20"/>
        </w:rPr>
      </w:pPr>
    </w:p>
    <w:p w14:paraId="2296DCC8" w14:textId="77777777" w:rsidR="00000000" w:rsidRDefault="00DB5719">
      <w:pPr>
        <w:pStyle w:val="BodyText"/>
        <w:kinsoku w:val="0"/>
        <w:overflowPunct w:val="0"/>
        <w:spacing w:before="1" w:line="248" w:lineRule="exact"/>
        <w:ind w:left="312" w:right="26"/>
        <w:jc w:val="center"/>
        <w:rPr>
          <w:rFonts w:ascii="SimSun" w:eastAsia="SimSun" w:cs="SimSun"/>
          <w:color w:val="FFFFFF"/>
          <w:spacing w:val="-5"/>
          <w:sz w:val="20"/>
          <w:szCs w:val="20"/>
        </w:rPr>
      </w:pPr>
      <w:proofErr w:type="spellStart"/>
      <w:r>
        <w:rPr>
          <w:rFonts w:ascii="SimSun" w:eastAsia="SimSun" w:cs="SimSun" w:hint="eastAsia"/>
          <w:color w:val="FFFFFF"/>
          <w:spacing w:val="-5"/>
          <w:sz w:val="20"/>
          <w:szCs w:val="20"/>
        </w:rPr>
        <w:t>主办</w:t>
      </w:r>
      <w:proofErr w:type="spellEnd"/>
    </w:p>
    <w:p w14:paraId="10A0AD31" w14:textId="77777777" w:rsidR="00000000" w:rsidRDefault="00DB5719">
      <w:pPr>
        <w:pStyle w:val="BodyText"/>
        <w:kinsoku w:val="0"/>
        <w:overflowPunct w:val="0"/>
        <w:spacing w:line="248" w:lineRule="exact"/>
        <w:ind w:left="312" w:right="26"/>
        <w:jc w:val="center"/>
        <w:rPr>
          <w:rFonts w:ascii="SimSun" w:eastAsia="SimSun" w:cs="SimSun"/>
          <w:color w:val="FFFFFF"/>
          <w:spacing w:val="-1"/>
          <w:sz w:val="20"/>
          <w:szCs w:val="20"/>
        </w:rPr>
      </w:pPr>
      <w:proofErr w:type="spellStart"/>
      <w:r>
        <w:rPr>
          <w:rFonts w:ascii="SimSun" w:eastAsia="SimSun" w:cs="SimSun" w:hint="eastAsia"/>
          <w:color w:val="FFFFFF"/>
          <w:spacing w:val="-1"/>
          <w:sz w:val="20"/>
          <w:szCs w:val="20"/>
        </w:rPr>
        <w:t>印第安纳大学内陆欧亚学系</w:t>
      </w:r>
      <w:proofErr w:type="spellEnd"/>
    </w:p>
    <w:p w14:paraId="7F20DDAE" w14:textId="77777777" w:rsidR="00000000" w:rsidRDefault="00DB5719">
      <w:pPr>
        <w:pStyle w:val="BodyText"/>
        <w:kinsoku w:val="0"/>
        <w:overflowPunct w:val="0"/>
        <w:spacing w:before="5"/>
        <w:rPr>
          <w:rFonts w:ascii="SimSun" w:eastAsia="SimSun" w:cs="SimSun"/>
          <w:sz w:val="37"/>
          <w:szCs w:val="37"/>
        </w:rPr>
      </w:pPr>
      <w:r>
        <w:rPr>
          <w:sz w:val="24"/>
          <w:szCs w:val="24"/>
        </w:rPr>
        <w:br w:type="column"/>
      </w:r>
    </w:p>
    <w:p w14:paraId="2AE554D9" w14:textId="77777777" w:rsidR="00000000" w:rsidRDefault="00DB5719">
      <w:pPr>
        <w:pStyle w:val="BodyText"/>
        <w:kinsoku w:val="0"/>
        <w:overflowPunct w:val="0"/>
        <w:spacing w:line="300" w:lineRule="auto"/>
        <w:ind w:left="1790" w:right="423" w:hanging="1464"/>
        <w:rPr>
          <w:rFonts w:ascii="Georgia" w:hAnsi="Georgia" w:cs="Georgia"/>
          <w:b/>
          <w:bCs/>
          <w:color w:val="FFFFFF"/>
          <w:sz w:val="24"/>
          <w:szCs w:val="24"/>
        </w:rPr>
      </w:pPr>
      <w:r>
        <w:rPr>
          <w:rFonts w:ascii="Georgia" w:hAnsi="Georgia" w:cs="Georgia"/>
          <w:b/>
          <w:bCs/>
          <w:color w:val="FFFFFF"/>
          <w:sz w:val="24"/>
          <w:szCs w:val="24"/>
        </w:rPr>
        <w:t>School</w:t>
      </w:r>
      <w:r>
        <w:rPr>
          <w:rFonts w:ascii="Georgia" w:hAnsi="Georgia" w:cs="Georgia"/>
          <w:b/>
          <w:bCs/>
          <w:color w:val="FFFFFF"/>
          <w:spacing w:val="-8"/>
          <w:sz w:val="24"/>
          <w:szCs w:val="24"/>
        </w:rPr>
        <w:t xml:space="preserve"> </w:t>
      </w:r>
      <w:r>
        <w:rPr>
          <w:rFonts w:ascii="Georgia" w:hAnsi="Georgia" w:cs="Georgia"/>
          <w:b/>
          <w:bCs/>
          <w:color w:val="FFFFFF"/>
          <w:sz w:val="24"/>
          <w:szCs w:val="24"/>
        </w:rPr>
        <w:t>of</w:t>
      </w:r>
      <w:r>
        <w:rPr>
          <w:rFonts w:ascii="Georgia" w:hAnsi="Georgia" w:cs="Georgia"/>
          <w:b/>
          <w:bCs/>
          <w:color w:val="FFFFFF"/>
          <w:spacing w:val="-8"/>
          <w:sz w:val="24"/>
          <w:szCs w:val="24"/>
        </w:rPr>
        <w:t xml:space="preserve"> </w:t>
      </w:r>
      <w:r>
        <w:rPr>
          <w:rFonts w:ascii="Georgia" w:hAnsi="Georgia" w:cs="Georgia"/>
          <w:b/>
          <w:bCs/>
          <w:color w:val="FFFFFF"/>
          <w:sz w:val="24"/>
          <w:szCs w:val="24"/>
        </w:rPr>
        <w:t>Global</w:t>
      </w:r>
      <w:r>
        <w:rPr>
          <w:rFonts w:ascii="Georgia" w:hAnsi="Georgia" w:cs="Georgia"/>
          <w:b/>
          <w:bCs/>
          <w:color w:val="FFFFFF"/>
          <w:spacing w:val="-8"/>
          <w:sz w:val="24"/>
          <w:szCs w:val="24"/>
        </w:rPr>
        <w:t xml:space="preserve"> </w:t>
      </w:r>
      <w:r>
        <w:rPr>
          <w:rFonts w:ascii="Georgia" w:hAnsi="Georgia" w:cs="Georgia"/>
          <w:b/>
          <w:bCs/>
          <w:color w:val="FFFFFF"/>
          <w:sz w:val="24"/>
          <w:szCs w:val="24"/>
        </w:rPr>
        <w:t>and</w:t>
      </w:r>
      <w:r>
        <w:rPr>
          <w:rFonts w:ascii="Georgia" w:hAnsi="Georgia" w:cs="Georgia"/>
          <w:b/>
          <w:bCs/>
          <w:color w:val="FFFFFF"/>
          <w:spacing w:val="-8"/>
          <w:sz w:val="24"/>
          <w:szCs w:val="24"/>
        </w:rPr>
        <w:t xml:space="preserve"> </w:t>
      </w:r>
      <w:r>
        <w:rPr>
          <w:rFonts w:ascii="Georgia" w:hAnsi="Georgia" w:cs="Georgia"/>
          <w:b/>
          <w:bCs/>
          <w:color w:val="FFFFFF"/>
          <w:sz w:val="24"/>
          <w:szCs w:val="24"/>
        </w:rPr>
        <w:t>International</w:t>
      </w:r>
      <w:r>
        <w:rPr>
          <w:rFonts w:ascii="Georgia" w:hAnsi="Georgia" w:cs="Georgia"/>
          <w:b/>
          <w:bCs/>
          <w:color w:val="FFFFFF"/>
          <w:spacing w:val="-8"/>
          <w:sz w:val="24"/>
          <w:szCs w:val="24"/>
        </w:rPr>
        <w:t xml:space="preserve"> </w:t>
      </w:r>
      <w:r>
        <w:rPr>
          <w:rFonts w:ascii="Georgia" w:hAnsi="Georgia" w:cs="Georgia"/>
          <w:b/>
          <w:bCs/>
          <w:color w:val="FFFFFF"/>
          <w:sz w:val="24"/>
          <w:szCs w:val="24"/>
        </w:rPr>
        <w:t>Studies Indiana University</w:t>
      </w:r>
    </w:p>
    <w:p w14:paraId="3AF4CD64" w14:textId="77777777" w:rsidR="00000000" w:rsidRDefault="00DB5719">
      <w:pPr>
        <w:pStyle w:val="BodyText"/>
        <w:kinsoku w:val="0"/>
        <w:overflowPunct w:val="0"/>
        <w:spacing w:line="300" w:lineRule="auto"/>
        <w:ind w:left="1790" w:right="423" w:hanging="1464"/>
        <w:rPr>
          <w:rFonts w:ascii="Georgia" w:hAnsi="Georgia" w:cs="Georgia"/>
          <w:b/>
          <w:bCs/>
          <w:color w:val="FFFFFF"/>
          <w:sz w:val="24"/>
          <w:szCs w:val="24"/>
        </w:rPr>
        <w:sectPr w:rsidR="00000000">
          <w:type w:val="continuous"/>
          <w:pgSz w:w="12240" w:h="15840"/>
          <w:pgMar w:top="720" w:right="560" w:bottom="280" w:left="40" w:header="720" w:footer="720" w:gutter="0"/>
          <w:cols w:num="2" w:space="720" w:equalWidth="0">
            <w:col w:w="2767" w:space="1972"/>
            <w:col w:w="6901"/>
          </w:cols>
          <w:noEndnote/>
        </w:sectPr>
      </w:pPr>
    </w:p>
    <w:p w14:paraId="5C7856E2" w14:textId="77777777" w:rsidR="00000000" w:rsidRDefault="00DB5719">
      <w:pPr>
        <w:pStyle w:val="BodyText"/>
        <w:kinsoku w:val="0"/>
        <w:overflowPunct w:val="0"/>
        <w:rPr>
          <w:rFonts w:ascii="Georgia" w:hAnsi="Georgia" w:cs="Georgia"/>
          <w:b/>
          <w:bCs/>
          <w:sz w:val="20"/>
          <w:szCs w:val="20"/>
        </w:rPr>
      </w:pPr>
    </w:p>
    <w:p w14:paraId="0FAA08FA" w14:textId="77777777" w:rsidR="00000000" w:rsidRDefault="00DB5719">
      <w:pPr>
        <w:pStyle w:val="BodyText"/>
        <w:kinsoku w:val="0"/>
        <w:overflowPunct w:val="0"/>
        <w:spacing w:before="9"/>
        <w:rPr>
          <w:rFonts w:ascii="Georgia" w:hAnsi="Georgia" w:cs="Georgia"/>
          <w:b/>
          <w:bCs/>
        </w:rPr>
      </w:pPr>
    </w:p>
    <w:p w14:paraId="09270F61" w14:textId="77777777" w:rsidR="00000000" w:rsidRDefault="00DB5719">
      <w:pPr>
        <w:pStyle w:val="BodyText"/>
        <w:kinsoku w:val="0"/>
        <w:overflowPunct w:val="0"/>
        <w:spacing w:before="9"/>
        <w:rPr>
          <w:rFonts w:ascii="Georgia" w:hAnsi="Georgia" w:cs="Georgia"/>
          <w:b/>
          <w:bCs/>
        </w:rPr>
        <w:sectPr w:rsidR="00000000">
          <w:type w:val="continuous"/>
          <w:pgSz w:w="12240" w:h="15840"/>
          <w:pgMar w:top="720" w:right="560" w:bottom="280" w:left="40" w:header="720" w:footer="720" w:gutter="0"/>
          <w:cols w:space="720" w:equalWidth="0">
            <w:col w:w="11640"/>
          </w:cols>
          <w:noEndnote/>
        </w:sectPr>
      </w:pPr>
    </w:p>
    <w:p w14:paraId="3A85A453" w14:textId="77777777" w:rsidR="00000000" w:rsidRDefault="00DB5719">
      <w:pPr>
        <w:pStyle w:val="BodyText"/>
        <w:kinsoku w:val="0"/>
        <w:overflowPunct w:val="0"/>
        <w:spacing w:before="95" w:line="248" w:lineRule="exact"/>
        <w:ind w:left="95" w:right="28"/>
        <w:jc w:val="center"/>
        <w:rPr>
          <w:rFonts w:ascii="SimSun" w:eastAsia="SimSun" w:cs="SimSun"/>
          <w:color w:val="FFFFFF"/>
          <w:spacing w:val="-5"/>
          <w:sz w:val="20"/>
          <w:szCs w:val="20"/>
        </w:rPr>
      </w:pPr>
      <w:proofErr w:type="spellStart"/>
      <w:r>
        <w:rPr>
          <w:rFonts w:ascii="SimSun" w:eastAsia="SimSun" w:cs="SimSun" w:hint="eastAsia"/>
          <w:color w:val="FFFFFF"/>
          <w:spacing w:val="-5"/>
          <w:sz w:val="20"/>
          <w:szCs w:val="20"/>
        </w:rPr>
        <w:t>合办</w:t>
      </w:r>
      <w:proofErr w:type="spellEnd"/>
    </w:p>
    <w:p w14:paraId="33FDE4D0" w14:textId="77777777" w:rsidR="00000000" w:rsidRDefault="00DB5719">
      <w:pPr>
        <w:pStyle w:val="BodyText"/>
        <w:kinsoku w:val="0"/>
        <w:overflowPunct w:val="0"/>
        <w:spacing w:line="240" w:lineRule="exact"/>
        <w:ind w:left="95" w:right="28"/>
        <w:jc w:val="center"/>
        <w:rPr>
          <w:rFonts w:ascii="SimSun" w:eastAsia="SimSun" w:cs="SimSun"/>
          <w:color w:val="FFFFFF"/>
          <w:spacing w:val="-2"/>
          <w:sz w:val="20"/>
          <w:szCs w:val="20"/>
        </w:rPr>
      </w:pPr>
      <w:proofErr w:type="spellStart"/>
      <w:r>
        <w:rPr>
          <w:rFonts w:ascii="SimSun" w:eastAsia="SimSun" w:cs="SimSun" w:hint="eastAsia"/>
          <w:color w:val="FFFFFF"/>
          <w:spacing w:val="-2"/>
          <w:sz w:val="20"/>
          <w:szCs w:val="20"/>
        </w:rPr>
        <w:t>北京大学历史学系</w:t>
      </w:r>
      <w:proofErr w:type="spellEnd"/>
    </w:p>
    <w:p w14:paraId="2E3FBF2E" w14:textId="77777777" w:rsidR="00000000" w:rsidRDefault="00DB5719">
      <w:pPr>
        <w:pStyle w:val="BodyText"/>
        <w:kinsoku w:val="0"/>
        <w:overflowPunct w:val="0"/>
        <w:spacing w:line="248" w:lineRule="exact"/>
        <w:ind w:left="95" w:right="28"/>
        <w:jc w:val="center"/>
        <w:rPr>
          <w:rFonts w:ascii="SimSun" w:eastAsia="SimSun" w:cs="SimSun"/>
          <w:color w:val="FFFFFF"/>
          <w:spacing w:val="-1"/>
          <w:sz w:val="20"/>
          <w:szCs w:val="20"/>
        </w:rPr>
      </w:pPr>
      <w:proofErr w:type="spellStart"/>
      <w:r>
        <w:rPr>
          <w:rFonts w:ascii="SimSun" w:eastAsia="SimSun" w:cs="SimSun" w:hint="eastAsia"/>
          <w:color w:val="FFFFFF"/>
          <w:spacing w:val="-1"/>
          <w:sz w:val="20"/>
          <w:szCs w:val="20"/>
        </w:rPr>
        <w:t>北京大学丝绸之路与内亚研究中心</w:t>
      </w:r>
      <w:proofErr w:type="spellEnd"/>
    </w:p>
    <w:p w14:paraId="5E96035A" w14:textId="77777777" w:rsidR="00000000" w:rsidRDefault="00DB5719">
      <w:pPr>
        <w:pStyle w:val="BodyText"/>
        <w:kinsoku w:val="0"/>
        <w:overflowPunct w:val="0"/>
        <w:spacing w:before="69" w:line="225" w:lineRule="auto"/>
        <w:ind w:left="467" w:right="2871" w:hanging="360"/>
        <w:rPr>
          <w:rFonts w:ascii="SimSun" w:eastAsia="SimSun" w:cs="SimSun"/>
          <w:color w:val="FFFFFF"/>
          <w:spacing w:val="-2"/>
          <w:sz w:val="24"/>
          <w:szCs w:val="24"/>
        </w:rPr>
      </w:pPr>
      <w:r>
        <w:rPr>
          <w:sz w:val="24"/>
          <w:szCs w:val="24"/>
        </w:rPr>
        <w:br w:type="column"/>
      </w:r>
      <w:proofErr w:type="spellStart"/>
      <w:r>
        <w:rPr>
          <w:rFonts w:ascii="SimSun" w:eastAsia="SimSun" w:cs="SimSun" w:hint="eastAsia"/>
          <w:color w:val="FFFFFF"/>
          <w:spacing w:val="-2"/>
          <w:sz w:val="24"/>
          <w:szCs w:val="24"/>
        </w:rPr>
        <w:t>全球与国际研究学院印第安纳大学</w:t>
      </w:r>
      <w:proofErr w:type="spellEnd"/>
    </w:p>
    <w:p w14:paraId="3C0B8403" w14:textId="77777777" w:rsidR="00000000" w:rsidRDefault="00DB5719">
      <w:pPr>
        <w:pStyle w:val="BodyText"/>
        <w:kinsoku w:val="0"/>
        <w:overflowPunct w:val="0"/>
        <w:spacing w:before="69" w:line="225" w:lineRule="auto"/>
        <w:ind w:left="467" w:right="2871" w:hanging="360"/>
        <w:rPr>
          <w:rFonts w:ascii="SimSun" w:eastAsia="SimSun" w:cs="SimSun"/>
          <w:color w:val="FFFFFF"/>
          <w:spacing w:val="-2"/>
          <w:sz w:val="24"/>
          <w:szCs w:val="24"/>
        </w:rPr>
        <w:sectPr w:rsidR="00000000">
          <w:type w:val="continuous"/>
          <w:pgSz w:w="12240" w:h="15840"/>
          <w:pgMar w:top="720" w:right="560" w:bottom="280" w:left="40" w:header="720" w:footer="720" w:gutter="0"/>
          <w:cols w:num="2" w:space="720" w:equalWidth="0">
            <w:col w:w="3148" w:space="3351"/>
            <w:col w:w="5141"/>
          </w:cols>
          <w:noEndnote/>
        </w:sectPr>
      </w:pPr>
    </w:p>
    <w:p w14:paraId="20D44BA5" w14:textId="77777777" w:rsidR="00000000" w:rsidRDefault="00DB5719">
      <w:pPr>
        <w:pStyle w:val="BodyText"/>
        <w:kinsoku w:val="0"/>
        <w:overflowPunct w:val="0"/>
        <w:rPr>
          <w:rFonts w:ascii="SimSun" w:eastAsia="SimSun" w:cs="SimSun"/>
          <w:sz w:val="20"/>
          <w:szCs w:val="20"/>
        </w:rPr>
      </w:pPr>
    </w:p>
    <w:p w14:paraId="0B66C9A5" w14:textId="77777777" w:rsidR="00000000" w:rsidRDefault="00DB5719">
      <w:pPr>
        <w:pStyle w:val="BodyText"/>
        <w:kinsoku w:val="0"/>
        <w:overflowPunct w:val="0"/>
        <w:rPr>
          <w:rFonts w:ascii="SimSun" w:eastAsia="SimSun" w:cs="SimSun"/>
          <w:sz w:val="20"/>
          <w:szCs w:val="20"/>
        </w:rPr>
      </w:pPr>
    </w:p>
    <w:p w14:paraId="0152641C" w14:textId="77777777" w:rsidR="00000000" w:rsidRDefault="00DB5719">
      <w:pPr>
        <w:pStyle w:val="BodyText"/>
        <w:kinsoku w:val="0"/>
        <w:overflowPunct w:val="0"/>
        <w:spacing w:before="7"/>
        <w:rPr>
          <w:rFonts w:ascii="SimSun" w:eastAsia="SimSun" w:cs="SimSun"/>
          <w:sz w:val="25"/>
          <w:szCs w:val="25"/>
        </w:rPr>
      </w:pPr>
    </w:p>
    <w:p w14:paraId="50D73D3E" w14:textId="77777777" w:rsidR="00000000" w:rsidRDefault="00DB5719">
      <w:pPr>
        <w:pStyle w:val="BodyText"/>
        <w:kinsoku w:val="0"/>
        <w:overflowPunct w:val="0"/>
        <w:spacing w:before="7"/>
        <w:rPr>
          <w:rFonts w:ascii="SimSun" w:eastAsia="SimSun" w:cs="SimSun"/>
          <w:sz w:val="25"/>
          <w:szCs w:val="25"/>
        </w:rPr>
        <w:sectPr w:rsidR="00000000">
          <w:type w:val="continuous"/>
          <w:pgSz w:w="12240" w:h="15840"/>
          <w:pgMar w:top="720" w:right="560" w:bottom="280" w:left="40" w:header="720" w:footer="720" w:gutter="0"/>
          <w:cols w:space="720" w:equalWidth="0">
            <w:col w:w="11640"/>
          </w:cols>
          <w:noEndnote/>
        </w:sectPr>
      </w:pPr>
    </w:p>
    <w:p w14:paraId="6C5560C5" w14:textId="29B97899" w:rsidR="00000000" w:rsidRDefault="00F5573D">
      <w:pPr>
        <w:pStyle w:val="BodyText"/>
        <w:kinsoku w:val="0"/>
        <w:overflowPunct w:val="0"/>
        <w:spacing w:before="10"/>
        <w:rPr>
          <w:rFonts w:ascii="SimSun" w:eastAsia="SimSun" w:cs="SimSun"/>
          <w:sz w:val="17"/>
          <w:szCs w:val="17"/>
        </w:rPr>
      </w:pPr>
      <w:r>
        <w:rPr>
          <w:noProof/>
        </w:rPr>
        <mc:AlternateContent>
          <mc:Choice Requires="wpg">
            <w:drawing>
              <wp:anchor distT="0" distB="0" distL="114300" distR="114300" simplePos="0" relativeHeight="251658240" behindDoc="1" locked="0" layoutInCell="0" allowOverlap="1" wp14:anchorId="43F321E9" wp14:editId="7ADB371B">
                <wp:simplePos x="0" y="0"/>
                <wp:positionH relativeFrom="page">
                  <wp:posOffset>0</wp:posOffset>
                </wp:positionH>
                <wp:positionV relativeFrom="page">
                  <wp:posOffset>0</wp:posOffset>
                </wp:positionV>
                <wp:extent cx="7772400" cy="10058400"/>
                <wp:effectExtent l="0" t="0" r="0" b="0"/>
                <wp:wrapNone/>
                <wp:docPr id="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4"/>
                        <wpg:cNvGrpSpPr>
                          <a:grpSpLocks/>
                        </wpg:cNvGrpSpPr>
                        <wpg:grpSpPr bwMode="auto">
                          <a:xfrm>
                            <a:off x="3365" y="233"/>
                            <a:ext cx="8762" cy="15469"/>
                            <a:chOff x="3365" y="233"/>
                            <a:chExt cx="8762" cy="15469"/>
                          </a:xfrm>
                        </wpg:grpSpPr>
                        <wps:wsp>
                          <wps:cNvPr id="10" name="Freeform 5"/>
                          <wps:cNvSpPr>
                            <a:spLocks/>
                          </wps:cNvSpPr>
                          <wps:spPr bwMode="auto">
                            <a:xfrm>
                              <a:off x="3365" y="233"/>
                              <a:ext cx="8762" cy="15469"/>
                            </a:xfrm>
                            <a:custGeom>
                              <a:avLst/>
                              <a:gdLst>
                                <a:gd name="T0" fmla="*/ 2433 w 8762"/>
                                <a:gd name="T1" fmla="*/ 8240 h 15469"/>
                                <a:gd name="T2" fmla="*/ 6 w 8762"/>
                                <a:gd name="T3" fmla="*/ 8240 h 15469"/>
                                <a:gd name="T4" fmla="*/ 6 w 8762"/>
                                <a:gd name="T5" fmla="*/ 11964 h 15469"/>
                                <a:gd name="T6" fmla="*/ 191 w 8762"/>
                                <a:gd name="T7" fmla="*/ 12137 h 15469"/>
                                <a:gd name="T8" fmla="*/ 2433 w 8762"/>
                                <a:gd name="T9" fmla="*/ 12137 h 15469"/>
                                <a:gd name="T10" fmla="*/ 2433 w 8762"/>
                                <a:gd name="T11" fmla="*/ 8240 h 15469"/>
                              </a:gdLst>
                              <a:ahLst/>
                              <a:cxnLst>
                                <a:cxn ang="0">
                                  <a:pos x="T0" y="T1"/>
                                </a:cxn>
                                <a:cxn ang="0">
                                  <a:pos x="T2" y="T3"/>
                                </a:cxn>
                                <a:cxn ang="0">
                                  <a:pos x="T4" y="T5"/>
                                </a:cxn>
                                <a:cxn ang="0">
                                  <a:pos x="T6" y="T7"/>
                                </a:cxn>
                                <a:cxn ang="0">
                                  <a:pos x="T8" y="T9"/>
                                </a:cxn>
                                <a:cxn ang="0">
                                  <a:pos x="T10" y="T11"/>
                                </a:cxn>
                              </a:cxnLst>
                              <a:rect l="0" t="0" r="r" b="b"/>
                              <a:pathLst>
                                <a:path w="8762" h="15469">
                                  <a:moveTo>
                                    <a:pt x="2433" y="8240"/>
                                  </a:moveTo>
                                  <a:lnTo>
                                    <a:pt x="6" y="8240"/>
                                  </a:lnTo>
                                  <a:lnTo>
                                    <a:pt x="6" y="11964"/>
                                  </a:lnTo>
                                  <a:lnTo>
                                    <a:pt x="191" y="12137"/>
                                  </a:lnTo>
                                  <a:lnTo>
                                    <a:pt x="2433" y="12137"/>
                                  </a:lnTo>
                                  <a:lnTo>
                                    <a:pt x="2433" y="8240"/>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3365" y="233"/>
                              <a:ext cx="8762" cy="15469"/>
                            </a:xfrm>
                            <a:custGeom>
                              <a:avLst/>
                              <a:gdLst>
                                <a:gd name="T0" fmla="*/ 2590 w 8762"/>
                                <a:gd name="T1" fmla="*/ 0 h 15469"/>
                                <a:gd name="T2" fmla="*/ 191 w 8762"/>
                                <a:gd name="T3" fmla="*/ 0 h 15469"/>
                                <a:gd name="T4" fmla="*/ 6 w 8762"/>
                                <a:gd name="T5" fmla="*/ 172 h 15469"/>
                                <a:gd name="T6" fmla="*/ 6 w 8762"/>
                                <a:gd name="T7" fmla="*/ 3190 h 15469"/>
                                <a:gd name="T8" fmla="*/ 2590 w 8762"/>
                                <a:gd name="T9" fmla="*/ 3190 h 15469"/>
                                <a:gd name="T10" fmla="*/ 2590 w 8762"/>
                                <a:gd name="T11" fmla="*/ 0 h 15469"/>
                              </a:gdLst>
                              <a:ahLst/>
                              <a:cxnLst>
                                <a:cxn ang="0">
                                  <a:pos x="T0" y="T1"/>
                                </a:cxn>
                                <a:cxn ang="0">
                                  <a:pos x="T2" y="T3"/>
                                </a:cxn>
                                <a:cxn ang="0">
                                  <a:pos x="T4" y="T5"/>
                                </a:cxn>
                                <a:cxn ang="0">
                                  <a:pos x="T6" y="T7"/>
                                </a:cxn>
                                <a:cxn ang="0">
                                  <a:pos x="T8" y="T9"/>
                                </a:cxn>
                                <a:cxn ang="0">
                                  <a:pos x="T10" y="T11"/>
                                </a:cxn>
                              </a:cxnLst>
                              <a:rect l="0" t="0" r="r" b="b"/>
                              <a:pathLst>
                                <a:path w="8762" h="15469">
                                  <a:moveTo>
                                    <a:pt x="2590" y="0"/>
                                  </a:moveTo>
                                  <a:lnTo>
                                    <a:pt x="191" y="0"/>
                                  </a:lnTo>
                                  <a:lnTo>
                                    <a:pt x="6" y="172"/>
                                  </a:lnTo>
                                  <a:lnTo>
                                    <a:pt x="6" y="3190"/>
                                  </a:lnTo>
                                  <a:lnTo>
                                    <a:pt x="2590" y="3190"/>
                                  </a:lnTo>
                                  <a:lnTo>
                                    <a:pt x="2590" y="0"/>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3365" y="233"/>
                              <a:ext cx="8762" cy="15469"/>
                            </a:xfrm>
                            <a:custGeom>
                              <a:avLst/>
                              <a:gdLst>
                                <a:gd name="T0" fmla="*/ 3026 w 8762"/>
                                <a:gd name="T1" fmla="*/ 7020 h 15469"/>
                                <a:gd name="T2" fmla="*/ 2983 w 8762"/>
                                <a:gd name="T3" fmla="*/ 6980 h 15469"/>
                                <a:gd name="T4" fmla="*/ 6 w 8762"/>
                                <a:gd name="T5" fmla="*/ 6980 h 15469"/>
                                <a:gd name="T6" fmla="*/ 6 w 8762"/>
                                <a:gd name="T7" fmla="*/ 7228 h 15469"/>
                                <a:gd name="T8" fmla="*/ 3026 w 8762"/>
                                <a:gd name="T9" fmla="*/ 7228 h 15469"/>
                                <a:gd name="T10" fmla="*/ 3026 w 8762"/>
                                <a:gd name="T11" fmla="*/ 7020 h 15469"/>
                              </a:gdLst>
                              <a:ahLst/>
                              <a:cxnLst>
                                <a:cxn ang="0">
                                  <a:pos x="T0" y="T1"/>
                                </a:cxn>
                                <a:cxn ang="0">
                                  <a:pos x="T2" y="T3"/>
                                </a:cxn>
                                <a:cxn ang="0">
                                  <a:pos x="T4" y="T5"/>
                                </a:cxn>
                                <a:cxn ang="0">
                                  <a:pos x="T6" y="T7"/>
                                </a:cxn>
                                <a:cxn ang="0">
                                  <a:pos x="T8" y="T9"/>
                                </a:cxn>
                                <a:cxn ang="0">
                                  <a:pos x="T10" y="T11"/>
                                </a:cxn>
                              </a:cxnLst>
                              <a:rect l="0" t="0" r="r" b="b"/>
                              <a:pathLst>
                                <a:path w="8762" h="15469">
                                  <a:moveTo>
                                    <a:pt x="3026" y="7020"/>
                                  </a:moveTo>
                                  <a:lnTo>
                                    <a:pt x="2983" y="6980"/>
                                  </a:lnTo>
                                  <a:lnTo>
                                    <a:pt x="6" y="6980"/>
                                  </a:lnTo>
                                  <a:lnTo>
                                    <a:pt x="6" y="7228"/>
                                  </a:lnTo>
                                  <a:lnTo>
                                    <a:pt x="3026" y="7228"/>
                                  </a:lnTo>
                                  <a:lnTo>
                                    <a:pt x="3026" y="7020"/>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3365" y="233"/>
                              <a:ext cx="8762" cy="15469"/>
                            </a:xfrm>
                            <a:custGeom>
                              <a:avLst/>
                              <a:gdLst>
                                <a:gd name="T0" fmla="*/ 3949 w 8762"/>
                                <a:gd name="T1" fmla="*/ 6401 h 15469"/>
                                <a:gd name="T2" fmla="*/ 3860 w 8762"/>
                                <a:gd name="T3" fmla="*/ 6318 h 15469"/>
                                <a:gd name="T4" fmla="*/ 6 w 8762"/>
                                <a:gd name="T5" fmla="*/ 6318 h 15469"/>
                                <a:gd name="T6" fmla="*/ 6 w 8762"/>
                                <a:gd name="T7" fmla="*/ 6832 h 15469"/>
                                <a:gd name="T8" fmla="*/ 3949 w 8762"/>
                                <a:gd name="T9" fmla="*/ 6832 h 15469"/>
                                <a:gd name="T10" fmla="*/ 3949 w 8762"/>
                                <a:gd name="T11" fmla="*/ 6401 h 15469"/>
                              </a:gdLst>
                              <a:ahLst/>
                              <a:cxnLst>
                                <a:cxn ang="0">
                                  <a:pos x="T0" y="T1"/>
                                </a:cxn>
                                <a:cxn ang="0">
                                  <a:pos x="T2" y="T3"/>
                                </a:cxn>
                                <a:cxn ang="0">
                                  <a:pos x="T4" y="T5"/>
                                </a:cxn>
                                <a:cxn ang="0">
                                  <a:pos x="T6" y="T7"/>
                                </a:cxn>
                                <a:cxn ang="0">
                                  <a:pos x="T8" y="T9"/>
                                </a:cxn>
                                <a:cxn ang="0">
                                  <a:pos x="T10" y="T11"/>
                                </a:cxn>
                              </a:cxnLst>
                              <a:rect l="0" t="0" r="r" b="b"/>
                              <a:pathLst>
                                <a:path w="8762" h="15469">
                                  <a:moveTo>
                                    <a:pt x="3949" y="6401"/>
                                  </a:moveTo>
                                  <a:lnTo>
                                    <a:pt x="3860" y="6318"/>
                                  </a:lnTo>
                                  <a:lnTo>
                                    <a:pt x="6" y="6318"/>
                                  </a:lnTo>
                                  <a:lnTo>
                                    <a:pt x="6" y="6832"/>
                                  </a:lnTo>
                                  <a:lnTo>
                                    <a:pt x="3949" y="6832"/>
                                  </a:lnTo>
                                  <a:lnTo>
                                    <a:pt x="3949" y="6401"/>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3365" y="233"/>
                              <a:ext cx="8762" cy="15469"/>
                            </a:xfrm>
                            <a:custGeom>
                              <a:avLst/>
                              <a:gdLst>
                                <a:gd name="T0" fmla="*/ 3949 w 8762"/>
                                <a:gd name="T1" fmla="*/ 4855 h 15469"/>
                                <a:gd name="T2" fmla="*/ 3811 w 8762"/>
                                <a:gd name="T3" fmla="*/ 4726 h 15469"/>
                                <a:gd name="T4" fmla="*/ 6 w 8762"/>
                                <a:gd name="T5" fmla="*/ 4726 h 15469"/>
                                <a:gd name="T6" fmla="*/ 6 w 8762"/>
                                <a:gd name="T7" fmla="*/ 5525 h 15469"/>
                                <a:gd name="T8" fmla="*/ 3949 w 8762"/>
                                <a:gd name="T9" fmla="*/ 5525 h 15469"/>
                                <a:gd name="T10" fmla="*/ 3949 w 8762"/>
                                <a:gd name="T11" fmla="*/ 4855 h 15469"/>
                              </a:gdLst>
                              <a:ahLst/>
                              <a:cxnLst>
                                <a:cxn ang="0">
                                  <a:pos x="T0" y="T1"/>
                                </a:cxn>
                                <a:cxn ang="0">
                                  <a:pos x="T2" y="T3"/>
                                </a:cxn>
                                <a:cxn ang="0">
                                  <a:pos x="T4" y="T5"/>
                                </a:cxn>
                                <a:cxn ang="0">
                                  <a:pos x="T6" y="T7"/>
                                </a:cxn>
                                <a:cxn ang="0">
                                  <a:pos x="T8" y="T9"/>
                                </a:cxn>
                                <a:cxn ang="0">
                                  <a:pos x="T10" y="T11"/>
                                </a:cxn>
                              </a:cxnLst>
                              <a:rect l="0" t="0" r="r" b="b"/>
                              <a:pathLst>
                                <a:path w="8762" h="15469">
                                  <a:moveTo>
                                    <a:pt x="3949" y="4855"/>
                                  </a:moveTo>
                                  <a:lnTo>
                                    <a:pt x="3811" y="4726"/>
                                  </a:lnTo>
                                  <a:lnTo>
                                    <a:pt x="6" y="4726"/>
                                  </a:lnTo>
                                  <a:lnTo>
                                    <a:pt x="6" y="5525"/>
                                  </a:lnTo>
                                  <a:lnTo>
                                    <a:pt x="3949" y="5525"/>
                                  </a:lnTo>
                                  <a:lnTo>
                                    <a:pt x="3949" y="4855"/>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3365" y="233"/>
                              <a:ext cx="8762" cy="15469"/>
                            </a:xfrm>
                            <a:custGeom>
                              <a:avLst/>
                              <a:gdLst>
                                <a:gd name="T0" fmla="*/ 3949 w 8762"/>
                                <a:gd name="T1" fmla="*/ 5668 h 15469"/>
                                <a:gd name="T2" fmla="*/ 95 w 8762"/>
                                <a:gd name="T3" fmla="*/ 5668 h 15469"/>
                                <a:gd name="T4" fmla="*/ 6 w 8762"/>
                                <a:gd name="T5" fmla="*/ 5751 h 15469"/>
                                <a:gd name="T6" fmla="*/ 6 w 8762"/>
                                <a:gd name="T7" fmla="*/ 6182 h 15469"/>
                                <a:gd name="T8" fmla="*/ 3949 w 8762"/>
                                <a:gd name="T9" fmla="*/ 6182 h 15469"/>
                                <a:gd name="T10" fmla="*/ 3949 w 8762"/>
                                <a:gd name="T11" fmla="*/ 5668 h 15469"/>
                              </a:gdLst>
                              <a:ahLst/>
                              <a:cxnLst>
                                <a:cxn ang="0">
                                  <a:pos x="T0" y="T1"/>
                                </a:cxn>
                                <a:cxn ang="0">
                                  <a:pos x="T2" y="T3"/>
                                </a:cxn>
                                <a:cxn ang="0">
                                  <a:pos x="T4" y="T5"/>
                                </a:cxn>
                                <a:cxn ang="0">
                                  <a:pos x="T6" y="T7"/>
                                </a:cxn>
                                <a:cxn ang="0">
                                  <a:pos x="T8" y="T9"/>
                                </a:cxn>
                                <a:cxn ang="0">
                                  <a:pos x="T10" y="T11"/>
                                </a:cxn>
                              </a:cxnLst>
                              <a:rect l="0" t="0" r="r" b="b"/>
                              <a:pathLst>
                                <a:path w="8762" h="15469">
                                  <a:moveTo>
                                    <a:pt x="3949" y="5668"/>
                                  </a:moveTo>
                                  <a:lnTo>
                                    <a:pt x="95" y="5668"/>
                                  </a:lnTo>
                                  <a:lnTo>
                                    <a:pt x="6" y="5751"/>
                                  </a:lnTo>
                                  <a:lnTo>
                                    <a:pt x="6" y="6182"/>
                                  </a:lnTo>
                                  <a:lnTo>
                                    <a:pt x="3949" y="6182"/>
                                  </a:lnTo>
                                  <a:lnTo>
                                    <a:pt x="3949" y="5668"/>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3365" y="233"/>
                              <a:ext cx="8762" cy="15469"/>
                            </a:xfrm>
                            <a:custGeom>
                              <a:avLst/>
                              <a:gdLst>
                                <a:gd name="T0" fmla="*/ 4646 w 8762"/>
                                <a:gd name="T1" fmla="*/ 8636 h 15469"/>
                                <a:gd name="T2" fmla="*/ 2585 w 8762"/>
                                <a:gd name="T3" fmla="*/ 8636 h 15469"/>
                                <a:gd name="T4" fmla="*/ 2585 w 8762"/>
                                <a:gd name="T5" fmla="*/ 10569 h 15469"/>
                                <a:gd name="T6" fmla="*/ 2769 w 8762"/>
                                <a:gd name="T7" fmla="*/ 10742 h 15469"/>
                                <a:gd name="T8" fmla="*/ 4646 w 8762"/>
                                <a:gd name="T9" fmla="*/ 10742 h 15469"/>
                                <a:gd name="T10" fmla="*/ 4646 w 8762"/>
                                <a:gd name="T11" fmla="*/ 8636 h 15469"/>
                              </a:gdLst>
                              <a:ahLst/>
                              <a:cxnLst>
                                <a:cxn ang="0">
                                  <a:pos x="T0" y="T1"/>
                                </a:cxn>
                                <a:cxn ang="0">
                                  <a:pos x="T2" y="T3"/>
                                </a:cxn>
                                <a:cxn ang="0">
                                  <a:pos x="T4" y="T5"/>
                                </a:cxn>
                                <a:cxn ang="0">
                                  <a:pos x="T6" y="T7"/>
                                </a:cxn>
                                <a:cxn ang="0">
                                  <a:pos x="T8" y="T9"/>
                                </a:cxn>
                                <a:cxn ang="0">
                                  <a:pos x="T10" y="T11"/>
                                </a:cxn>
                              </a:cxnLst>
                              <a:rect l="0" t="0" r="r" b="b"/>
                              <a:pathLst>
                                <a:path w="8762" h="15469">
                                  <a:moveTo>
                                    <a:pt x="4646" y="8636"/>
                                  </a:moveTo>
                                  <a:lnTo>
                                    <a:pt x="2585" y="8636"/>
                                  </a:lnTo>
                                  <a:lnTo>
                                    <a:pt x="2585" y="10569"/>
                                  </a:lnTo>
                                  <a:lnTo>
                                    <a:pt x="2769" y="10742"/>
                                  </a:lnTo>
                                  <a:lnTo>
                                    <a:pt x="4646" y="10742"/>
                                  </a:lnTo>
                                  <a:lnTo>
                                    <a:pt x="4646" y="8636"/>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3365" y="233"/>
                              <a:ext cx="8762" cy="15469"/>
                            </a:xfrm>
                            <a:custGeom>
                              <a:avLst/>
                              <a:gdLst>
                                <a:gd name="T0" fmla="*/ 5604 w 8762"/>
                                <a:gd name="T1" fmla="*/ 8240 h 15469"/>
                                <a:gd name="T2" fmla="*/ 2585 w 8762"/>
                                <a:gd name="T3" fmla="*/ 8240 h 15469"/>
                                <a:gd name="T4" fmla="*/ 2585 w 8762"/>
                                <a:gd name="T5" fmla="*/ 8488 h 15469"/>
                                <a:gd name="T6" fmla="*/ 5561 w 8762"/>
                                <a:gd name="T7" fmla="*/ 8488 h 15469"/>
                                <a:gd name="T8" fmla="*/ 5604 w 8762"/>
                                <a:gd name="T9" fmla="*/ 8448 h 15469"/>
                                <a:gd name="T10" fmla="*/ 5604 w 8762"/>
                                <a:gd name="T11" fmla="*/ 8240 h 15469"/>
                              </a:gdLst>
                              <a:ahLst/>
                              <a:cxnLst>
                                <a:cxn ang="0">
                                  <a:pos x="T0" y="T1"/>
                                </a:cxn>
                                <a:cxn ang="0">
                                  <a:pos x="T2" y="T3"/>
                                </a:cxn>
                                <a:cxn ang="0">
                                  <a:pos x="T4" y="T5"/>
                                </a:cxn>
                                <a:cxn ang="0">
                                  <a:pos x="T6" y="T7"/>
                                </a:cxn>
                                <a:cxn ang="0">
                                  <a:pos x="T8" y="T9"/>
                                </a:cxn>
                                <a:cxn ang="0">
                                  <a:pos x="T10" y="T11"/>
                                </a:cxn>
                              </a:cxnLst>
                              <a:rect l="0" t="0" r="r" b="b"/>
                              <a:pathLst>
                                <a:path w="8762" h="15469">
                                  <a:moveTo>
                                    <a:pt x="5604" y="8240"/>
                                  </a:moveTo>
                                  <a:lnTo>
                                    <a:pt x="2585" y="8240"/>
                                  </a:lnTo>
                                  <a:lnTo>
                                    <a:pt x="2585" y="8488"/>
                                  </a:lnTo>
                                  <a:lnTo>
                                    <a:pt x="5561" y="8488"/>
                                  </a:lnTo>
                                  <a:lnTo>
                                    <a:pt x="5604" y="8448"/>
                                  </a:lnTo>
                                  <a:lnTo>
                                    <a:pt x="5604" y="8240"/>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3365" y="233"/>
                              <a:ext cx="8762" cy="15469"/>
                            </a:xfrm>
                            <a:custGeom>
                              <a:avLst/>
                              <a:gdLst>
                                <a:gd name="T0" fmla="*/ 6020 w 8762"/>
                                <a:gd name="T1" fmla="*/ 12278 h 15469"/>
                                <a:gd name="T2" fmla="*/ 0 w 8762"/>
                                <a:gd name="T3" fmla="*/ 12278 h 15469"/>
                                <a:gd name="T4" fmla="*/ 0 w 8762"/>
                                <a:gd name="T5" fmla="*/ 14946 h 15469"/>
                                <a:gd name="T6" fmla="*/ 548 w 8762"/>
                                <a:gd name="T7" fmla="*/ 15460 h 15469"/>
                                <a:gd name="T8" fmla="*/ 6020 w 8762"/>
                                <a:gd name="T9" fmla="*/ 15460 h 15469"/>
                                <a:gd name="T10" fmla="*/ 6020 w 8762"/>
                                <a:gd name="T11" fmla="*/ 12278 h 15469"/>
                              </a:gdLst>
                              <a:ahLst/>
                              <a:cxnLst>
                                <a:cxn ang="0">
                                  <a:pos x="T0" y="T1"/>
                                </a:cxn>
                                <a:cxn ang="0">
                                  <a:pos x="T2" y="T3"/>
                                </a:cxn>
                                <a:cxn ang="0">
                                  <a:pos x="T4" y="T5"/>
                                </a:cxn>
                                <a:cxn ang="0">
                                  <a:pos x="T6" y="T7"/>
                                </a:cxn>
                                <a:cxn ang="0">
                                  <a:pos x="T8" y="T9"/>
                                </a:cxn>
                                <a:cxn ang="0">
                                  <a:pos x="T10" y="T11"/>
                                </a:cxn>
                              </a:cxnLst>
                              <a:rect l="0" t="0" r="r" b="b"/>
                              <a:pathLst>
                                <a:path w="8762" h="15469">
                                  <a:moveTo>
                                    <a:pt x="6020" y="12278"/>
                                  </a:moveTo>
                                  <a:lnTo>
                                    <a:pt x="0" y="12278"/>
                                  </a:lnTo>
                                  <a:lnTo>
                                    <a:pt x="0" y="14946"/>
                                  </a:lnTo>
                                  <a:lnTo>
                                    <a:pt x="548" y="15460"/>
                                  </a:lnTo>
                                  <a:lnTo>
                                    <a:pt x="6020" y="15460"/>
                                  </a:lnTo>
                                  <a:lnTo>
                                    <a:pt x="6020" y="12278"/>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3365" y="233"/>
                              <a:ext cx="8762" cy="15469"/>
                            </a:xfrm>
                            <a:custGeom>
                              <a:avLst/>
                              <a:gdLst>
                                <a:gd name="T0" fmla="*/ 6176 w 8762"/>
                                <a:gd name="T1" fmla="*/ 4899 h 15469"/>
                                <a:gd name="T2" fmla="*/ 5991 w 8762"/>
                                <a:gd name="T3" fmla="*/ 4726 h 15469"/>
                                <a:gd name="T4" fmla="*/ 4114 w 8762"/>
                                <a:gd name="T5" fmla="*/ 4726 h 15469"/>
                                <a:gd name="T6" fmla="*/ 4114 w 8762"/>
                                <a:gd name="T7" fmla="*/ 6832 h 15469"/>
                                <a:gd name="T8" fmla="*/ 6176 w 8762"/>
                                <a:gd name="T9" fmla="*/ 6832 h 15469"/>
                                <a:gd name="T10" fmla="*/ 6176 w 8762"/>
                                <a:gd name="T11" fmla="*/ 4899 h 15469"/>
                              </a:gdLst>
                              <a:ahLst/>
                              <a:cxnLst>
                                <a:cxn ang="0">
                                  <a:pos x="T0" y="T1"/>
                                </a:cxn>
                                <a:cxn ang="0">
                                  <a:pos x="T2" y="T3"/>
                                </a:cxn>
                                <a:cxn ang="0">
                                  <a:pos x="T4" y="T5"/>
                                </a:cxn>
                                <a:cxn ang="0">
                                  <a:pos x="T6" y="T7"/>
                                </a:cxn>
                                <a:cxn ang="0">
                                  <a:pos x="T8" y="T9"/>
                                </a:cxn>
                                <a:cxn ang="0">
                                  <a:pos x="T10" y="T11"/>
                                </a:cxn>
                              </a:cxnLst>
                              <a:rect l="0" t="0" r="r" b="b"/>
                              <a:pathLst>
                                <a:path w="8762" h="15469">
                                  <a:moveTo>
                                    <a:pt x="6176" y="4899"/>
                                  </a:moveTo>
                                  <a:lnTo>
                                    <a:pt x="5991" y="4726"/>
                                  </a:lnTo>
                                  <a:lnTo>
                                    <a:pt x="4114" y="4726"/>
                                  </a:lnTo>
                                  <a:lnTo>
                                    <a:pt x="4114" y="6832"/>
                                  </a:lnTo>
                                  <a:lnTo>
                                    <a:pt x="6176" y="6832"/>
                                  </a:lnTo>
                                  <a:lnTo>
                                    <a:pt x="6176" y="4899"/>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3365" y="233"/>
                              <a:ext cx="8762" cy="15469"/>
                            </a:xfrm>
                            <a:custGeom>
                              <a:avLst/>
                              <a:gdLst>
                                <a:gd name="T0" fmla="*/ 6181 w 8762"/>
                                <a:gd name="T1" fmla="*/ 3530 h 15469"/>
                                <a:gd name="T2" fmla="*/ 5966 w 8762"/>
                                <a:gd name="T3" fmla="*/ 3329 h 15469"/>
                                <a:gd name="T4" fmla="*/ 6 w 8762"/>
                                <a:gd name="T5" fmla="*/ 3329 h 15469"/>
                                <a:gd name="T6" fmla="*/ 6 w 8762"/>
                                <a:gd name="T7" fmla="*/ 4576 h 15469"/>
                                <a:gd name="T8" fmla="*/ 6181 w 8762"/>
                                <a:gd name="T9" fmla="*/ 4576 h 15469"/>
                                <a:gd name="T10" fmla="*/ 6181 w 8762"/>
                                <a:gd name="T11" fmla="*/ 3530 h 15469"/>
                              </a:gdLst>
                              <a:ahLst/>
                              <a:cxnLst>
                                <a:cxn ang="0">
                                  <a:pos x="T0" y="T1"/>
                                </a:cxn>
                                <a:cxn ang="0">
                                  <a:pos x="T2" y="T3"/>
                                </a:cxn>
                                <a:cxn ang="0">
                                  <a:pos x="T4" y="T5"/>
                                </a:cxn>
                                <a:cxn ang="0">
                                  <a:pos x="T6" y="T7"/>
                                </a:cxn>
                                <a:cxn ang="0">
                                  <a:pos x="T8" y="T9"/>
                                </a:cxn>
                                <a:cxn ang="0">
                                  <a:pos x="T10" y="T11"/>
                                </a:cxn>
                              </a:cxnLst>
                              <a:rect l="0" t="0" r="r" b="b"/>
                              <a:pathLst>
                                <a:path w="8762" h="15469">
                                  <a:moveTo>
                                    <a:pt x="6181" y="3530"/>
                                  </a:moveTo>
                                  <a:lnTo>
                                    <a:pt x="5966" y="3329"/>
                                  </a:lnTo>
                                  <a:lnTo>
                                    <a:pt x="6" y="3329"/>
                                  </a:lnTo>
                                  <a:lnTo>
                                    <a:pt x="6" y="4576"/>
                                  </a:lnTo>
                                  <a:lnTo>
                                    <a:pt x="6181" y="4576"/>
                                  </a:lnTo>
                                  <a:lnTo>
                                    <a:pt x="6181" y="3530"/>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3365" y="233"/>
                              <a:ext cx="8762" cy="15469"/>
                            </a:xfrm>
                            <a:custGeom>
                              <a:avLst/>
                              <a:gdLst>
                                <a:gd name="T0" fmla="*/ 8754 w 8762"/>
                                <a:gd name="T1" fmla="*/ 12278 h 15469"/>
                                <a:gd name="T2" fmla="*/ 6171 w 8762"/>
                                <a:gd name="T3" fmla="*/ 12278 h 15469"/>
                                <a:gd name="T4" fmla="*/ 6171 w 8762"/>
                                <a:gd name="T5" fmla="*/ 15468 h 15469"/>
                                <a:gd name="T6" fmla="*/ 8569 w 8762"/>
                                <a:gd name="T7" fmla="*/ 15468 h 15469"/>
                                <a:gd name="T8" fmla="*/ 8754 w 8762"/>
                                <a:gd name="T9" fmla="*/ 15295 h 15469"/>
                                <a:gd name="T10" fmla="*/ 8754 w 8762"/>
                                <a:gd name="T11" fmla="*/ 12278 h 15469"/>
                              </a:gdLst>
                              <a:ahLst/>
                              <a:cxnLst>
                                <a:cxn ang="0">
                                  <a:pos x="T0" y="T1"/>
                                </a:cxn>
                                <a:cxn ang="0">
                                  <a:pos x="T2" y="T3"/>
                                </a:cxn>
                                <a:cxn ang="0">
                                  <a:pos x="T4" y="T5"/>
                                </a:cxn>
                                <a:cxn ang="0">
                                  <a:pos x="T6" y="T7"/>
                                </a:cxn>
                                <a:cxn ang="0">
                                  <a:pos x="T8" y="T9"/>
                                </a:cxn>
                                <a:cxn ang="0">
                                  <a:pos x="T10" y="T11"/>
                                </a:cxn>
                              </a:cxnLst>
                              <a:rect l="0" t="0" r="r" b="b"/>
                              <a:pathLst>
                                <a:path w="8762" h="15469">
                                  <a:moveTo>
                                    <a:pt x="8754" y="12278"/>
                                  </a:moveTo>
                                  <a:lnTo>
                                    <a:pt x="6171" y="12278"/>
                                  </a:lnTo>
                                  <a:lnTo>
                                    <a:pt x="6171" y="15468"/>
                                  </a:lnTo>
                                  <a:lnTo>
                                    <a:pt x="8569" y="15468"/>
                                  </a:lnTo>
                                  <a:lnTo>
                                    <a:pt x="8754" y="15295"/>
                                  </a:lnTo>
                                  <a:lnTo>
                                    <a:pt x="8754" y="12278"/>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3365" y="233"/>
                              <a:ext cx="8762" cy="15469"/>
                            </a:xfrm>
                            <a:custGeom>
                              <a:avLst/>
                              <a:gdLst>
                                <a:gd name="T0" fmla="*/ 8754 w 8762"/>
                                <a:gd name="T1" fmla="*/ 10892 h 15469"/>
                                <a:gd name="T2" fmla="*/ 2579 w 8762"/>
                                <a:gd name="T3" fmla="*/ 10892 h 15469"/>
                                <a:gd name="T4" fmla="*/ 2579 w 8762"/>
                                <a:gd name="T5" fmla="*/ 11938 h 15469"/>
                                <a:gd name="T6" fmla="*/ 2794 w 8762"/>
                                <a:gd name="T7" fmla="*/ 12139 h 15469"/>
                                <a:gd name="T8" fmla="*/ 8754 w 8762"/>
                                <a:gd name="T9" fmla="*/ 12139 h 15469"/>
                                <a:gd name="T10" fmla="*/ 8754 w 8762"/>
                                <a:gd name="T11" fmla="*/ 10892 h 15469"/>
                              </a:gdLst>
                              <a:ahLst/>
                              <a:cxnLst>
                                <a:cxn ang="0">
                                  <a:pos x="T0" y="T1"/>
                                </a:cxn>
                                <a:cxn ang="0">
                                  <a:pos x="T2" y="T3"/>
                                </a:cxn>
                                <a:cxn ang="0">
                                  <a:pos x="T4" y="T5"/>
                                </a:cxn>
                                <a:cxn ang="0">
                                  <a:pos x="T6" y="T7"/>
                                </a:cxn>
                                <a:cxn ang="0">
                                  <a:pos x="T8" y="T9"/>
                                </a:cxn>
                                <a:cxn ang="0">
                                  <a:pos x="T10" y="T11"/>
                                </a:cxn>
                              </a:cxnLst>
                              <a:rect l="0" t="0" r="r" b="b"/>
                              <a:pathLst>
                                <a:path w="8762" h="15469">
                                  <a:moveTo>
                                    <a:pt x="8754" y="10892"/>
                                  </a:moveTo>
                                  <a:lnTo>
                                    <a:pt x="2579" y="10892"/>
                                  </a:lnTo>
                                  <a:lnTo>
                                    <a:pt x="2579" y="11938"/>
                                  </a:lnTo>
                                  <a:lnTo>
                                    <a:pt x="2794" y="12139"/>
                                  </a:lnTo>
                                  <a:lnTo>
                                    <a:pt x="8754" y="12139"/>
                                  </a:lnTo>
                                  <a:lnTo>
                                    <a:pt x="8754" y="10892"/>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3365" y="233"/>
                              <a:ext cx="8762" cy="15469"/>
                            </a:xfrm>
                            <a:custGeom>
                              <a:avLst/>
                              <a:gdLst>
                                <a:gd name="T0" fmla="*/ 8754 w 8762"/>
                                <a:gd name="T1" fmla="*/ 9943 h 15469"/>
                                <a:gd name="T2" fmla="*/ 4812 w 8762"/>
                                <a:gd name="T3" fmla="*/ 9943 h 15469"/>
                                <a:gd name="T4" fmla="*/ 4812 w 8762"/>
                                <a:gd name="T5" fmla="*/ 10613 h 15469"/>
                                <a:gd name="T6" fmla="*/ 4949 w 8762"/>
                                <a:gd name="T7" fmla="*/ 10742 h 15469"/>
                                <a:gd name="T8" fmla="*/ 8754 w 8762"/>
                                <a:gd name="T9" fmla="*/ 10742 h 15469"/>
                                <a:gd name="T10" fmla="*/ 8754 w 8762"/>
                                <a:gd name="T11" fmla="*/ 9943 h 15469"/>
                              </a:gdLst>
                              <a:ahLst/>
                              <a:cxnLst>
                                <a:cxn ang="0">
                                  <a:pos x="T0" y="T1"/>
                                </a:cxn>
                                <a:cxn ang="0">
                                  <a:pos x="T2" y="T3"/>
                                </a:cxn>
                                <a:cxn ang="0">
                                  <a:pos x="T4" y="T5"/>
                                </a:cxn>
                                <a:cxn ang="0">
                                  <a:pos x="T6" y="T7"/>
                                </a:cxn>
                                <a:cxn ang="0">
                                  <a:pos x="T8" y="T9"/>
                                </a:cxn>
                                <a:cxn ang="0">
                                  <a:pos x="T10" y="T11"/>
                                </a:cxn>
                              </a:cxnLst>
                              <a:rect l="0" t="0" r="r" b="b"/>
                              <a:pathLst>
                                <a:path w="8762" h="15469">
                                  <a:moveTo>
                                    <a:pt x="8754" y="9943"/>
                                  </a:moveTo>
                                  <a:lnTo>
                                    <a:pt x="4812" y="9943"/>
                                  </a:lnTo>
                                  <a:lnTo>
                                    <a:pt x="4812" y="10613"/>
                                  </a:lnTo>
                                  <a:lnTo>
                                    <a:pt x="4949" y="10742"/>
                                  </a:lnTo>
                                  <a:lnTo>
                                    <a:pt x="8754" y="10742"/>
                                  </a:lnTo>
                                  <a:lnTo>
                                    <a:pt x="8754" y="9943"/>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3365" y="233"/>
                              <a:ext cx="8762" cy="15469"/>
                            </a:xfrm>
                            <a:custGeom>
                              <a:avLst/>
                              <a:gdLst>
                                <a:gd name="T0" fmla="*/ 8754 w 8762"/>
                                <a:gd name="T1" fmla="*/ 9286 h 15469"/>
                                <a:gd name="T2" fmla="*/ 4812 w 8762"/>
                                <a:gd name="T3" fmla="*/ 9286 h 15469"/>
                                <a:gd name="T4" fmla="*/ 4812 w 8762"/>
                                <a:gd name="T5" fmla="*/ 9800 h 15469"/>
                                <a:gd name="T6" fmla="*/ 8665 w 8762"/>
                                <a:gd name="T7" fmla="*/ 9800 h 15469"/>
                                <a:gd name="T8" fmla="*/ 8754 w 8762"/>
                                <a:gd name="T9" fmla="*/ 9717 h 15469"/>
                                <a:gd name="T10" fmla="*/ 8754 w 8762"/>
                                <a:gd name="T11" fmla="*/ 9286 h 15469"/>
                              </a:gdLst>
                              <a:ahLst/>
                              <a:cxnLst>
                                <a:cxn ang="0">
                                  <a:pos x="T0" y="T1"/>
                                </a:cxn>
                                <a:cxn ang="0">
                                  <a:pos x="T2" y="T3"/>
                                </a:cxn>
                                <a:cxn ang="0">
                                  <a:pos x="T4" y="T5"/>
                                </a:cxn>
                                <a:cxn ang="0">
                                  <a:pos x="T6" y="T7"/>
                                </a:cxn>
                                <a:cxn ang="0">
                                  <a:pos x="T8" y="T9"/>
                                </a:cxn>
                                <a:cxn ang="0">
                                  <a:pos x="T10" y="T11"/>
                                </a:cxn>
                              </a:cxnLst>
                              <a:rect l="0" t="0" r="r" b="b"/>
                              <a:pathLst>
                                <a:path w="8762" h="15469">
                                  <a:moveTo>
                                    <a:pt x="8754" y="9286"/>
                                  </a:moveTo>
                                  <a:lnTo>
                                    <a:pt x="4812" y="9286"/>
                                  </a:lnTo>
                                  <a:lnTo>
                                    <a:pt x="4812" y="9800"/>
                                  </a:lnTo>
                                  <a:lnTo>
                                    <a:pt x="8665" y="9800"/>
                                  </a:lnTo>
                                  <a:lnTo>
                                    <a:pt x="8754" y="9717"/>
                                  </a:lnTo>
                                  <a:lnTo>
                                    <a:pt x="8754" y="9286"/>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3365" y="233"/>
                              <a:ext cx="8762" cy="15469"/>
                            </a:xfrm>
                            <a:custGeom>
                              <a:avLst/>
                              <a:gdLst>
                                <a:gd name="T0" fmla="*/ 8754 w 8762"/>
                                <a:gd name="T1" fmla="*/ 8636 h 15469"/>
                                <a:gd name="T2" fmla="*/ 4812 w 8762"/>
                                <a:gd name="T3" fmla="*/ 8636 h 15469"/>
                                <a:gd name="T4" fmla="*/ 4812 w 8762"/>
                                <a:gd name="T5" fmla="*/ 9067 h 15469"/>
                                <a:gd name="T6" fmla="*/ 4900 w 8762"/>
                                <a:gd name="T7" fmla="*/ 9150 h 15469"/>
                                <a:gd name="T8" fmla="*/ 8754 w 8762"/>
                                <a:gd name="T9" fmla="*/ 9150 h 15469"/>
                                <a:gd name="T10" fmla="*/ 8754 w 8762"/>
                                <a:gd name="T11" fmla="*/ 8636 h 15469"/>
                              </a:gdLst>
                              <a:ahLst/>
                              <a:cxnLst>
                                <a:cxn ang="0">
                                  <a:pos x="T0" y="T1"/>
                                </a:cxn>
                                <a:cxn ang="0">
                                  <a:pos x="T2" y="T3"/>
                                </a:cxn>
                                <a:cxn ang="0">
                                  <a:pos x="T4" y="T5"/>
                                </a:cxn>
                                <a:cxn ang="0">
                                  <a:pos x="T6" y="T7"/>
                                </a:cxn>
                                <a:cxn ang="0">
                                  <a:pos x="T8" y="T9"/>
                                </a:cxn>
                                <a:cxn ang="0">
                                  <a:pos x="T10" y="T11"/>
                                </a:cxn>
                              </a:cxnLst>
                              <a:rect l="0" t="0" r="r" b="b"/>
                              <a:pathLst>
                                <a:path w="8762" h="15469">
                                  <a:moveTo>
                                    <a:pt x="8754" y="8636"/>
                                  </a:moveTo>
                                  <a:lnTo>
                                    <a:pt x="4812" y="8636"/>
                                  </a:lnTo>
                                  <a:lnTo>
                                    <a:pt x="4812" y="9067"/>
                                  </a:lnTo>
                                  <a:lnTo>
                                    <a:pt x="4900" y="9150"/>
                                  </a:lnTo>
                                  <a:lnTo>
                                    <a:pt x="8754" y="9150"/>
                                  </a:lnTo>
                                  <a:lnTo>
                                    <a:pt x="8754" y="8636"/>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3365" y="233"/>
                              <a:ext cx="8762" cy="15469"/>
                            </a:xfrm>
                            <a:custGeom>
                              <a:avLst/>
                              <a:gdLst>
                                <a:gd name="T0" fmla="*/ 8754 w 8762"/>
                                <a:gd name="T1" fmla="*/ 8240 h 15469"/>
                                <a:gd name="T2" fmla="*/ 5735 w 8762"/>
                                <a:gd name="T3" fmla="*/ 8240 h 15469"/>
                                <a:gd name="T4" fmla="*/ 5735 w 8762"/>
                                <a:gd name="T5" fmla="*/ 8448 h 15469"/>
                                <a:gd name="T6" fmla="*/ 5778 w 8762"/>
                                <a:gd name="T7" fmla="*/ 8488 h 15469"/>
                                <a:gd name="T8" fmla="*/ 8754 w 8762"/>
                                <a:gd name="T9" fmla="*/ 8488 h 15469"/>
                                <a:gd name="T10" fmla="*/ 8754 w 8762"/>
                                <a:gd name="T11" fmla="*/ 8240 h 15469"/>
                              </a:gdLst>
                              <a:ahLst/>
                              <a:cxnLst>
                                <a:cxn ang="0">
                                  <a:pos x="T0" y="T1"/>
                                </a:cxn>
                                <a:cxn ang="0">
                                  <a:pos x="T2" y="T3"/>
                                </a:cxn>
                                <a:cxn ang="0">
                                  <a:pos x="T4" y="T5"/>
                                </a:cxn>
                                <a:cxn ang="0">
                                  <a:pos x="T6" y="T7"/>
                                </a:cxn>
                                <a:cxn ang="0">
                                  <a:pos x="T8" y="T9"/>
                                </a:cxn>
                                <a:cxn ang="0">
                                  <a:pos x="T10" y="T11"/>
                                </a:cxn>
                              </a:cxnLst>
                              <a:rect l="0" t="0" r="r" b="b"/>
                              <a:pathLst>
                                <a:path w="8762" h="15469">
                                  <a:moveTo>
                                    <a:pt x="8754" y="8240"/>
                                  </a:moveTo>
                                  <a:lnTo>
                                    <a:pt x="5735" y="8240"/>
                                  </a:lnTo>
                                  <a:lnTo>
                                    <a:pt x="5735" y="8448"/>
                                  </a:lnTo>
                                  <a:lnTo>
                                    <a:pt x="5778" y="8488"/>
                                  </a:lnTo>
                                  <a:lnTo>
                                    <a:pt x="8754" y="8488"/>
                                  </a:lnTo>
                                  <a:lnTo>
                                    <a:pt x="8754" y="8240"/>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3365" y="233"/>
                              <a:ext cx="8762" cy="15469"/>
                            </a:xfrm>
                            <a:custGeom>
                              <a:avLst/>
                              <a:gdLst>
                                <a:gd name="T0" fmla="*/ 8754 w 8762"/>
                                <a:gd name="T1" fmla="*/ 3504 h 15469"/>
                                <a:gd name="T2" fmla="*/ 8569 w 8762"/>
                                <a:gd name="T3" fmla="*/ 3331 h 15469"/>
                                <a:gd name="T4" fmla="*/ 6327 w 8762"/>
                                <a:gd name="T5" fmla="*/ 3331 h 15469"/>
                                <a:gd name="T6" fmla="*/ 6327 w 8762"/>
                                <a:gd name="T7" fmla="*/ 7228 h 15469"/>
                                <a:gd name="T8" fmla="*/ 8754 w 8762"/>
                                <a:gd name="T9" fmla="*/ 7228 h 15469"/>
                                <a:gd name="T10" fmla="*/ 8754 w 8762"/>
                                <a:gd name="T11" fmla="*/ 3504 h 15469"/>
                              </a:gdLst>
                              <a:ahLst/>
                              <a:cxnLst>
                                <a:cxn ang="0">
                                  <a:pos x="T0" y="T1"/>
                                </a:cxn>
                                <a:cxn ang="0">
                                  <a:pos x="T2" y="T3"/>
                                </a:cxn>
                                <a:cxn ang="0">
                                  <a:pos x="T4" y="T5"/>
                                </a:cxn>
                                <a:cxn ang="0">
                                  <a:pos x="T6" y="T7"/>
                                </a:cxn>
                                <a:cxn ang="0">
                                  <a:pos x="T8" y="T9"/>
                                </a:cxn>
                                <a:cxn ang="0">
                                  <a:pos x="T10" y="T11"/>
                                </a:cxn>
                              </a:cxnLst>
                              <a:rect l="0" t="0" r="r" b="b"/>
                              <a:pathLst>
                                <a:path w="8762" h="15469">
                                  <a:moveTo>
                                    <a:pt x="8754" y="3504"/>
                                  </a:moveTo>
                                  <a:lnTo>
                                    <a:pt x="8569" y="3331"/>
                                  </a:lnTo>
                                  <a:lnTo>
                                    <a:pt x="6327" y="3331"/>
                                  </a:lnTo>
                                  <a:lnTo>
                                    <a:pt x="6327" y="7228"/>
                                  </a:lnTo>
                                  <a:lnTo>
                                    <a:pt x="8754" y="7228"/>
                                  </a:lnTo>
                                  <a:lnTo>
                                    <a:pt x="8754" y="3504"/>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3365" y="233"/>
                              <a:ext cx="8762" cy="15469"/>
                            </a:xfrm>
                            <a:custGeom>
                              <a:avLst/>
                              <a:gdLst>
                                <a:gd name="T0" fmla="*/ 8761 w 8762"/>
                                <a:gd name="T1" fmla="*/ 522 h 15469"/>
                                <a:gd name="T2" fmla="*/ 8212 w 8762"/>
                                <a:gd name="T3" fmla="*/ 8 h 15469"/>
                                <a:gd name="T4" fmla="*/ 2740 w 8762"/>
                                <a:gd name="T5" fmla="*/ 8 h 15469"/>
                                <a:gd name="T6" fmla="*/ 2740 w 8762"/>
                                <a:gd name="T7" fmla="*/ 3190 h 15469"/>
                                <a:gd name="T8" fmla="*/ 8761 w 8762"/>
                                <a:gd name="T9" fmla="*/ 3190 h 15469"/>
                                <a:gd name="T10" fmla="*/ 8761 w 8762"/>
                                <a:gd name="T11" fmla="*/ 522 h 15469"/>
                              </a:gdLst>
                              <a:ahLst/>
                              <a:cxnLst>
                                <a:cxn ang="0">
                                  <a:pos x="T0" y="T1"/>
                                </a:cxn>
                                <a:cxn ang="0">
                                  <a:pos x="T2" y="T3"/>
                                </a:cxn>
                                <a:cxn ang="0">
                                  <a:pos x="T4" y="T5"/>
                                </a:cxn>
                                <a:cxn ang="0">
                                  <a:pos x="T6" y="T7"/>
                                </a:cxn>
                                <a:cxn ang="0">
                                  <a:pos x="T8" y="T9"/>
                                </a:cxn>
                                <a:cxn ang="0">
                                  <a:pos x="T10" y="T11"/>
                                </a:cxn>
                              </a:cxnLst>
                              <a:rect l="0" t="0" r="r" b="b"/>
                              <a:pathLst>
                                <a:path w="8762" h="15469">
                                  <a:moveTo>
                                    <a:pt x="8761" y="522"/>
                                  </a:moveTo>
                                  <a:lnTo>
                                    <a:pt x="8212" y="8"/>
                                  </a:lnTo>
                                  <a:lnTo>
                                    <a:pt x="2740" y="8"/>
                                  </a:lnTo>
                                  <a:lnTo>
                                    <a:pt x="2740" y="3190"/>
                                  </a:lnTo>
                                  <a:lnTo>
                                    <a:pt x="8761" y="3190"/>
                                  </a:lnTo>
                                  <a:lnTo>
                                    <a:pt x="8761" y="522"/>
                                  </a:lnTo>
                                  <a:close/>
                                </a:path>
                              </a:pathLst>
                            </a:custGeom>
                            <a:solidFill>
                              <a:srgbClr val="FFFFFF">
                                <a:alpha val="15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Freeform 24"/>
                        <wps:cNvSpPr>
                          <a:spLocks/>
                        </wps:cNvSpPr>
                        <wps:spPr bwMode="auto">
                          <a:xfrm>
                            <a:off x="0" y="6771"/>
                            <a:ext cx="12240" cy="2680"/>
                          </a:xfrm>
                          <a:custGeom>
                            <a:avLst/>
                            <a:gdLst>
                              <a:gd name="T0" fmla="*/ 12240 w 12240"/>
                              <a:gd name="T1" fmla="*/ 0 h 2680"/>
                              <a:gd name="T2" fmla="*/ 0 w 12240"/>
                              <a:gd name="T3" fmla="*/ 0 h 2680"/>
                              <a:gd name="T4" fmla="*/ 0 w 12240"/>
                              <a:gd name="T5" fmla="*/ 2680 h 2680"/>
                              <a:gd name="T6" fmla="*/ 12240 w 12240"/>
                              <a:gd name="T7" fmla="*/ 2680 h 2680"/>
                              <a:gd name="T8" fmla="*/ 12240 w 12240"/>
                              <a:gd name="T9" fmla="*/ 0 h 2680"/>
                            </a:gdLst>
                            <a:ahLst/>
                            <a:cxnLst>
                              <a:cxn ang="0">
                                <a:pos x="T0" y="T1"/>
                              </a:cxn>
                              <a:cxn ang="0">
                                <a:pos x="T2" y="T3"/>
                              </a:cxn>
                              <a:cxn ang="0">
                                <a:pos x="T4" y="T5"/>
                              </a:cxn>
                              <a:cxn ang="0">
                                <a:pos x="T6" y="T7"/>
                              </a:cxn>
                              <a:cxn ang="0">
                                <a:pos x="T8" y="T9"/>
                              </a:cxn>
                            </a:cxnLst>
                            <a:rect l="0" t="0" r="r" b="b"/>
                            <a:pathLst>
                              <a:path w="12240" h="2680">
                                <a:moveTo>
                                  <a:pt x="12240" y="0"/>
                                </a:moveTo>
                                <a:lnTo>
                                  <a:pt x="0" y="0"/>
                                </a:lnTo>
                                <a:lnTo>
                                  <a:pt x="0" y="2680"/>
                                </a:lnTo>
                                <a:lnTo>
                                  <a:pt x="12240" y="2680"/>
                                </a:lnTo>
                                <a:lnTo>
                                  <a:pt x="12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69" y="6946"/>
                            <a:ext cx="438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0" y="6949"/>
                            <a:ext cx="656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26" y="6949"/>
                            <a:ext cx="252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3" y="6948"/>
                            <a:ext cx="202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D756AC" id="Group 2" o:spid="_x0000_s1026" alt="&quot;&quot;" style="position:absolute;margin-left:0;margin-top:0;width:612pt;height:11in;z-index:-25165824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">
                  <v:imagedata r:id="rId14" o:title=""/>
                </v:shape>
                <v:group id="Group 4" o:spid="_x0000_s1028" style="position:absolute;left:3365;top:233;width:8762;height:15469" coordorigin="3365,233"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 o:spid="_x0000_s1029"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" path="m2433,8240l6,8240r,3724l191,12137r2242,l2433,8240xe" stroked="f">
                    <v:fill opacity="1028f"/>
                    <v:path arrowok="t" o:connecttype="custom" o:connectlocs="2433,8240;6,8240;6,11964;191,12137;2433,12137;2433,8240" o:connectangles="0,0,0,0,0,0"/>
                  </v:shape>
                  <v:shape id="Freeform 6" o:spid="_x0000_s1030"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" path="m2590,l191,,6,172r,3018l2590,3190,2590,xe" stroked="f">
                    <v:fill opacity="1028f"/>
                    <v:path arrowok="t" o:connecttype="custom" o:connectlocs="2590,0;191,0;6,172;6,3190;2590,3190;2590,0" o:connectangles="0,0,0,0,0,0"/>
                  </v:shape>
                  <v:shape id="Freeform 7" o:spid="_x0000_s1031"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" path="m3026,7020r-43,-40l6,6980r,248l3026,7228r,-208xe" stroked="f">
                    <v:fill opacity="1028f"/>
                    <v:path arrowok="t" o:connecttype="custom" o:connectlocs="3026,7020;2983,6980;6,6980;6,7228;3026,7228;3026,7020" o:connectangles="0,0,0,0,0,0"/>
                  </v:shape>
                  <v:shape id="Freeform 8" o:spid="_x0000_s1032"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" path="m3949,6401r-89,-83l6,6318r,514l3949,6832r,-431xe" stroked="f">
                    <v:fill opacity="1028f"/>
                    <v:path arrowok="t" o:connecttype="custom" o:connectlocs="3949,6401;3860,6318;6,6318;6,6832;3949,6832;3949,6401" o:connectangles="0,0,0,0,0,0"/>
                  </v:shape>
                  <v:shape id="Freeform 9" o:spid="_x0000_s1033"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" path="m3949,4855l3811,4726,6,4726r,799l3949,5525r,-670xe" stroked="f">
                    <v:fill opacity="1028f"/>
                    <v:path arrowok="t" o:connecttype="custom" o:connectlocs="3949,4855;3811,4726;6,4726;6,5525;3949,5525;3949,4855" o:connectangles="0,0,0,0,0,0"/>
                  </v:shape>
                  <v:shape id="Freeform 10" o:spid="_x0000_s1034"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" path="m3949,5668r-3854,l6,5751r,431l3949,6182r,-514xe" stroked="f">
                    <v:fill opacity="1028f"/>
                    <v:path arrowok="t" o:connecttype="custom" o:connectlocs="3949,5668;95,5668;6,5751;6,6182;3949,6182;3949,5668" o:connectangles="0,0,0,0,0,0"/>
                  </v:shape>
                  <v:shape id="Freeform 11" o:spid="_x0000_s1035"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" path="m4646,8636r-2061,l2585,10569r184,173l4646,10742r,-2106xe" stroked="f">
                    <v:fill opacity="1028f"/>
                    <v:path arrowok="t" o:connecttype="custom" o:connectlocs="4646,8636;2585,8636;2585,10569;2769,10742;4646,10742;4646,8636" o:connectangles="0,0,0,0,0,0"/>
                  </v:shape>
                  <v:shape id="Freeform 12" o:spid="_x0000_s1036"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" path="m5604,8240r-3019,l2585,8488r2976,l5604,8448r,-208xe" stroked="f">
                    <v:fill opacity="1028f"/>
                    <v:path arrowok="t" o:connecttype="custom" o:connectlocs="5604,8240;2585,8240;2585,8488;5561,8488;5604,8448;5604,8240" o:connectangles="0,0,0,0,0,0"/>
                  </v:shape>
                  <v:shape id="Freeform 13" o:spid="_x0000_s1037"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" path="m6020,12278l,12278r,2668l548,15460r5472,l6020,12278xe" stroked="f">
                    <v:fill opacity="1028f"/>
                    <v:path arrowok="t" o:connecttype="custom" o:connectlocs="6020,12278;0,12278;0,14946;548,15460;6020,15460;6020,12278" o:connectangles="0,0,0,0,0,0"/>
                  </v:shape>
                  <v:shape id="Freeform 14" o:spid="_x0000_s1038"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" path="m6176,4899l5991,4726r-1877,l4114,6832r2062,l6176,4899xe" stroked="f">
                    <v:fill opacity="1028f"/>
                    <v:path arrowok="t" o:connecttype="custom" o:connectlocs="6176,4899;5991,4726;4114,4726;4114,6832;6176,6832;6176,4899" o:connectangles="0,0,0,0,0,0"/>
                  </v:shape>
                  <v:shape id="Freeform 15" o:spid="_x0000_s1039"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" path="m6181,3530l5966,3329,6,3329r,1247l6181,4576r,-1046xe" stroked="f">
                    <v:fill opacity="1028f"/>
                    <v:path arrowok="t" o:connecttype="custom" o:connectlocs="6181,3530;5966,3329;6,3329;6,4576;6181,4576;6181,3530" o:connectangles="0,0,0,0,0,0"/>
                  </v:shape>
                  <v:shape id="Freeform 16" o:spid="_x0000_s1040"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" path="m8754,12278r-2583,l6171,15468r2398,l8754,15295r,-3017xe" stroked="f">
                    <v:fill opacity="1028f"/>
                    <v:path arrowok="t" o:connecttype="custom" o:connectlocs="8754,12278;6171,12278;6171,15468;8569,15468;8754,15295;8754,12278" o:connectangles="0,0,0,0,0,0"/>
                  </v:shape>
                  <v:shape id="Freeform 17" o:spid="_x0000_s1041"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" path="m8754,10892r-6175,l2579,11938r215,201l8754,12139r,-1247xe" stroked="f">
                    <v:fill opacity="1028f"/>
                    <v:path arrowok="t" o:connecttype="custom" o:connectlocs="8754,10892;2579,10892;2579,11938;2794,12139;8754,12139;8754,10892" o:connectangles="0,0,0,0,0,0"/>
                  </v:shape>
                  <v:shape id="Freeform 18" o:spid="_x0000_s1042"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" path="m8754,9943r-3942,l4812,10613r137,129l8754,10742r,-799xe" stroked="f">
                    <v:fill opacity="1028f"/>
                    <v:path arrowok="t" o:connecttype="custom" o:connectlocs="8754,9943;4812,9943;4812,10613;4949,10742;8754,10742;8754,9943" o:connectangles="0,0,0,0,0,0"/>
                  </v:shape>
                  <v:shape id="Freeform 19" o:spid="_x0000_s1043"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" path="m8754,9286r-3942,l4812,9800r3853,l8754,9717r,-431xe" stroked="f">
                    <v:fill opacity="1028f"/>
                    <v:path arrowok="t" o:connecttype="custom" o:connectlocs="8754,9286;4812,9286;4812,9800;8665,9800;8754,9717;8754,9286" o:connectangles="0,0,0,0,0,0"/>
                  </v:shape>
                  <v:shape id="Freeform 20" o:spid="_x0000_s1044"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" path="m8754,8636r-3942,l4812,9067r88,83l8754,9150r,-514xe" stroked="f">
                    <v:fill opacity="1028f"/>
                    <v:path arrowok="t" o:connecttype="custom" o:connectlocs="8754,8636;4812,8636;4812,9067;4900,9150;8754,9150;8754,8636" o:connectangles="0,0,0,0,0,0"/>
                  </v:shape>
                  <v:shape id="Freeform 21" o:spid="_x0000_s1045"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" path="m8754,8240r-3019,l5735,8448r43,40l8754,8488r,-248xe" stroked="f">
                    <v:fill opacity="1028f"/>
                    <v:path arrowok="t" o:connecttype="custom" o:connectlocs="8754,8240;5735,8240;5735,8448;5778,8488;8754,8488;8754,8240" o:connectangles="0,0,0,0,0,0"/>
                  </v:shape>
                  <v:shape id="Freeform 22" o:spid="_x0000_s1046"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" path="m8754,3504l8569,3331r-2242,l6327,7228r2427,l8754,3504xe" stroked="f">
                    <v:fill opacity="1028f"/>
                    <v:path arrowok="t" o:connecttype="custom" o:connectlocs="8754,3504;8569,3331;6327,3331;6327,7228;8754,7228;8754,3504" o:connectangles="0,0,0,0,0,0"/>
                  </v:shape>
                  <v:shape id="Freeform 23" o:spid="_x0000_s1047" style="position:absolute;left:3365;top:233;width:8762;height:15469;visibility:visible;mso-wrap-style:square;v-text-anchor:top" coordsize="876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" path="m8761,522l8212,8,2740,8r,3182l8761,3190r,-2668xe" stroked="f">
                    <v:fill opacity="1028f"/>
                    <v:path arrowok="t" o:connecttype="custom" o:connectlocs="8761,522;8212,8;2740,8;2740,3190;8761,3190;8761,522" o:connectangles="0,0,0,0,0,0"/>
                  </v:shape>
                </v:group>
                <v:shape id="Freeform 24" o:spid="_x0000_s1048" style="position:absolute;top:6771;width:12240;height:2680;visibility:visible;mso-wrap-style:square;v-text-anchor:top" coordsize="12240,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" path="m12240,l,,,2680r12240,l12240,xe" stroked="f">
                  <v:path arrowok="t" o:connecttype="custom" o:connectlocs="12240,0;0,0;0,2680;12240,2680;12240,0" o:connectangles="0,0,0,0,0"/>
                </v:shape>
                <v:shape id="Picture 25" o:spid="_x0000_s1049" type="#_x0000_t75" style="position:absolute;left:7869;top:6946;width:438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">
                  <v:imagedata r:id="rId15" o:title=""/>
                </v:shape>
                <v:shape id="Picture 26" o:spid="_x0000_s1050" type="#_x0000_t75" style="position:absolute;left:1100;top:6949;width:656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">
                  <v:imagedata r:id="rId16" o:title=""/>
                </v:shape>
                <v:shape id="Picture 27" o:spid="_x0000_s1051" type="#_x0000_t75" style="position:absolute;left:6326;top:6949;width:252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">
                  <v:imagedata r:id="rId17" o:title=""/>
                </v:shape>
                <v:shape id="Picture 28" o:spid="_x0000_s1052" type="#_x0000_t75" style="position:absolute;left:193;top:6948;width:202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">
                  <v:imagedata r:id="rId18" o:title=""/>
                </v:shape>
                <w10:wrap anchorx="page" anchory="page"/>
              </v:group>
            </w:pict>
          </mc:Fallback>
        </mc:AlternateContent>
      </w:r>
    </w:p>
    <w:p w14:paraId="226E446E" w14:textId="77777777" w:rsidR="00000000" w:rsidRDefault="00DB5719">
      <w:pPr>
        <w:pStyle w:val="BodyText"/>
        <w:kinsoku w:val="0"/>
        <w:overflowPunct w:val="0"/>
        <w:spacing w:before="1"/>
        <w:ind w:left="526"/>
        <w:rPr>
          <w:rFonts w:ascii="SimSun" w:eastAsia="SimSun" w:cs="SimSun"/>
          <w:color w:val="FFFFFF"/>
          <w:spacing w:val="-1"/>
          <w:sz w:val="20"/>
          <w:szCs w:val="20"/>
        </w:rPr>
      </w:pPr>
      <w:proofErr w:type="spellStart"/>
      <w:r>
        <w:rPr>
          <w:rFonts w:ascii="SimSun" w:eastAsia="SimSun" w:cs="SimSun" w:hint="eastAsia"/>
          <w:color w:val="FFFFFF"/>
          <w:spacing w:val="-1"/>
          <w:sz w:val="20"/>
          <w:szCs w:val="20"/>
        </w:rPr>
        <w:t>感谢唐研究基金的资助</w:t>
      </w:r>
      <w:proofErr w:type="spellEnd"/>
    </w:p>
    <w:p w14:paraId="7B43E1EF" w14:textId="77777777" w:rsidR="00000000" w:rsidRDefault="00DB5719">
      <w:pPr>
        <w:pStyle w:val="BodyText"/>
        <w:kinsoku w:val="0"/>
        <w:overflowPunct w:val="0"/>
        <w:spacing w:before="100"/>
        <w:ind w:left="526"/>
        <w:rPr>
          <w:rFonts w:ascii="Georgia" w:hAnsi="Georgia" w:cs="Georgia"/>
          <w:b/>
          <w:bCs/>
          <w:color w:val="FFFFFF"/>
          <w:spacing w:val="-4"/>
          <w:sz w:val="28"/>
          <w:szCs w:val="28"/>
        </w:rPr>
      </w:pPr>
      <w:r>
        <w:rPr>
          <w:sz w:val="24"/>
          <w:szCs w:val="24"/>
        </w:rPr>
        <w:br w:type="column"/>
      </w:r>
      <w:r>
        <w:rPr>
          <w:rFonts w:ascii="Georgia" w:hAnsi="Georgia" w:cs="Georgia"/>
          <w:b/>
          <w:bCs/>
          <w:color w:val="FFFFFF"/>
          <w:sz w:val="28"/>
          <w:szCs w:val="28"/>
        </w:rPr>
        <w:t xml:space="preserve">March 23-24, </w:t>
      </w:r>
      <w:r>
        <w:rPr>
          <w:rFonts w:ascii="Georgia" w:hAnsi="Georgia" w:cs="Georgia"/>
          <w:b/>
          <w:bCs/>
          <w:color w:val="FFFFFF"/>
          <w:spacing w:val="-4"/>
          <w:sz w:val="28"/>
          <w:szCs w:val="28"/>
        </w:rPr>
        <w:t>2018</w:t>
      </w:r>
    </w:p>
    <w:p w14:paraId="763F93F1" w14:textId="77777777" w:rsidR="00000000" w:rsidRDefault="00DB5719">
      <w:pPr>
        <w:pStyle w:val="BodyText"/>
        <w:kinsoku w:val="0"/>
        <w:overflowPunct w:val="0"/>
        <w:spacing w:before="47"/>
        <w:ind w:left="558"/>
        <w:rPr>
          <w:rFonts w:ascii="SimSun" w:eastAsia="SimSun" w:hAnsi="Georgia" w:cs="SimSun"/>
          <w:color w:val="FFFFFF"/>
          <w:spacing w:val="-10"/>
          <w:sz w:val="28"/>
          <w:szCs w:val="28"/>
        </w:rPr>
      </w:pPr>
      <w:r>
        <w:rPr>
          <w:rFonts w:ascii="Georgia" w:hAnsi="Georgia" w:cs="Georgia"/>
          <w:color w:val="FFFFFF"/>
          <w:spacing w:val="-2"/>
          <w:sz w:val="28"/>
          <w:szCs w:val="28"/>
        </w:rPr>
        <w:t>2018</w:t>
      </w:r>
      <w:r>
        <w:rPr>
          <w:rFonts w:ascii="SimSun" w:eastAsia="SimSun" w:hAnsi="Georgia" w:cs="SimSun" w:hint="eastAsia"/>
          <w:color w:val="FFFFFF"/>
          <w:spacing w:val="-2"/>
          <w:sz w:val="28"/>
          <w:szCs w:val="28"/>
        </w:rPr>
        <w:t>年</w:t>
      </w:r>
      <w:r>
        <w:rPr>
          <w:rFonts w:ascii="Georgia" w:eastAsia="SimSun" w:hAnsi="Georgia" w:cs="Georgia"/>
          <w:color w:val="FFFFFF"/>
          <w:spacing w:val="-2"/>
          <w:sz w:val="28"/>
          <w:szCs w:val="28"/>
        </w:rPr>
        <w:t>3</w:t>
      </w:r>
      <w:r>
        <w:rPr>
          <w:rFonts w:ascii="SimSun" w:eastAsia="SimSun" w:hAnsi="Georgia" w:cs="SimSun" w:hint="eastAsia"/>
          <w:color w:val="FFFFFF"/>
          <w:spacing w:val="-2"/>
          <w:sz w:val="28"/>
          <w:szCs w:val="28"/>
        </w:rPr>
        <w:t>月</w:t>
      </w:r>
      <w:r>
        <w:rPr>
          <w:rFonts w:ascii="Georgia" w:eastAsia="SimSun" w:hAnsi="Georgia" w:cs="Georgia"/>
          <w:color w:val="FFFFFF"/>
          <w:spacing w:val="-2"/>
          <w:sz w:val="28"/>
          <w:szCs w:val="28"/>
        </w:rPr>
        <w:t>23</w:t>
      </w:r>
      <w:r>
        <w:rPr>
          <w:rFonts w:ascii="SimSun" w:eastAsia="SimSun" w:hAnsi="Georgia" w:cs="SimSun" w:hint="eastAsia"/>
          <w:color w:val="FFFFFF"/>
          <w:spacing w:val="-2"/>
          <w:sz w:val="28"/>
          <w:szCs w:val="28"/>
        </w:rPr>
        <w:t>日</w:t>
      </w:r>
      <w:r>
        <w:rPr>
          <w:rFonts w:ascii="Georgia" w:eastAsia="SimSun" w:hAnsi="Georgia" w:cs="Georgia"/>
          <w:color w:val="FFFFFF"/>
          <w:spacing w:val="-2"/>
          <w:sz w:val="28"/>
          <w:szCs w:val="28"/>
        </w:rPr>
        <w:t>-24</w:t>
      </w:r>
      <w:r>
        <w:rPr>
          <w:rFonts w:ascii="SimSun" w:eastAsia="SimSun" w:hAnsi="Georgia" w:cs="SimSun" w:hint="eastAsia"/>
          <w:color w:val="FFFFFF"/>
          <w:spacing w:val="-10"/>
          <w:sz w:val="28"/>
          <w:szCs w:val="28"/>
        </w:rPr>
        <w:t>日</w:t>
      </w:r>
    </w:p>
    <w:p w14:paraId="001B8A27" w14:textId="77777777" w:rsidR="00000000" w:rsidRDefault="00DB5719">
      <w:pPr>
        <w:pStyle w:val="BodyText"/>
        <w:kinsoku w:val="0"/>
        <w:overflowPunct w:val="0"/>
        <w:spacing w:before="47"/>
        <w:ind w:left="558"/>
        <w:rPr>
          <w:rFonts w:ascii="SimSun" w:eastAsia="SimSun" w:hAnsi="Georgia" w:cs="SimSun"/>
          <w:color w:val="FFFFFF"/>
          <w:spacing w:val="-10"/>
          <w:sz w:val="28"/>
          <w:szCs w:val="28"/>
        </w:rPr>
        <w:sectPr w:rsidR="00000000">
          <w:type w:val="continuous"/>
          <w:pgSz w:w="12240" w:h="15840"/>
          <w:pgMar w:top="720" w:right="560" w:bottom="280" w:left="40" w:header="720" w:footer="720" w:gutter="0"/>
          <w:cols w:num="2" w:space="720" w:equalWidth="0">
            <w:col w:w="2567" w:space="3252"/>
            <w:col w:w="5821"/>
          </w:cols>
          <w:noEndnote/>
        </w:sectPr>
      </w:pPr>
    </w:p>
    <w:p w14:paraId="3B8FA88D" w14:textId="77777777" w:rsidR="00000000" w:rsidRDefault="00DB5719">
      <w:pPr>
        <w:pStyle w:val="BodyText"/>
        <w:kinsoku w:val="0"/>
        <w:overflowPunct w:val="0"/>
        <w:spacing w:before="7"/>
        <w:rPr>
          <w:rFonts w:ascii="SimSun" w:eastAsia="SimSun" w:cs="SimSun"/>
          <w:sz w:val="15"/>
          <w:szCs w:val="15"/>
        </w:rPr>
      </w:pPr>
    </w:p>
    <w:p w14:paraId="1141ED69" w14:textId="77777777" w:rsidR="00000000" w:rsidRDefault="00DB5719">
      <w:pPr>
        <w:pStyle w:val="BodyText"/>
        <w:kinsoku w:val="0"/>
        <w:overflowPunct w:val="0"/>
        <w:spacing w:before="7"/>
        <w:rPr>
          <w:rFonts w:ascii="SimSun" w:eastAsia="SimSun" w:cs="SimSun"/>
          <w:sz w:val="15"/>
          <w:szCs w:val="15"/>
        </w:rPr>
        <w:sectPr w:rsidR="00000000">
          <w:pgSz w:w="12240" w:h="15840"/>
          <w:pgMar w:top="1820" w:right="560" w:bottom="280" w:left="40" w:header="0" w:footer="0" w:gutter="0"/>
          <w:cols w:space="720" w:equalWidth="0">
            <w:col w:w="11640"/>
          </w:cols>
          <w:noEndnote/>
        </w:sectPr>
      </w:pPr>
    </w:p>
    <w:p w14:paraId="293DA23F" w14:textId="77777777" w:rsidR="00000000" w:rsidRDefault="00DB5719">
      <w:pPr>
        <w:pStyle w:val="BodyText"/>
        <w:kinsoku w:val="0"/>
        <w:overflowPunct w:val="0"/>
        <w:rPr>
          <w:rFonts w:ascii="SimSun" w:eastAsia="SimSun" w:cs="SimSun"/>
          <w:sz w:val="20"/>
          <w:szCs w:val="20"/>
        </w:rPr>
      </w:pPr>
    </w:p>
    <w:p w14:paraId="3C862134" w14:textId="77777777" w:rsidR="00000000" w:rsidRDefault="00DB5719">
      <w:pPr>
        <w:pStyle w:val="BodyText"/>
        <w:kinsoku w:val="0"/>
        <w:overflowPunct w:val="0"/>
        <w:rPr>
          <w:rFonts w:ascii="SimSun" w:eastAsia="SimSun" w:cs="SimSun"/>
          <w:sz w:val="29"/>
          <w:szCs w:val="29"/>
        </w:rPr>
      </w:pPr>
    </w:p>
    <w:p w14:paraId="00B4AB53" w14:textId="77777777" w:rsidR="00000000" w:rsidRDefault="00DB5719">
      <w:pPr>
        <w:pStyle w:val="BodyText"/>
        <w:kinsoku w:val="0"/>
        <w:overflowPunct w:val="0"/>
        <w:spacing w:before="90"/>
        <w:ind w:left="2171" w:right="1656"/>
        <w:jc w:val="center"/>
        <w:rPr>
          <w:spacing w:val="-2"/>
          <w:sz w:val="24"/>
          <w:szCs w:val="24"/>
        </w:rPr>
      </w:pPr>
      <w:r>
        <w:rPr>
          <w:sz w:val="24"/>
          <w:szCs w:val="24"/>
        </w:rPr>
        <w:t>Second</w:t>
      </w:r>
      <w:r>
        <w:rPr>
          <w:spacing w:val="-17"/>
          <w:sz w:val="24"/>
          <w:szCs w:val="24"/>
        </w:rPr>
        <w:t xml:space="preserve"> </w:t>
      </w:r>
      <w:r>
        <w:rPr>
          <w:sz w:val="24"/>
          <w:szCs w:val="24"/>
        </w:rPr>
        <w:t>Annual Indiana University</w:t>
      </w:r>
      <w:r>
        <w:rPr>
          <w:spacing w:val="-6"/>
          <w:sz w:val="24"/>
          <w:szCs w:val="24"/>
        </w:rPr>
        <w:t xml:space="preserve"> </w:t>
      </w:r>
      <w:r>
        <w:rPr>
          <w:sz w:val="24"/>
          <w:szCs w:val="24"/>
        </w:rPr>
        <w:t>–</w:t>
      </w:r>
      <w:r>
        <w:rPr>
          <w:spacing w:val="-1"/>
          <w:sz w:val="24"/>
          <w:szCs w:val="24"/>
        </w:rPr>
        <w:t xml:space="preserve"> </w:t>
      </w:r>
      <w:r>
        <w:rPr>
          <w:sz w:val="24"/>
          <w:szCs w:val="24"/>
        </w:rPr>
        <w:t>Peking</w:t>
      </w:r>
      <w:r>
        <w:rPr>
          <w:spacing w:val="-4"/>
          <w:sz w:val="24"/>
          <w:szCs w:val="24"/>
        </w:rPr>
        <w:t xml:space="preserve"> </w:t>
      </w:r>
      <w:r>
        <w:rPr>
          <w:sz w:val="24"/>
          <w:szCs w:val="24"/>
        </w:rPr>
        <w:t>University</w:t>
      </w:r>
      <w:r>
        <w:rPr>
          <w:spacing w:val="-10"/>
          <w:sz w:val="24"/>
          <w:szCs w:val="24"/>
        </w:rPr>
        <w:t xml:space="preserve"> </w:t>
      </w:r>
      <w:r>
        <w:rPr>
          <w:spacing w:val="-2"/>
          <w:sz w:val="24"/>
          <w:szCs w:val="24"/>
        </w:rPr>
        <w:t>Workshop</w:t>
      </w:r>
    </w:p>
    <w:p w14:paraId="2E1D440E" w14:textId="77777777" w:rsidR="00000000" w:rsidRDefault="00DB5719">
      <w:pPr>
        <w:pStyle w:val="BodyText"/>
        <w:kinsoku w:val="0"/>
        <w:overflowPunct w:val="0"/>
        <w:rPr>
          <w:sz w:val="26"/>
          <w:szCs w:val="26"/>
        </w:rPr>
      </w:pPr>
    </w:p>
    <w:p w14:paraId="33C889B5" w14:textId="77777777" w:rsidR="00000000" w:rsidRDefault="00DB5719">
      <w:pPr>
        <w:pStyle w:val="BodyText"/>
        <w:kinsoku w:val="0"/>
        <w:overflowPunct w:val="0"/>
        <w:rPr>
          <w:sz w:val="26"/>
          <w:szCs w:val="26"/>
        </w:rPr>
      </w:pPr>
    </w:p>
    <w:p w14:paraId="2F57A1B6" w14:textId="77777777" w:rsidR="00000000" w:rsidRDefault="00DB5719">
      <w:pPr>
        <w:pStyle w:val="BodyText"/>
        <w:kinsoku w:val="0"/>
        <w:overflowPunct w:val="0"/>
        <w:rPr>
          <w:sz w:val="26"/>
          <w:szCs w:val="26"/>
        </w:rPr>
      </w:pPr>
    </w:p>
    <w:p w14:paraId="4FE380BF" w14:textId="77777777" w:rsidR="00000000" w:rsidRDefault="00DB5719">
      <w:pPr>
        <w:pStyle w:val="BodyText"/>
        <w:kinsoku w:val="0"/>
        <w:overflowPunct w:val="0"/>
        <w:spacing w:before="5"/>
        <w:rPr>
          <w:sz w:val="34"/>
          <w:szCs w:val="34"/>
        </w:rPr>
      </w:pPr>
    </w:p>
    <w:p w14:paraId="65CEF55D" w14:textId="77777777" w:rsidR="00000000" w:rsidRDefault="00DB5719">
      <w:pPr>
        <w:pStyle w:val="BodyText"/>
        <w:kinsoku w:val="0"/>
        <w:overflowPunct w:val="0"/>
        <w:ind w:left="2172" w:right="1656"/>
        <w:jc w:val="center"/>
        <w:rPr>
          <w:b/>
          <w:bCs/>
          <w:spacing w:val="-2"/>
          <w:sz w:val="40"/>
          <w:szCs w:val="40"/>
        </w:rPr>
      </w:pPr>
      <w:r>
        <w:rPr>
          <w:b/>
          <w:bCs/>
          <w:sz w:val="40"/>
          <w:szCs w:val="40"/>
        </w:rPr>
        <w:t>The</w:t>
      </w:r>
      <w:r>
        <w:rPr>
          <w:b/>
          <w:bCs/>
          <w:spacing w:val="-3"/>
          <w:sz w:val="40"/>
          <w:szCs w:val="40"/>
        </w:rPr>
        <w:t xml:space="preserve"> </w:t>
      </w:r>
      <w:r>
        <w:rPr>
          <w:b/>
          <w:bCs/>
          <w:sz w:val="40"/>
          <w:szCs w:val="40"/>
        </w:rPr>
        <w:t>Silk</w:t>
      </w:r>
      <w:r>
        <w:rPr>
          <w:b/>
          <w:bCs/>
          <w:spacing w:val="-1"/>
          <w:sz w:val="40"/>
          <w:szCs w:val="40"/>
        </w:rPr>
        <w:t xml:space="preserve"> </w:t>
      </w:r>
      <w:r>
        <w:rPr>
          <w:b/>
          <w:bCs/>
          <w:spacing w:val="-2"/>
          <w:sz w:val="40"/>
          <w:szCs w:val="40"/>
        </w:rPr>
        <w:t>Road:</w:t>
      </w:r>
    </w:p>
    <w:p w14:paraId="4FA7EE5D" w14:textId="77777777" w:rsidR="00000000" w:rsidRDefault="00DB5719">
      <w:pPr>
        <w:pStyle w:val="BodyText"/>
        <w:kinsoku w:val="0"/>
        <w:overflowPunct w:val="0"/>
        <w:spacing w:before="1"/>
        <w:ind w:left="2175" w:right="1656"/>
        <w:jc w:val="center"/>
        <w:rPr>
          <w:b/>
          <w:bCs/>
          <w:spacing w:val="-2"/>
          <w:sz w:val="40"/>
          <w:szCs w:val="40"/>
        </w:rPr>
      </w:pPr>
      <w:r>
        <w:rPr>
          <w:b/>
          <w:bCs/>
          <w:sz w:val="40"/>
          <w:szCs w:val="40"/>
        </w:rPr>
        <w:t>Between</w:t>
      </w:r>
      <w:r>
        <w:rPr>
          <w:b/>
          <w:bCs/>
          <w:spacing w:val="-6"/>
          <w:sz w:val="40"/>
          <w:szCs w:val="40"/>
        </w:rPr>
        <w:t xml:space="preserve"> </w:t>
      </w:r>
      <w:r>
        <w:rPr>
          <w:b/>
          <w:bCs/>
          <w:sz w:val="40"/>
          <w:szCs w:val="40"/>
        </w:rPr>
        <w:t>Central</w:t>
      </w:r>
      <w:r>
        <w:rPr>
          <w:b/>
          <w:bCs/>
          <w:spacing w:val="-5"/>
          <w:sz w:val="40"/>
          <w:szCs w:val="40"/>
        </w:rPr>
        <w:t xml:space="preserve"> </w:t>
      </w:r>
      <w:r>
        <w:rPr>
          <w:b/>
          <w:bCs/>
          <w:sz w:val="40"/>
          <w:szCs w:val="40"/>
        </w:rPr>
        <w:t>Eurasia</w:t>
      </w:r>
      <w:r>
        <w:rPr>
          <w:b/>
          <w:bCs/>
          <w:spacing w:val="-5"/>
          <w:sz w:val="40"/>
          <w:szCs w:val="40"/>
        </w:rPr>
        <w:t xml:space="preserve"> </w:t>
      </w:r>
      <w:r>
        <w:rPr>
          <w:b/>
          <w:bCs/>
          <w:sz w:val="40"/>
          <w:szCs w:val="40"/>
        </w:rPr>
        <w:t>and</w:t>
      </w:r>
      <w:r>
        <w:rPr>
          <w:b/>
          <w:bCs/>
          <w:spacing w:val="-3"/>
          <w:sz w:val="40"/>
          <w:szCs w:val="40"/>
        </w:rPr>
        <w:t xml:space="preserve"> </w:t>
      </w:r>
      <w:r>
        <w:rPr>
          <w:b/>
          <w:bCs/>
          <w:spacing w:val="-2"/>
          <w:sz w:val="40"/>
          <w:szCs w:val="40"/>
        </w:rPr>
        <w:t>China</w:t>
      </w:r>
    </w:p>
    <w:p w14:paraId="7870501B" w14:textId="77777777" w:rsidR="00000000" w:rsidRDefault="00DB5719">
      <w:pPr>
        <w:pStyle w:val="BodyText"/>
        <w:kinsoku w:val="0"/>
        <w:overflowPunct w:val="0"/>
        <w:rPr>
          <w:b/>
          <w:bCs/>
          <w:sz w:val="44"/>
          <w:szCs w:val="44"/>
        </w:rPr>
      </w:pPr>
    </w:p>
    <w:p w14:paraId="07BE1259" w14:textId="77777777" w:rsidR="00000000" w:rsidRDefault="00DB5719">
      <w:pPr>
        <w:pStyle w:val="BodyText"/>
        <w:kinsoku w:val="0"/>
        <w:overflowPunct w:val="0"/>
        <w:spacing w:before="279"/>
        <w:ind w:left="2177" w:right="1656"/>
        <w:jc w:val="center"/>
        <w:rPr>
          <w:spacing w:val="-4"/>
          <w:sz w:val="28"/>
          <w:szCs w:val="28"/>
        </w:rPr>
      </w:pPr>
      <w:r>
        <w:rPr>
          <w:sz w:val="28"/>
          <w:szCs w:val="28"/>
        </w:rPr>
        <w:t>March</w:t>
      </w:r>
      <w:r>
        <w:rPr>
          <w:spacing w:val="-5"/>
          <w:sz w:val="28"/>
          <w:szCs w:val="28"/>
        </w:rPr>
        <w:t xml:space="preserve"> </w:t>
      </w:r>
      <w:r>
        <w:rPr>
          <w:sz w:val="28"/>
          <w:szCs w:val="28"/>
        </w:rPr>
        <w:t>23-24,</w:t>
      </w:r>
      <w:r>
        <w:rPr>
          <w:spacing w:val="-2"/>
          <w:sz w:val="28"/>
          <w:szCs w:val="28"/>
        </w:rPr>
        <w:t xml:space="preserve"> </w:t>
      </w:r>
      <w:r>
        <w:rPr>
          <w:spacing w:val="-4"/>
          <w:sz w:val="28"/>
          <w:szCs w:val="28"/>
        </w:rPr>
        <w:t>2018</w:t>
      </w:r>
    </w:p>
    <w:p w14:paraId="21D2A199" w14:textId="77777777" w:rsidR="00000000" w:rsidRDefault="00DB5719">
      <w:pPr>
        <w:pStyle w:val="BodyText"/>
        <w:kinsoku w:val="0"/>
        <w:overflowPunct w:val="0"/>
        <w:rPr>
          <w:sz w:val="30"/>
          <w:szCs w:val="30"/>
        </w:rPr>
      </w:pPr>
    </w:p>
    <w:p w14:paraId="288E2614" w14:textId="77777777" w:rsidR="00000000" w:rsidRDefault="00DB5719">
      <w:pPr>
        <w:pStyle w:val="BodyText"/>
        <w:kinsoku w:val="0"/>
        <w:overflowPunct w:val="0"/>
        <w:rPr>
          <w:sz w:val="30"/>
          <w:szCs w:val="30"/>
        </w:rPr>
      </w:pPr>
    </w:p>
    <w:p w14:paraId="70578948" w14:textId="77777777" w:rsidR="00000000" w:rsidRDefault="00DB5719">
      <w:pPr>
        <w:pStyle w:val="BodyText"/>
        <w:kinsoku w:val="0"/>
        <w:overflowPunct w:val="0"/>
        <w:rPr>
          <w:sz w:val="30"/>
          <w:szCs w:val="30"/>
        </w:rPr>
      </w:pPr>
    </w:p>
    <w:p w14:paraId="693A7BF3" w14:textId="77777777" w:rsidR="00000000" w:rsidRDefault="00DB5719">
      <w:pPr>
        <w:pStyle w:val="BodyText"/>
        <w:kinsoku w:val="0"/>
        <w:overflowPunct w:val="0"/>
        <w:rPr>
          <w:sz w:val="30"/>
          <w:szCs w:val="30"/>
        </w:rPr>
      </w:pPr>
    </w:p>
    <w:p w14:paraId="03B20F98" w14:textId="77777777" w:rsidR="00000000" w:rsidRDefault="00DB5719">
      <w:pPr>
        <w:pStyle w:val="BodyText"/>
        <w:kinsoku w:val="0"/>
        <w:overflowPunct w:val="0"/>
        <w:rPr>
          <w:sz w:val="34"/>
          <w:szCs w:val="34"/>
        </w:rPr>
      </w:pPr>
    </w:p>
    <w:p w14:paraId="610CE66D" w14:textId="77777777" w:rsidR="00000000" w:rsidRDefault="00DB5719">
      <w:pPr>
        <w:pStyle w:val="BodyText"/>
        <w:kinsoku w:val="0"/>
        <w:overflowPunct w:val="0"/>
        <w:spacing w:before="1"/>
        <w:ind w:left="2174" w:right="1656"/>
        <w:jc w:val="center"/>
        <w:rPr>
          <w:spacing w:val="-2"/>
        </w:rPr>
      </w:pPr>
      <w:r>
        <w:t>School</w:t>
      </w:r>
      <w:r>
        <w:rPr>
          <w:spacing w:val="-6"/>
        </w:rPr>
        <w:t xml:space="preserve"> </w:t>
      </w:r>
      <w:r>
        <w:t>of</w:t>
      </w:r>
      <w:r>
        <w:rPr>
          <w:spacing w:val="-4"/>
        </w:rPr>
        <w:t xml:space="preserve"> </w:t>
      </w:r>
      <w:r>
        <w:t>Global</w:t>
      </w:r>
      <w:r>
        <w:rPr>
          <w:spacing w:val="-3"/>
        </w:rPr>
        <w:t xml:space="preserve"> </w:t>
      </w:r>
      <w:r>
        <w:t>and</w:t>
      </w:r>
      <w:r>
        <w:rPr>
          <w:spacing w:val="-4"/>
        </w:rPr>
        <w:t xml:space="preserve"> </w:t>
      </w:r>
      <w:r>
        <w:t>International</w:t>
      </w:r>
      <w:r>
        <w:rPr>
          <w:spacing w:val="-3"/>
        </w:rPr>
        <w:t xml:space="preserve"> </w:t>
      </w:r>
      <w:r>
        <w:t>Studies</w:t>
      </w:r>
      <w:r>
        <w:rPr>
          <w:spacing w:val="-3"/>
        </w:rPr>
        <w:t xml:space="preserve"> </w:t>
      </w:r>
      <w:r>
        <w:rPr>
          <w:spacing w:val="-2"/>
        </w:rPr>
        <w:t>(SGIS)</w:t>
      </w:r>
    </w:p>
    <w:p w14:paraId="46F0C3E1" w14:textId="77777777" w:rsidR="00000000" w:rsidRDefault="00DB5719">
      <w:pPr>
        <w:pStyle w:val="BodyText"/>
        <w:kinsoku w:val="0"/>
        <w:overflowPunct w:val="0"/>
        <w:spacing w:before="2"/>
        <w:ind w:left="4726" w:right="4204" w:hanging="1"/>
        <w:jc w:val="center"/>
        <w:rPr>
          <w:sz w:val="24"/>
          <w:szCs w:val="24"/>
        </w:rPr>
      </w:pPr>
      <w:r>
        <w:rPr>
          <w:sz w:val="24"/>
          <w:szCs w:val="24"/>
        </w:rPr>
        <w:t>Indiana University Bloomington,</w:t>
      </w:r>
      <w:r>
        <w:rPr>
          <w:spacing w:val="-15"/>
          <w:sz w:val="24"/>
          <w:szCs w:val="24"/>
        </w:rPr>
        <w:t xml:space="preserve"> </w:t>
      </w:r>
      <w:r>
        <w:rPr>
          <w:sz w:val="24"/>
          <w:szCs w:val="24"/>
        </w:rPr>
        <w:t>Indiana,</w:t>
      </w:r>
      <w:r>
        <w:rPr>
          <w:spacing w:val="-15"/>
          <w:sz w:val="24"/>
          <w:szCs w:val="24"/>
        </w:rPr>
        <w:t xml:space="preserve"> </w:t>
      </w:r>
      <w:r>
        <w:rPr>
          <w:sz w:val="24"/>
          <w:szCs w:val="24"/>
        </w:rPr>
        <w:t>USA</w:t>
      </w:r>
    </w:p>
    <w:p w14:paraId="1D97783D" w14:textId="77777777" w:rsidR="00000000" w:rsidRDefault="00DB5719">
      <w:pPr>
        <w:pStyle w:val="BodyText"/>
        <w:kinsoku w:val="0"/>
        <w:overflowPunct w:val="0"/>
        <w:rPr>
          <w:sz w:val="26"/>
          <w:szCs w:val="26"/>
        </w:rPr>
      </w:pPr>
    </w:p>
    <w:p w14:paraId="56EC8C68" w14:textId="77777777" w:rsidR="00000000" w:rsidRDefault="00DB5719">
      <w:pPr>
        <w:pStyle w:val="BodyText"/>
        <w:kinsoku w:val="0"/>
        <w:overflowPunct w:val="0"/>
        <w:rPr>
          <w:sz w:val="26"/>
          <w:szCs w:val="26"/>
        </w:rPr>
      </w:pPr>
    </w:p>
    <w:p w14:paraId="4BD3603A" w14:textId="77777777" w:rsidR="00000000" w:rsidRDefault="00DB5719">
      <w:pPr>
        <w:pStyle w:val="BodyText"/>
        <w:kinsoku w:val="0"/>
        <w:overflowPunct w:val="0"/>
        <w:rPr>
          <w:sz w:val="26"/>
          <w:szCs w:val="26"/>
        </w:rPr>
      </w:pPr>
    </w:p>
    <w:p w14:paraId="071F60DF" w14:textId="77777777" w:rsidR="00000000" w:rsidRDefault="00DB5719">
      <w:pPr>
        <w:pStyle w:val="BodyText"/>
        <w:kinsoku w:val="0"/>
        <w:overflowPunct w:val="0"/>
        <w:rPr>
          <w:sz w:val="26"/>
          <w:szCs w:val="26"/>
        </w:rPr>
      </w:pPr>
    </w:p>
    <w:p w14:paraId="59D40FA5" w14:textId="77777777" w:rsidR="00000000" w:rsidRDefault="00DB5719">
      <w:pPr>
        <w:pStyle w:val="BodyText"/>
        <w:kinsoku w:val="0"/>
        <w:overflowPunct w:val="0"/>
        <w:rPr>
          <w:sz w:val="26"/>
          <w:szCs w:val="26"/>
        </w:rPr>
      </w:pPr>
    </w:p>
    <w:p w14:paraId="37691578" w14:textId="77777777" w:rsidR="00000000" w:rsidRDefault="00DB5719">
      <w:pPr>
        <w:pStyle w:val="BodyText"/>
        <w:kinsoku w:val="0"/>
        <w:overflowPunct w:val="0"/>
        <w:rPr>
          <w:sz w:val="26"/>
          <w:szCs w:val="26"/>
        </w:rPr>
      </w:pPr>
    </w:p>
    <w:p w14:paraId="55695EFB" w14:textId="77777777" w:rsidR="00000000" w:rsidRDefault="00DB5719">
      <w:pPr>
        <w:pStyle w:val="BodyText"/>
        <w:kinsoku w:val="0"/>
        <w:overflowPunct w:val="0"/>
        <w:rPr>
          <w:sz w:val="26"/>
          <w:szCs w:val="26"/>
        </w:rPr>
      </w:pPr>
    </w:p>
    <w:p w14:paraId="466D9A7A" w14:textId="77777777" w:rsidR="00000000" w:rsidRDefault="00DB5719">
      <w:pPr>
        <w:pStyle w:val="BodyText"/>
        <w:kinsoku w:val="0"/>
        <w:overflowPunct w:val="0"/>
        <w:rPr>
          <w:sz w:val="26"/>
          <w:szCs w:val="26"/>
        </w:rPr>
      </w:pPr>
    </w:p>
    <w:p w14:paraId="75CC053F" w14:textId="77777777" w:rsidR="00000000" w:rsidRDefault="00DB5719">
      <w:pPr>
        <w:pStyle w:val="BodyText"/>
        <w:kinsoku w:val="0"/>
        <w:overflowPunct w:val="0"/>
        <w:rPr>
          <w:sz w:val="26"/>
          <w:szCs w:val="26"/>
        </w:rPr>
      </w:pPr>
    </w:p>
    <w:p w14:paraId="2EF2344E" w14:textId="77777777" w:rsidR="00000000" w:rsidRDefault="00DB5719">
      <w:pPr>
        <w:pStyle w:val="BodyText"/>
        <w:kinsoku w:val="0"/>
        <w:overflowPunct w:val="0"/>
        <w:rPr>
          <w:sz w:val="26"/>
          <w:szCs w:val="26"/>
        </w:rPr>
      </w:pPr>
    </w:p>
    <w:p w14:paraId="1CCD55E7" w14:textId="77777777" w:rsidR="00000000" w:rsidRDefault="00DB5719">
      <w:pPr>
        <w:pStyle w:val="BodyText"/>
        <w:kinsoku w:val="0"/>
        <w:overflowPunct w:val="0"/>
        <w:rPr>
          <w:sz w:val="26"/>
          <w:szCs w:val="26"/>
        </w:rPr>
      </w:pPr>
    </w:p>
    <w:p w14:paraId="0C652FED" w14:textId="77777777" w:rsidR="00000000" w:rsidRDefault="00DB5719">
      <w:pPr>
        <w:pStyle w:val="BodyText"/>
        <w:kinsoku w:val="0"/>
        <w:overflowPunct w:val="0"/>
        <w:rPr>
          <w:sz w:val="26"/>
          <w:szCs w:val="26"/>
        </w:rPr>
      </w:pPr>
    </w:p>
    <w:p w14:paraId="20EC42A2" w14:textId="77777777" w:rsidR="00000000" w:rsidRDefault="00DB5719">
      <w:pPr>
        <w:pStyle w:val="BodyText"/>
        <w:kinsoku w:val="0"/>
        <w:overflowPunct w:val="0"/>
        <w:rPr>
          <w:sz w:val="26"/>
          <w:szCs w:val="26"/>
        </w:rPr>
      </w:pPr>
    </w:p>
    <w:p w14:paraId="22C508C9" w14:textId="77777777" w:rsidR="00000000" w:rsidRDefault="00DB5719">
      <w:pPr>
        <w:pStyle w:val="BodyText"/>
        <w:kinsoku w:val="0"/>
        <w:overflowPunct w:val="0"/>
        <w:rPr>
          <w:sz w:val="26"/>
          <w:szCs w:val="26"/>
        </w:rPr>
      </w:pPr>
    </w:p>
    <w:p w14:paraId="7BEEC8E1" w14:textId="77777777" w:rsidR="00000000" w:rsidRDefault="00DB5719">
      <w:pPr>
        <w:pStyle w:val="BodyText"/>
        <w:kinsoku w:val="0"/>
        <w:overflowPunct w:val="0"/>
        <w:spacing w:before="162"/>
        <w:ind w:left="2177" w:right="1656"/>
        <w:jc w:val="center"/>
        <w:rPr>
          <w:sz w:val="20"/>
          <w:szCs w:val="20"/>
        </w:rPr>
      </w:pPr>
      <w:r>
        <w:rPr>
          <w:sz w:val="20"/>
          <w:szCs w:val="20"/>
        </w:rPr>
        <w:t>This</w:t>
      </w:r>
      <w:r>
        <w:rPr>
          <w:spacing w:val="-2"/>
          <w:sz w:val="20"/>
          <w:szCs w:val="20"/>
        </w:rPr>
        <w:t xml:space="preserve"> </w:t>
      </w:r>
      <w:r>
        <w:rPr>
          <w:sz w:val="20"/>
          <w:szCs w:val="20"/>
        </w:rPr>
        <w:t>workshop</w:t>
      </w:r>
      <w:r>
        <w:rPr>
          <w:spacing w:val="-3"/>
          <w:sz w:val="20"/>
          <w:szCs w:val="20"/>
        </w:rPr>
        <w:t xml:space="preserve"> </w:t>
      </w:r>
      <w:r>
        <w:rPr>
          <w:sz w:val="20"/>
          <w:szCs w:val="20"/>
        </w:rPr>
        <w:t>is</w:t>
      </w:r>
      <w:r>
        <w:rPr>
          <w:spacing w:val="-2"/>
          <w:sz w:val="20"/>
          <w:szCs w:val="20"/>
        </w:rPr>
        <w:t xml:space="preserve"> </w:t>
      </w:r>
      <w:r>
        <w:rPr>
          <w:sz w:val="20"/>
          <w:szCs w:val="20"/>
        </w:rPr>
        <w:t>hosted</w:t>
      </w:r>
      <w:r>
        <w:rPr>
          <w:spacing w:val="-3"/>
          <w:sz w:val="20"/>
          <w:szCs w:val="20"/>
        </w:rPr>
        <w:t xml:space="preserve"> </w:t>
      </w:r>
      <w:r>
        <w:rPr>
          <w:sz w:val="20"/>
          <w:szCs w:val="20"/>
        </w:rPr>
        <w:t>by</w:t>
      </w:r>
      <w:r>
        <w:rPr>
          <w:spacing w:val="-8"/>
          <w:sz w:val="20"/>
          <w:szCs w:val="20"/>
        </w:rPr>
        <w:t xml:space="preserve"> </w:t>
      </w:r>
      <w:r>
        <w:rPr>
          <w:sz w:val="20"/>
          <w:szCs w:val="20"/>
        </w:rPr>
        <w:t>the</w:t>
      </w:r>
      <w:r>
        <w:rPr>
          <w:spacing w:val="-4"/>
          <w:sz w:val="20"/>
          <w:szCs w:val="20"/>
        </w:rPr>
        <w:t xml:space="preserve"> </w:t>
      </w:r>
      <w:r>
        <w:rPr>
          <w:sz w:val="20"/>
          <w:szCs w:val="20"/>
        </w:rPr>
        <w:t>Central</w:t>
      </w:r>
      <w:r>
        <w:rPr>
          <w:spacing w:val="-4"/>
          <w:sz w:val="20"/>
          <w:szCs w:val="20"/>
        </w:rPr>
        <w:t xml:space="preserve"> </w:t>
      </w:r>
      <w:r>
        <w:rPr>
          <w:sz w:val="20"/>
          <w:szCs w:val="20"/>
        </w:rPr>
        <w:t>Eurasian</w:t>
      </w:r>
      <w:r>
        <w:rPr>
          <w:spacing w:val="-5"/>
          <w:sz w:val="20"/>
          <w:szCs w:val="20"/>
        </w:rPr>
        <w:t xml:space="preserve"> </w:t>
      </w:r>
      <w:r>
        <w:rPr>
          <w:sz w:val="20"/>
          <w:szCs w:val="20"/>
        </w:rPr>
        <w:t>Studies</w:t>
      </w:r>
      <w:r>
        <w:rPr>
          <w:spacing w:val="-4"/>
          <w:sz w:val="20"/>
          <w:szCs w:val="20"/>
        </w:rPr>
        <w:t xml:space="preserve"> </w:t>
      </w:r>
      <w:r>
        <w:rPr>
          <w:sz w:val="20"/>
          <w:szCs w:val="20"/>
        </w:rPr>
        <w:t>(CEUS)</w:t>
      </w:r>
      <w:r>
        <w:rPr>
          <w:spacing w:val="-3"/>
          <w:sz w:val="20"/>
          <w:szCs w:val="20"/>
        </w:rPr>
        <w:t xml:space="preserve"> </w:t>
      </w:r>
      <w:r>
        <w:rPr>
          <w:sz w:val="20"/>
          <w:szCs w:val="20"/>
        </w:rPr>
        <w:t>Department,</w:t>
      </w:r>
      <w:r>
        <w:rPr>
          <w:spacing w:val="-3"/>
          <w:sz w:val="20"/>
          <w:szCs w:val="20"/>
        </w:rPr>
        <w:t xml:space="preserve"> </w:t>
      </w:r>
      <w:r>
        <w:rPr>
          <w:sz w:val="20"/>
          <w:szCs w:val="20"/>
        </w:rPr>
        <w:t>Indiana</w:t>
      </w:r>
      <w:r>
        <w:rPr>
          <w:spacing w:val="-4"/>
          <w:sz w:val="20"/>
          <w:szCs w:val="20"/>
        </w:rPr>
        <w:t xml:space="preserve"> </w:t>
      </w:r>
      <w:r>
        <w:rPr>
          <w:sz w:val="20"/>
          <w:szCs w:val="20"/>
        </w:rPr>
        <w:t>University co-organized by the History Department, Peking University and the</w:t>
      </w:r>
    </w:p>
    <w:p w14:paraId="129D52FB" w14:textId="77777777" w:rsidR="00000000" w:rsidRDefault="00DB5719">
      <w:pPr>
        <w:pStyle w:val="BodyText"/>
        <w:kinsoku w:val="0"/>
        <w:overflowPunct w:val="0"/>
        <w:ind w:left="3457" w:right="2937"/>
        <w:jc w:val="center"/>
        <w:rPr>
          <w:sz w:val="20"/>
          <w:szCs w:val="20"/>
        </w:rPr>
      </w:pPr>
      <w:r>
        <w:rPr>
          <w:sz w:val="20"/>
          <w:szCs w:val="20"/>
        </w:rPr>
        <w:t>Center</w:t>
      </w:r>
      <w:r>
        <w:rPr>
          <w:spacing w:val="-5"/>
          <w:sz w:val="20"/>
          <w:szCs w:val="20"/>
        </w:rPr>
        <w:t xml:space="preserve"> </w:t>
      </w:r>
      <w:r>
        <w:rPr>
          <w:sz w:val="20"/>
          <w:szCs w:val="20"/>
        </w:rPr>
        <w:t>for</w:t>
      </w:r>
      <w:r>
        <w:rPr>
          <w:spacing w:val="-4"/>
          <w:sz w:val="20"/>
          <w:szCs w:val="20"/>
        </w:rPr>
        <w:t xml:space="preserve"> </w:t>
      </w:r>
      <w:r>
        <w:rPr>
          <w:sz w:val="20"/>
          <w:szCs w:val="20"/>
        </w:rPr>
        <w:t>Silk</w:t>
      </w:r>
      <w:r>
        <w:rPr>
          <w:spacing w:val="-4"/>
          <w:sz w:val="20"/>
          <w:szCs w:val="20"/>
        </w:rPr>
        <w:t xml:space="preserve"> </w:t>
      </w:r>
      <w:r>
        <w:rPr>
          <w:sz w:val="20"/>
          <w:szCs w:val="20"/>
        </w:rPr>
        <w:t>Roads</w:t>
      </w:r>
      <w:r>
        <w:rPr>
          <w:spacing w:val="-6"/>
          <w:sz w:val="20"/>
          <w:szCs w:val="20"/>
        </w:rPr>
        <w:t xml:space="preserve"> </w:t>
      </w:r>
      <w:r>
        <w:rPr>
          <w:sz w:val="20"/>
          <w:szCs w:val="20"/>
        </w:rPr>
        <w:t>and</w:t>
      </w:r>
      <w:r>
        <w:rPr>
          <w:spacing w:val="-4"/>
          <w:sz w:val="20"/>
          <w:szCs w:val="20"/>
        </w:rPr>
        <w:t xml:space="preserve"> </w:t>
      </w:r>
      <w:r>
        <w:rPr>
          <w:sz w:val="20"/>
          <w:szCs w:val="20"/>
        </w:rPr>
        <w:t>Inner</w:t>
      </w:r>
      <w:r>
        <w:rPr>
          <w:spacing w:val="-13"/>
          <w:sz w:val="20"/>
          <w:szCs w:val="20"/>
        </w:rPr>
        <w:t xml:space="preserve"> </w:t>
      </w:r>
      <w:r>
        <w:rPr>
          <w:sz w:val="20"/>
          <w:szCs w:val="20"/>
        </w:rPr>
        <w:t>Asian</w:t>
      </w:r>
      <w:r>
        <w:rPr>
          <w:spacing w:val="-4"/>
          <w:sz w:val="20"/>
          <w:szCs w:val="20"/>
        </w:rPr>
        <w:t xml:space="preserve"> </w:t>
      </w:r>
      <w:r>
        <w:rPr>
          <w:sz w:val="20"/>
          <w:szCs w:val="20"/>
        </w:rPr>
        <w:t>Studies,</w:t>
      </w:r>
      <w:r>
        <w:rPr>
          <w:spacing w:val="-4"/>
          <w:sz w:val="20"/>
          <w:szCs w:val="20"/>
        </w:rPr>
        <w:t xml:space="preserve"> </w:t>
      </w:r>
      <w:r>
        <w:rPr>
          <w:sz w:val="20"/>
          <w:szCs w:val="20"/>
        </w:rPr>
        <w:t>Peking</w:t>
      </w:r>
      <w:r>
        <w:rPr>
          <w:spacing w:val="-6"/>
          <w:sz w:val="20"/>
          <w:szCs w:val="20"/>
        </w:rPr>
        <w:t xml:space="preserve"> </w:t>
      </w:r>
      <w:r>
        <w:rPr>
          <w:sz w:val="20"/>
          <w:szCs w:val="20"/>
        </w:rPr>
        <w:t>University with generous support from the Tang Research Foundation</w:t>
      </w:r>
    </w:p>
    <w:p w14:paraId="388528BF" w14:textId="77777777" w:rsidR="00000000" w:rsidRDefault="00DB5719">
      <w:pPr>
        <w:pStyle w:val="BodyText"/>
        <w:kinsoku w:val="0"/>
        <w:overflowPunct w:val="0"/>
        <w:ind w:left="3457" w:right="2937"/>
        <w:jc w:val="center"/>
        <w:rPr>
          <w:sz w:val="20"/>
          <w:szCs w:val="20"/>
        </w:rPr>
        <w:sectPr w:rsidR="00000000">
          <w:pgSz w:w="12240" w:h="15840"/>
          <w:pgMar w:top="1820" w:right="560" w:bottom="280" w:left="40" w:header="0" w:footer="0" w:gutter="0"/>
          <w:cols w:space="720"/>
          <w:noEndnote/>
        </w:sectPr>
      </w:pPr>
    </w:p>
    <w:p w14:paraId="6778FEC0" w14:textId="77777777" w:rsidR="00000000" w:rsidRDefault="00DB5719">
      <w:pPr>
        <w:pStyle w:val="BodyText"/>
        <w:kinsoku w:val="0"/>
        <w:overflowPunct w:val="0"/>
        <w:spacing w:before="4"/>
        <w:rPr>
          <w:sz w:val="17"/>
          <w:szCs w:val="17"/>
        </w:rPr>
      </w:pPr>
    </w:p>
    <w:p w14:paraId="27D20403" w14:textId="77777777" w:rsidR="00000000" w:rsidRDefault="00DB5719">
      <w:pPr>
        <w:pStyle w:val="BodyText"/>
        <w:kinsoku w:val="0"/>
        <w:overflowPunct w:val="0"/>
        <w:spacing w:before="4"/>
        <w:rPr>
          <w:sz w:val="17"/>
          <w:szCs w:val="17"/>
        </w:rPr>
        <w:sectPr w:rsidR="00000000">
          <w:pgSz w:w="12240" w:h="15840"/>
          <w:pgMar w:top="1820" w:right="560" w:bottom="280" w:left="40" w:header="0" w:footer="0" w:gutter="0"/>
          <w:cols w:space="720"/>
          <w:noEndnote/>
        </w:sectPr>
      </w:pPr>
    </w:p>
    <w:p w14:paraId="3EF0AF05" w14:textId="77777777" w:rsidR="00000000" w:rsidRDefault="00DB5719">
      <w:pPr>
        <w:pStyle w:val="Heading1"/>
        <w:kinsoku w:val="0"/>
        <w:overflowPunct w:val="0"/>
        <w:ind w:left="2170" w:right="1656"/>
        <w:jc w:val="center"/>
        <w:rPr>
          <w:spacing w:val="-2"/>
        </w:rPr>
      </w:pPr>
      <w:r>
        <w:t>Table</w:t>
      </w:r>
      <w:r>
        <w:rPr>
          <w:spacing w:val="-6"/>
        </w:rPr>
        <w:t xml:space="preserve"> </w:t>
      </w:r>
      <w:r>
        <w:t>of</w:t>
      </w:r>
      <w:r>
        <w:rPr>
          <w:spacing w:val="-6"/>
        </w:rPr>
        <w:t xml:space="preserve"> </w:t>
      </w:r>
      <w:r>
        <w:rPr>
          <w:spacing w:val="-2"/>
        </w:rPr>
        <w:t>Contents</w:t>
      </w:r>
    </w:p>
    <w:p w14:paraId="32773B0B" w14:textId="77777777" w:rsidR="00000000" w:rsidRDefault="00DB5719">
      <w:pPr>
        <w:pStyle w:val="BodyText"/>
        <w:tabs>
          <w:tab w:val="right" w:leader="dot" w:pos="10726"/>
        </w:tabs>
        <w:kinsoku w:val="0"/>
        <w:overflowPunct w:val="0"/>
        <w:spacing w:before="705"/>
        <w:ind w:left="1400"/>
        <w:rPr>
          <w:spacing w:val="-10"/>
          <w:sz w:val="24"/>
          <w:szCs w:val="24"/>
        </w:rPr>
      </w:pPr>
      <w:r>
        <w:rPr>
          <w:spacing w:val="-2"/>
          <w:sz w:val="24"/>
          <w:szCs w:val="24"/>
        </w:rPr>
        <w:t>Agenda</w:t>
      </w:r>
      <w:r>
        <w:rPr>
          <w:sz w:val="24"/>
          <w:szCs w:val="24"/>
        </w:rPr>
        <w:tab/>
      </w:r>
      <w:r>
        <w:rPr>
          <w:spacing w:val="-10"/>
          <w:sz w:val="24"/>
          <w:szCs w:val="24"/>
        </w:rPr>
        <w:t>2</w:t>
      </w:r>
    </w:p>
    <w:p w14:paraId="2320E1E0" w14:textId="77777777" w:rsidR="00000000" w:rsidRDefault="00DB5719">
      <w:pPr>
        <w:pStyle w:val="BodyText"/>
        <w:tabs>
          <w:tab w:val="right" w:leader="dot" w:pos="10699"/>
        </w:tabs>
        <w:kinsoku w:val="0"/>
        <w:overflowPunct w:val="0"/>
        <w:spacing w:before="182"/>
        <w:ind w:left="1400"/>
        <w:rPr>
          <w:spacing w:val="-10"/>
          <w:sz w:val="24"/>
          <w:szCs w:val="24"/>
        </w:rPr>
      </w:pPr>
      <w:r>
        <w:rPr>
          <w:spacing w:val="-2"/>
          <w:sz w:val="24"/>
          <w:szCs w:val="24"/>
        </w:rPr>
        <w:t>Paper</w:t>
      </w:r>
      <w:r>
        <w:rPr>
          <w:spacing w:val="-8"/>
          <w:sz w:val="24"/>
          <w:szCs w:val="24"/>
        </w:rPr>
        <w:t xml:space="preserve"> </w:t>
      </w:r>
      <w:r>
        <w:rPr>
          <w:spacing w:val="-2"/>
          <w:sz w:val="24"/>
          <w:szCs w:val="24"/>
        </w:rPr>
        <w:t>Abstracts</w:t>
      </w:r>
      <w:r>
        <w:rPr>
          <w:sz w:val="24"/>
          <w:szCs w:val="24"/>
        </w:rPr>
        <w:tab/>
      </w:r>
      <w:r>
        <w:rPr>
          <w:spacing w:val="-10"/>
          <w:sz w:val="24"/>
          <w:szCs w:val="24"/>
        </w:rPr>
        <w:t>5</w:t>
      </w:r>
    </w:p>
    <w:p w14:paraId="3F860FCA" w14:textId="77777777" w:rsidR="00000000" w:rsidRDefault="00DB5719">
      <w:pPr>
        <w:pStyle w:val="BodyText"/>
        <w:tabs>
          <w:tab w:val="right" w:leader="dot" w:pos="10707"/>
        </w:tabs>
        <w:kinsoku w:val="0"/>
        <w:overflowPunct w:val="0"/>
        <w:spacing w:before="183"/>
        <w:ind w:left="1400"/>
        <w:rPr>
          <w:spacing w:val="-5"/>
          <w:sz w:val="24"/>
          <w:szCs w:val="24"/>
        </w:rPr>
      </w:pPr>
      <w:r>
        <w:rPr>
          <w:sz w:val="24"/>
          <w:szCs w:val="24"/>
        </w:rPr>
        <w:t>Participant</w:t>
      </w:r>
      <w:r>
        <w:rPr>
          <w:spacing w:val="-4"/>
          <w:sz w:val="24"/>
          <w:szCs w:val="24"/>
        </w:rPr>
        <w:t xml:space="preserve"> </w:t>
      </w:r>
      <w:r>
        <w:rPr>
          <w:sz w:val="24"/>
          <w:szCs w:val="24"/>
        </w:rPr>
        <w:t>Curriculum</w:t>
      </w:r>
      <w:r>
        <w:rPr>
          <w:spacing w:val="-8"/>
          <w:sz w:val="24"/>
          <w:szCs w:val="24"/>
        </w:rPr>
        <w:t xml:space="preserve"> </w:t>
      </w:r>
      <w:r>
        <w:rPr>
          <w:spacing w:val="-2"/>
          <w:sz w:val="24"/>
          <w:szCs w:val="24"/>
        </w:rPr>
        <w:t>Vitae</w:t>
      </w:r>
      <w:r>
        <w:rPr>
          <w:sz w:val="24"/>
          <w:szCs w:val="24"/>
        </w:rPr>
        <w:tab/>
      </w:r>
      <w:r>
        <w:rPr>
          <w:spacing w:val="-5"/>
          <w:sz w:val="24"/>
          <w:szCs w:val="24"/>
        </w:rPr>
        <w:t>21</w:t>
      </w:r>
    </w:p>
    <w:p w14:paraId="151881D1" w14:textId="77777777" w:rsidR="00000000" w:rsidRDefault="00DB5719">
      <w:pPr>
        <w:pStyle w:val="BodyText"/>
        <w:tabs>
          <w:tab w:val="right" w:leader="dot" w:pos="10697"/>
        </w:tabs>
        <w:kinsoku w:val="0"/>
        <w:overflowPunct w:val="0"/>
        <w:spacing w:before="182"/>
        <w:ind w:left="1400"/>
        <w:rPr>
          <w:spacing w:val="-5"/>
          <w:sz w:val="24"/>
          <w:szCs w:val="24"/>
        </w:rPr>
      </w:pPr>
      <w:r>
        <w:rPr>
          <w:spacing w:val="-2"/>
          <w:sz w:val="24"/>
          <w:szCs w:val="24"/>
        </w:rPr>
        <w:t>Wireless</w:t>
      </w:r>
      <w:r>
        <w:rPr>
          <w:spacing w:val="-13"/>
          <w:sz w:val="24"/>
          <w:szCs w:val="24"/>
        </w:rPr>
        <w:t xml:space="preserve"> </w:t>
      </w:r>
      <w:r>
        <w:rPr>
          <w:spacing w:val="-2"/>
          <w:sz w:val="24"/>
          <w:szCs w:val="24"/>
        </w:rPr>
        <w:t>Access</w:t>
      </w:r>
      <w:r>
        <w:rPr>
          <w:sz w:val="24"/>
          <w:szCs w:val="24"/>
        </w:rPr>
        <w:tab/>
      </w:r>
      <w:r>
        <w:rPr>
          <w:spacing w:val="-5"/>
          <w:sz w:val="24"/>
          <w:szCs w:val="24"/>
        </w:rPr>
        <w:t>52</w:t>
      </w:r>
    </w:p>
    <w:p w14:paraId="6838E2B3" w14:textId="77777777" w:rsidR="00000000" w:rsidRDefault="00DB5719">
      <w:pPr>
        <w:pStyle w:val="BodyText"/>
        <w:tabs>
          <w:tab w:val="right" w:leader="dot" w:pos="10697"/>
        </w:tabs>
        <w:kinsoku w:val="0"/>
        <w:overflowPunct w:val="0"/>
        <w:spacing w:before="182"/>
        <w:ind w:left="1400"/>
        <w:rPr>
          <w:spacing w:val="-5"/>
          <w:sz w:val="24"/>
          <w:szCs w:val="24"/>
        </w:rPr>
        <w:sectPr w:rsidR="00000000">
          <w:footerReference w:type="even" r:id="rId19"/>
          <w:footerReference w:type="default" r:id="rId20"/>
          <w:pgSz w:w="12240" w:h="15840"/>
          <w:pgMar w:top="1380" w:right="560" w:bottom="1220" w:left="40" w:header="0" w:footer="1024" w:gutter="0"/>
          <w:pgNumType w:start="1"/>
          <w:cols w:space="720"/>
          <w:noEndnote/>
        </w:sectPr>
      </w:pPr>
    </w:p>
    <w:p w14:paraId="695DDA92" w14:textId="77777777" w:rsidR="00000000" w:rsidRDefault="00DB5719">
      <w:pPr>
        <w:pStyle w:val="BodyText"/>
        <w:kinsoku w:val="0"/>
        <w:overflowPunct w:val="0"/>
        <w:spacing w:before="683"/>
        <w:ind w:left="1400"/>
        <w:rPr>
          <w:b/>
          <w:bCs/>
          <w:spacing w:val="-4"/>
          <w:sz w:val="24"/>
          <w:szCs w:val="24"/>
        </w:rPr>
      </w:pPr>
      <w:r>
        <w:rPr>
          <w:b/>
          <w:bCs/>
          <w:spacing w:val="-2"/>
          <w:sz w:val="24"/>
          <w:szCs w:val="24"/>
        </w:rPr>
        <w:t>THURSDAY,</w:t>
      </w:r>
      <w:r>
        <w:rPr>
          <w:b/>
          <w:bCs/>
          <w:spacing w:val="-9"/>
          <w:sz w:val="24"/>
          <w:szCs w:val="24"/>
        </w:rPr>
        <w:t xml:space="preserve"> </w:t>
      </w:r>
      <w:r>
        <w:rPr>
          <w:b/>
          <w:bCs/>
          <w:spacing w:val="-2"/>
          <w:sz w:val="24"/>
          <w:szCs w:val="24"/>
        </w:rPr>
        <w:t>March</w:t>
      </w:r>
      <w:r>
        <w:rPr>
          <w:b/>
          <w:bCs/>
          <w:spacing w:val="-7"/>
          <w:sz w:val="24"/>
          <w:szCs w:val="24"/>
        </w:rPr>
        <w:t xml:space="preserve"> </w:t>
      </w:r>
      <w:r>
        <w:rPr>
          <w:b/>
          <w:bCs/>
          <w:spacing w:val="-2"/>
          <w:sz w:val="24"/>
          <w:szCs w:val="24"/>
        </w:rPr>
        <w:t>22,</w:t>
      </w:r>
      <w:r>
        <w:rPr>
          <w:b/>
          <w:bCs/>
          <w:spacing w:val="-7"/>
          <w:sz w:val="24"/>
          <w:szCs w:val="24"/>
        </w:rPr>
        <w:t xml:space="preserve"> </w:t>
      </w:r>
      <w:r>
        <w:rPr>
          <w:b/>
          <w:bCs/>
          <w:spacing w:val="-4"/>
          <w:sz w:val="24"/>
          <w:szCs w:val="24"/>
        </w:rPr>
        <w:t>2018</w:t>
      </w:r>
    </w:p>
    <w:p w14:paraId="5097024F" w14:textId="77777777" w:rsidR="00000000" w:rsidRDefault="00DB5719">
      <w:pPr>
        <w:pStyle w:val="Heading1"/>
        <w:kinsoku w:val="0"/>
        <w:overflowPunct w:val="0"/>
        <w:ind w:left="1102"/>
        <w:rPr>
          <w:spacing w:val="-2"/>
        </w:rPr>
      </w:pPr>
      <w:r>
        <w:rPr>
          <w:b w:val="0"/>
          <w:bCs w:val="0"/>
          <w:sz w:val="24"/>
          <w:szCs w:val="24"/>
        </w:rPr>
        <w:br w:type="column"/>
      </w:r>
      <w:r>
        <w:rPr>
          <w:spacing w:val="-2"/>
        </w:rPr>
        <w:t>Agenda</w:t>
      </w:r>
    </w:p>
    <w:p w14:paraId="4C40606C" w14:textId="77777777" w:rsidR="00000000" w:rsidRDefault="00DB5719">
      <w:pPr>
        <w:pStyle w:val="Heading1"/>
        <w:kinsoku w:val="0"/>
        <w:overflowPunct w:val="0"/>
        <w:ind w:left="1102"/>
        <w:rPr>
          <w:spacing w:val="-2"/>
        </w:rPr>
        <w:sectPr w:rsidR="00000000">
          <w:pgSz w:w="12240" w:h="15840"/>
          <w:pgMar w:top="1380" w:right="560" w:bottom="1220" w:left="40" w:header="0" w:footer="1024" w:gutter="0"/>
          <w:cols w:num="2" w:space="720" w:equalWidth="0">
            <w:col w:w="4413" w:space="40"/>
            <w:col w:w="7187"/>
          </w:cols>
          <w:noEndnote/>
        </w:sectPr>
      </w:pPr>
    </w:p>
    <w:p w14:paraId="5CBFF343" w14:textId="77777777" w:rsidR="00000000" w:rsidRDefault="00DB5719">
      <w:pPr>
        <w:pStyle w:val="BodyText"/>
        <w:kinsoku w:val="0"/>
        <w:overflowPunct w:val="0"/>
        <w:spacing w:before="6"/>
        <w:rPr>
          <w:b/>
          <w:bCs/>
          <w:sz w:val="23"/>
          <w:szCs w:val="23"/>
        </w:rPr>
      </w:pPr>
    </w:p>
    <w:p w14:paraId="4AE43DFC" w14:textId="77777777" w:rsidR="00000000" w:rsidRDefault="00DB5719">
      <w:pPr>
        <w:pStyle w:val="BodyText"/>
        <w:tabs>
          <w:tab w:val="left" w:pos="2839"/>
        </w:tabs>
        <w:kinsoku w:val="0"/>
        <w:overflowPunct w:val="0"/>
        <w:spacing w:line="252" w:lineRule="exact"/>
        <w:ind w:left="1400"/>
        <w:rPr>
          <w:spacing w:val="-2"/>
        </w:rPr>
      </w:pPr>
      <w:r>
        <w:rPr>
          <w:spacing w:val="-2"/>
        </w:rPr>
        <w:t>6:00-</w:t>
      </w:r>
      <w:r>
        <w:rPr>
          <w:spacing w:val="-4"/>
        </w:rPr>
        <w:t>8:00</w:t>
      </w:r>
      <w:r>
        <w:tab/>
        <w:t>Dinner</w:t>
      </w:r>
      <w:r>
        <w:rPr>
          <w:spacing w:val="-6"/>
        </w:rPr>
        <w:t xml:space="preserve"> </w:t>
      </w:r>
      <w:r>
        <w:t>for</w:t>
      </w:r>
      <w:r>
        <w:rPr>
          <w:spacing w:val="-2"/>
        </w:rPr>
        <w:t xml:space="preserve"> </w:t>
      </w:r>
      <w:r>
        <w:t>panelists</w:t>
      </w:r>
      <w:r>
        <w:rPr>
          <w:spacing w:val="-4"/>
        </w:rPr>
        <w:t xml:space="preserve"> </w:t>
      </w:r>
      <w:r>
        <w:t>and</w:t>
      </w:r>
      <w:r>
        <w:rPr>
          <w:spacing w:val="-3"/>
        </w:rPr>
        <w:t xml:space="preserve"> </w:t>
      </w:r>
      <w:r>
        <w:t>invited</w:t>
      </w:r>
      <w:r>
        <w:rPr>
          <w:spacing w:val="-3"/>
        </w:rPr>
        <w:t xml:space="preserve"> </w:t>
      </w:r>
      <w:proofErr w:type="gramStart"/>
      <w:r>
        <w:rPr>
          <w:spacing w:val="-2"/>
        </w:rPr>
        <w:t>guests</w:t>
      </w:r>
      <w:proofErr w:type="gramEnd"/>
    </w:p>
    <w:p w14:paraId="312AD4EC" w14:textId="77777777" w:rsidR="00000000" w:rsidRDefault="00DB5719">
      <w:pPr>
        <w:pStyle w:val="BodyText"/>
        <w:kinsoku w:val="0"/>
        <w:overflowPunct w:val="0"/>
        <w:spacing w:line="252" w:lineRule="exact"/>
        <w:ind w:left="2840"/>
        <w:rPr>
          <w:spacing w:val="-2"/>
        </w:rPr>
      </w:pPr>
      <w:r>
        <w:t>Federal</w:t>
      </w:r>
      <w:r>
        <w:rPr>
          <w:spacing w:val="-5"/>
        </w:rPr>
        <w:t xml:space="preserve"> </w:t>
      </w:r>
      <w:r>
        <w:t>Room,</w:t>
      </w:r>
      <w:r>
        <w:rPr>
          <w:spacing w:val="-3"/>
        </w:rPr>
        <w:t xml:space="preserve"> </w:t>
      </w:r>
      <w:r>
        <w:t>Indiana</w:t>
      </w:r>
      <w:r>
        <w:rPr>
          <w:spacing w:val="-3"/>
        </w:rPr>
        <w:t xml:space="preserve"> </w:t>
      </w:r>
      <w:r>
        <w:t>Memorial</w:t>
      </w:r>
      <w:r>
        <w:rPr>
          <w:spacing w:val="-2"/>
        </w:rPr>
        <w:t xml:space="preserve"> </w:t>
      </w:r>
      <w:r>
        <w:t>Union</w:t>
      </w:r>
      <w:r>
        <w:rPr>
          <w:spacing w:val="-4"/>
        </w:rPr>
        <w:t xml:space="preserve"> </w:t>
      </w:r>
      <w:r>
        <w:t>Room</w:t>
      </w:r>
      <w:r>
        <w:rPr>
          <w:spacing w:val="-7"/>
        </w:rPr>
        <w:t xml:space="preserve"> </w:t>
      </w:r>
      <w:r>
        <w:t>267</w:t>
      </w:r>
      <w:r>
        <w:rPr>
          <w:spacing w:val="-3"/>
        </w:rPr>
        <w:t xml:space="preserve"> </w:t>
      </w:r>
      <w:r>
        <w:t>(use</w:t>
      </w:r>
      <w:r>
        <w:rPr>
          <w:spacing w:val="-3"/>
        </w:rPr>
        <w:t xml:space="preserve"> </w:t>
      </w:r>
      <w:r>
        <w:t>Federal</w:t>
      </w:r>
      <w:r>
        <w:rPr>
          <w:spacing w:val="-2"/>
        </w:rPr>
        <w:t xml:space="preserve"> </w:t>
      </w:r>
      <w:r>
        <w:t>Room</w:t>
      </w:r>
      <w:r>
        <w:rPr>
          <w:spacing w:val="-7"/>
        </w:rPr>
        <w:t xml:space="preserve"> </w:t>
      </w:r>
      <w:r>
        <w:t>lounge</w:t>
      </w:r>
      <w:r>
        <w:rPr>
          <w:spacing w:val="-3"/>
        </w:rPr>
        <w:t xml:space="preserve"> </w:t>
      </w:r>
      <w:r>
        <w:rPr>
          <w:spacing w:val="-2"/>
        </w:rPr>
        <w:t>entrance)</w:t>
      </w:r>
    </w:p>
    <w:p w14:paraId="53373C8C" w14:textId="77777777" w:rsidR="00000000" w:rsidRDefault="00DB5719">
      <w:pPr>
        <w:pStyle w:val="BodyText"/>
        <w:kinsoku w:val="0"/>
        <w:overflowPunct w:val="0"/>
        <w:spacing w:before="4"/>
        <w:rPr>
          <w:sz w:val="24"/>
          <w:szCs w:val="24"/>
        </w:rPr>
      </w:pPr>
    </w:p>
    <w:p w14:paraId="091AA666" w14:textId="77777777" w:rsidR="00000000" w:rsidRDefault="00DB5719">
      <w:pPr>
        <w:pStyle w:val="Heading2"/>
        <w:kinsoku w:val="0"/>
        <w:overflowPunct w:val="0"/>
        <w:spacing w:before="0"/>
        <w:rPr>
          <w:spacing w:val="-4"/>
        </w:rPr>
      </w:pPr>
      <w:r>
        <w:rPr>
          <w:spacing w:val="-2"/>
        </w:rPr>
        <w:t>FRIDAY,</w:t>
      </w:r>
      <w:r>
        <w:rPr>
          <w:spacing w:val="-8"/>
        </w:rPr>
        <w:t xml:space="preserve"> </w:t>
      </w:r>
      <w:r>
        <w:rPr>
          <w:spacing w:val="-2"/>
        </w:rPr>
        <w:t>March</w:t>
      </w:r>
      <w:r>
        <w:rPr>
          <w:spacing w:val="-8"/>
        </w:rPr>
        <w:t xml:space="preserve"> </w:t>
      </w:r>
      <w:r>
        <w:rPr>
          <w:spacing w:val="-2"/>
        </w:rPr>
        <w:t>23,</w:t>
      </w:r>
      <w:r>
        <w:rPr>
          <w:spacing w:val="-8"/>
        </w:rPr>
        <w:t xml:space="preserve"> </w:t>
      </w:r>
      <w:r>
        <w:rPr>
          <w:spacing w:val="-4"/>
        </w:rPr>
        <w:t>2018</w:t>
      </w:r>
    </w:p>
    <w:p w14:paraId="5E6E3ADE" w14:textId="77777777" w:rsidR="00000000" w:rsidRDefault="00DB5719">
      <w:pPr>
        <w:pStyle w:val="BodyText"/>
        <w:kinsoku w:val="0"/>
        <w:overflowPunct w:val="0"/>
        <w:spacing w:before="1"/>
        <w:rPr>
          <w:b/>
          <w:bCs/>
        </w:rPr>
      </w:pPr>
    </w:p>
    <w:p w14:paraId="45D5501B" w14:textId="77777777" w:rsidR="00000000" w:rsidRDefault="00DB5719">
      <w:pPr>
        <w:pStyle w:val="Heading4"/>
        <w:kinsoku w:val="0"/>
        <w:overflowPunct w:val="0"/>
        <w:rPr>
          <w:spacing w:val="-4"/>
        </w:rPr>
      </w:pPr>
      <w:r>
        <w:t>Breakfast,</w:t>
      </w:r>
      <w:r>
        <w:rPr>
          <w:spacing w:val="-8"/>
        </w:rPr>
        <w:t xml:space="preserve"> </w:t>
      </w:r>
      <w:r>
        <w:t>SGIS</w:t>
      </w:r>
      <w:r>
        <w:rPr>
          <w:spacing w:val="-6"/>
        </w:rPr>
        <w:t xml:space="preserve"> </w:t>
      </w:r>
      <w:r>
        <w:t>Room</w:t>
      </w:r>
      <w:r>
        <w:rPr>
          <w:spacing w:val="-4"/>
        </w:rPr>
        <w:t xml:space="preserve"> 1134</w:t>
      </w:r>
    </w:p>
    <w:p w14:paraId="236F0682" w14:textId="77777777" w:rsidR="00000000" w:rsidRDefault="00DB5719">
      <w:pPr>
        <w:pStyle w:val="BodyText"/>
        <w:tabs>
          <w:tab w:val="left" w:pos="2839"/>
        </w:tabs>
        <w:kinsoku w:val="0"/>
        <w:overflowPunct w:val="0"/>
        <w:spacing w:line="250" w:lineRule="exact"/>
        <w:ind w:left="1400"/>
        <w:rPr>
          <w:spacing w:val="-2"/>
        </w:rPr>
      </w:pPr>
      <w:r>
        <w:rPr>
          <w:spacing w:val="-2"/>
        </w:rPr>
        <w:t>9:30-10:00</w:t>
      </w:r>
      <w:r>
        <w:tab/>
        <w:t>Coffee,</w:t>
      </w:r>
      <w:r>
        <w:rPr>
          <w:spacing w:val="-5"/>
        </w:rPr>
        <w:t xml:space="preserve"> </w:t>
      </w:r>
      <w:r>
        <w:t>tea</w:t>
      </w:r>
      <w:r>
        <w:rPr>
          <w:spacing w:val="-2"/>
        </w:rPr>
        <w:t xml:space="preserve"> </w:t>
      </w:r>
      <w:r>
        <w:t>and</w:t>
      </w:r>
      <w:r>
        <w:rPr>
          <w:spacing w:val="-5"/>
        </w:rPr>
        <w:t xml:space="preserve"> </w:t>
      </w:r>
      <w:r>
        <w:t>pastries</w:t>
      </w:r>
      <w:r>
        <w:rPr>
          <w:spacing w:val="-3"/>
        </w:rPr>
        <w:t xml:space="preserve"> </w:t>
      </w:r>
      <w:r>
        <w:t>for</w:t>
      </w:r>
      <w:r>
        <w:rPr>
          <w:spacing w:val="-4"/>
        </w:rPr>
        <w:t xml:space="preserve"> </w:t>
      </w:r>
      <w:r>
        <w:t>panelists</w:t>
      </w:r>
      <w:r>
        <w:rPr>
          <w:spacing w:val="-4"/>
        </w:rPr>
        <w:t xml:space="preserve"> </w:t>
      </w:r>
      <w:r>
        <w:t>and</w:t>
      </w:r>
      <w:r>
        <w:rPr>
          <w:spacing w:val="-5"/>
        </w:rPr>
        <w:t xml:space="preserve"> </w:t>
      </w:r>
      <w:r>
        <w:t>invited</w:t>
      </w:r>
      <w:r>
        <w:rPr>
          <w:spacing w:val="-1"/>
        </w:rPr>
        <w:t xml:space="preserve"> </w:t>
      </w:r>
      <w:proofErr w:type="gramStart"/>
      <w:r>
        <w:rPr>
          <w:spacing w:val="-2"/>
        </w:rPr>
        <w:t>guests</w:t>
      </w:r>
      <w:proofErr w:type="gramEnd"/>
    </w:p>
    <w:p w14:paraId="755975E0" w14:textId="77777777" w:rsidR="00000000" w:rsidRDefault="00DB5719">
      <w:pPr>
        <w:pStyle w:val="BodyText"/>
        <w:kinsoku w:val="0"/>
        <w:overflowPunct w:val="0"/>
        <w:spacing w:before="1"/>
      </w:pPr>
    </w:p>
    <w:p w14:paraId="040C0B9D" w14:textId="77777777" w:rsidR="00000000" w:rsidRDefault="00DB5719">
      <w:pPr>
        <w:pStyle w:val="BodyText"/>
        <w:tabs>
          <w:tab w:val="left" w:pos="2839"/>
        </w:tabs>
        <w:kinsoku w:val="0"/>
        <w:overflowPunct w:val="0"/>
        <w:spacing w:line="252" w:lineRule="exact"/>
        <w:ind w:left="1400"/>
        <w:rPr>
          <w:spacing w:val="-2"/>
        </w:rPr>
      </w:pPr>
      <w:r>
        <w:rPr>
          <w:spacing w:val="-2"/>
        </w:rPr>
        <w:t>10:00-</w:t>
      </w:r>
      <w:r>
        <w:rPr>
          <w:spacing w:val="-4"/>
        </w:rPr>
        <w:t>10:30</w:t>
      </w:r>
      <w:r>
        <w:tab/>
        <w:t>Opening</w:t>
      </w:r>
      <w:r>
        <w:rPr>
          <w:spacing w:val="-6"/>
        </w:rPr>
        <w:t xml:space="preserve"> </w:t>
      </w:r>
      <w:r>
        <w:t>Remarks</w:t>
      </w:r>
      <w:r>
        <w:rPr>
          <w:spacing w:val="-3"/>
        </w:rPr>
        <w:t xml:space="preserve"> </w:t>
      </w:r>
      <w:r>
        <w:t>and</w:t>
      </w:r>
      <w:r>
        <w:rPr>
          <w:spacing w:val="-3"/>
        </w:rPr>
        <w:t xml:space="preserve"> </w:t>
      </w:r>
      <w:r>
        <w:rPr>
          <w:spacing w:val="-2"/>
        </w:rPr>
        <w:t>Introductions</w:t>
      </w:r>
    </w:p>
    <w:p w14:paraId="5D26359D" w14:textId="77777777" w:rsidR="00000000" w:rsidRDefault="00DB5719">
      <w:pPr>
        <w:pStyle w:val="BodyText"/>
        <w:kinsoku w:val="0"/>
        <w:overflowPunct w:val="0"/>
        <w:ind w:left="2840" w:right="1022"/>
        <w:rPr>
          <w:spacing w:val="-2"/>
        </w:rPr>
      </w:pPr>
      <w:r>
        <w:t>Jamsheed</w:t>
      </w:r>
      <w:r>
        <w:rPr>
          <w:spacing w:val="-9"/>
        </w:rPr>
        <w:t xml:space="preserve"> </w:t>
      </w:r>
      <w:r>
        <w:t>CHOKSY,</w:t>
      </w:r>
      <w:r>
        <w:rPr>
          <w:spacing w:val="-9"/>
        </w:rPr>
        <w:t xml:space="preserve"> </w:t>
      </w:r>
      <w:r>
        <w:t>Chair</w:t>
      </w:r>
      <w:r>
        <w:rPr>
          <w:spacing w:val="-11"/>
        </w:rPr>
        <w:t xml:space="preserve"> </w:t>
      </w:r>
      <w:r>
        <w:t>and</w:t>
      </w:r>
      <w:r>
        <w:rPr>
          <w:spacing w:val="-9"/>
        </w:rPr>
        <w:t xml:space="preserve"> </w:t>
      </w:r>
      <w:r>
        <w:t>Distinguished</w:t>
      </w:r>
      <w:r>
        <w:rPr>
          <w:spacing w:val="-12"/>
        </w:rPr>
        <w:t xml:space="preserve"> </w:t>
      </w:r>
      <w:r>
        <w:t>Professor,</w:t>
      </w:r>
      <w:r>
        <w:rPr>
          <w:spacing w:val="-9"/>
        </w:rPr>
        <w:t xml:space="preserve"> </w:t>
      </w:r>
      <w:r>
        <w:t>CEUS</w:t>
      </w:r>
      <w:r>
        <w:rPr>
          <w:spacing w:val="-10"/>
        </w:rPr>
        <w:t xml:space="preserve"> </w:t>
      </w:r>
      <w:r>
        <w:t>Department,</w:t>
      </w:r>
      <w:r>
        <w:rPr>
          <w:spacing w:val="-9"/>
        </w:rPr>
        <w:t xml:space="preserve"> </w:t>
      </w:r>
      <w:r>
        <w:t xml:space="preserve">Indiana </w:t>
      </w:r>
      <w:r>
        <w:rPr>
          <w:spacing w:val="-2"/>
        </w:rPr>
        <w:t>University</w:t>
      </w:r>
    </w:p>
    <w:p w14:paraId="1DE3AEFD" w14:textId="77777777" w:rsidR="00000000" w:rsidRDefault="00DB5719">
      <w:pPr>
        <w:pStyle w:val="BodyText"/>
        <w:kinsoku w:val="0"/>
        <w:overflowPunct w:val="0"/>
        <w:ind w:left="2840"/>
        <w:rPr>
          <w:spacing w:val="-2"/>
        </w:rPr>
      </w:pPr>
      <w:r>
        <w:t>ZAN</w:t>
      </w:r>
      <w:r>
        <w:rPr>
          <w:spacing w:val="-14"/>
        </w:rPr>
        <w:t xml:space="preserve"> </w:t>
      </w:r>
      <w:r>
        <w:t>Tao,</w:t>
      </w:r>
      <w:r>
        <w:rPr>
          <w:spacing w:val="-13"/>
        </w:rPr>
        <w:t xml:space="preserve"> </w:t>
      </w:r>
      <w:r>
        <w:t>Vice</w:t>
      </w:r>
      <w:r>
        <w:rPr>
          <w:spacing w:val="-10"/>
        </w:rPr>
        <w:t xml:space="preserve"> </w:t>
      </w:r>
      <w:r>
        <w:t>Dean</w:t>
      </w:r>
      <w:r>
        <w:rPr>
          <w:spacing w:val="-10"/>
        </w:rPr>
        <w:t xml:space="preserve"> </w:t>
      </w:r>
      <w:r>
        <w:t>and</w:t>
      </w:r>
      <w:r>
        <w:rPr>
          <w:spacing w:val="-14"/>
        </w:rPr>
        <w:t xml:space="preserve"> </w:t>
      </w:r>
      <w:r>
        <w:t>Associate</w:t>
      </w:r>
      <w:r>
        <w:rPr>
          <w:spacing w:val="-7"/>
        </w:rPr>
        <w:t xml:space="preserve"> </w:t>
      </w:r>
      <w:r>
        <w:t>Professor,</w:t>
      </w:r>
      <w:r>
        <w:rPr>
          <w:spacing w:val="-8"/>
        </w:rPr>
        <w:t xml:space="preserve"> </w:t>
      </w:r>
      <w:r>
        <w:t>History</w:t>
      </w:r>
      <w:r>
        <w:rPr>
          <w:spacing w:val="-10"/>
        </w:rPr>
        <w:t xml:space="preserve"> </w:t>
      </w:r>
      <w:r>
        <w:t>Department,</w:t>
      </w:r>
      <w:r>
        <w:rPr>
          <w:spacing w:val="-7"/>
        </w:rPr>
        <w:t xml:space="preserve"> </w:t>
      </w:r>
      <w:r>
        <w:t>Peking</w:t>
      </w:r>
      <w:r>
        <w:rPr>
          <w:spacing w:val="-10"/>
        </w:rPr>
        <w:t xml:space="preserve"> </w:t>
      </w:r>
      <w:r>
        <w:rPr>
          <w:spacing w:val="-2"/>
        </w:rPr>
        <w:t>University</w:t>
      </w:r>
    </w:p>
    <w:p w14:paraId="42BCE96A" w14:textId="77777777" w:rsidR="00000000" w:rsidRDefault="00DB5719">
      <w:pPr>
        <w:pStyle w:val="BodyText"/>
        <w:kinsoku w:val="0"/>
        <w:overflowPunct w:val="0"/>
        <w:spacing w:before="5"/>
      </w:pPr>
    </w:p>
    <w:p w14:paraId="6453689D" w14:textId="77777777" w:rsidR="00000000" w:rsidRDefault="00DB5719">
      <w:pPr>
        <w:pStyle w:val="Heading4"/>
        <w:kinsoku w:val="0"/>
        <w:overflowPunct w:val="0"/>
        <w:spacing w:line="251" w:lineRule="exact"/>
        <w:rPr>
          <w:spacing w:val="-4"/>
        </w:rPr>
      </w:pPr>
      <w:r>
        <w:t>Morning</w:t>
      </w:r>
      <w:r>
        <w:rPr>
          <w:spacing w:val="-4"/>
        </w:rPr>
        <w:t xml:space="preserve"> </w:t>
      </w:r>
      <w:r>
        <w:t>Session,</w:t>
      </w:r>
      <w:r>
        <w:rPr>
          <w:spacing w:val="-4"/>
        </w:rPr>
        <w:t xml:space="preserve"> </w:t>
      </w:r>
      <w:r>
        <w:t>SGIS</w:t>
      </w:r>
      <w:r>
        <w:rPr>
          <w:spacing w:val="-5"/>
        </w:rPr>
        <w:t xml:space="preserve"> </w:t>
      </w:r>
      <w:r>
        <w:t>Room</w:t>
      </w:r>
      <w:r>
        <w:rPr>
          <w:spacing w:val="-3"/>
        </w:rPr>
        <w:t xml:space="preserve"> </w:t>
      </w:r>
      <w:r>
        <w:rPr>
          <w:spacing w:val="-4"/>
        </w:rPr>
        <w:t>1134</w:t>
      </w:r>
    </w:p>
    <w:p w14:paraId="6EE13875" w14:textId="77777777" w:rsidR="00000000" w:rsidRDefault="00DB5719">
      <w:pPr>
        <w:pStyle w:val="BodyText"/>
        <w:tabs>
          <w:tab w:val="left" w:pos="2840"/>
        </w:tabs>
        <w:kinsoku w:val="0"/>
        <w:overflowPunct w:val="0"/>
        <w:ind w:left="2840" w:right="1022" w:hanging="1441"/>
        <w:rPr>
          <w:i/>
          <w:iCs/>
        </w:rPr>
      </w:pPr>
      <w:r>
        <w:rPr>
          <w:spacing w:val="-2"/>
        </w:rPr>
        <w:t>10:30-11:15</w:t>
      </w:r>
      <w:r>
        <w:tab/>
      </w:r>
      <w:r>
        <w:rPr>
          <w:i/>
          <w:iCs/>
        </w:rPr>
        <w:t>The</w:t>
      </w:r>
      <w:r>
        <w:rPr>
          <w:i/>
          <w:iCs/>
          <w:spacing w:val="-3"/>
        </w:rPr>
        <w:t xml:space="preserve"> </w:t>
      </w:r>
      <w:r>
        <w:rPr>
          <w:i/>
          <w:iCs/>
        </w:rPr>
        <w:t>Age</w:t>
      </w:r>
      <w:r>
        <w:rPr>
          <w:i/>
          <w:iCs/>
          <w:spacing w:val="-3"/>
        </w:rPr>
        <w:t xml:space="preserve"> </w:t>
      </w:r>
      <w:r>
        <w:rPr>
          <w:i/>
          <w:iCs/>
        </w:rPr>
        <w:t>Variation</w:t>
      </w:r>
      <w:r>
        <w:rPr>
          <w:i/>
          <w:iCs/>
          <w:spacing w:val="-3"/>
        </w:rPr>
        <w:t xml:space="preserve"> </w:t>
      </w:r>
      <w:r>
        <w:rPr>
          <w:i/>
          <w:iCs/>
        </w:rPr>
        <w:t>on</w:t>
      </w:r>
      <w:r>
        <w:rPr>
          <w:i/>
          <w:iCs/>
          <w:spacing w:val="-6"/>
        </w:rPr>
        <w:t xml:space="preserve"> </w:t>
      </w:r>
      <w:r>
        <w:rPr>
          <w:i/>
          <w:iCs/>
        </w:rPr>
        <w:t>the</w:t>
      </w:r>
      <w:r>
        <w:rPr>
          <w:i/>
          <w:iCs/>
          <w:spacing w:val="-3"/>
        </w:rPr>
        <w:t xml:space="preserve"> </w:t>
      </w:r>
      <w:r>
        <w:rPr>
          <w:i/>
          <w:iCs/>
        </w:rPr>
        <w:t>Acquisition</w:t>
      </w:r>
      <w:r>
        <w:rPr>
          <w:i/>
          <w:iCs/>
          <w:spacing w:val="-6"/>
        </w:rPr>
        <w:t xml:space="preserve"> </w:t>
      </w:r>
      <w:r>
        <w:rPr>
          <w:i/>
          <w:iCs/>
        </w:rPr>
        <w:t>of</w:t>
      </w:r>
      <w:r>
        <w:rPr>
          <w:i/>
          <w:iCs/>
          <w:spacing w:val="-5"/>
        </w:rPr>
        <w:t xml:space="preserve"> </w:t>
      </w:r>
      <w:r>
        <w:rPr>
          <w:i/>
          <w:iCs/>
        </w:rPr>
        <w:t>Mandarin</w:t>
      </w:r>
      <w:r>
        <w:rPr>
          <w:i/>
          <w:iCs/>
          <w:spacing w:val="-3"/>
        </w:rPr>
        <w:t xml:space="preserve"> </w:t>
      </w:r>
      <w:r>
        <w:rPr>
          <w:i/>
          <w:iCs/>
        </w:rPr>
        <w:t>Tones:</w:t>
      </w:r>
      <w:r>
        <w:rPr>
          <w:i/>
          <w:iCs/>
          <w:spacing w:val="-2"/>
        </w:rPr>
        <w:t xml:space="preserve"> </w:t>
      </w:r>
      <w:r>
        <w:rPr>
          <w:i/>
          <w:iCs/>
        </w:rPr>
        <w:t>Perception</w:t>
      </w:r>
      <w:r>
        <w:rPr>
          <w:i/>
          <w:iCs/>
          <w:spacing w:val="-3"/>
        </w:rPr>
        <w:t xml:space="preserve"> </w:t>
      </w:r>
      <w:r>
        <w:rPr>
          <w:i/>
          <w:iCs/>
        </w:rPr>
        <w:t>and</w:t>
      </w:r>
      <w:r>
        <w:rPr>
          <w:i/>
          <w:iCs/>
          <w:spacing w:val="-3"/>
        </w:rPr>
        <w:t xml:space="preserve"> </w:t>
      </w:r>
      <w:r>
        <w:rPr>
          <w:i/>
          <w:iCs/>
        </w:rPr>
        <w:t>Production</w:t>
      </w:r>
      <w:r>
        <w:rPr>
          <w:i/>
          <w:iCs/>
          <w:spacing w:val="-3"/>
        </w:rPr>
        <w:t xml:space="preserve"> </w:t>
      </w:r>
      <w:r>
        <w:rPr>
          <w:i/>
          <w:iCs/>
        </w:rPr>
        <w:t>of Uyghur L1 Speakers</w:t>
      </w:r>
    </w:p>
    <w:p w14:paraId="513FD025" w14:textId="77777777" w:rsidR="00000000" w:rsidRDefault="00DB5719">
      <w:pPr>
        <w:pStyle w:val="BodyText"/>
        <w:kinsoku w:val="0"/>
        <w:overflowPunct w:val="0"/>
        <w:spacing w:line="242" w:lineRule="auto"/>
        <w:ind w:left="2840" w:right="1936"/>
      </w:pPr>
      <w:r>
        <w:t>Mustafa</w:t>
      </w:r>
      <w:r>
        <w:rPr>
          <w:spacing w:val="-5"/>
        </w:rPr>
        <w:t xml:space="preserve"> </w:t>
      </w:r>
      <w:r>
        <w:t>AKSU,</w:t>
      </w:r>
      <w:r>
        <w:rPr>
          <w:spacing w:val="-5"/>
        </w:rPr>
        <w:t xml:space="preserve"> </w:t>
      </w:r>
      <w:r>
        <w:t>Graduate.</w:t>
      </w:r>
      <w:r>
        <w:rPr>
          <w:spacing w:val="-7"/>
        </w:rPr>
        <w:t xml:space="preserve"> </w:t>
      </w:r>
      <w:r>
        <w:t>Student,</w:t>
      </w:r>
      <w:r>
        <w:rPr>
          <w:spacing w:val="-5"/>
        </w:rPr>
        <w:t xml:space="preserve"> </w:t>
      </w:r>
      <w:r>
        <w:t>CEUS</w:t>
      </w:r>
      <w:r>
        <w:rPr>
          <w:spacing w:val="-6"/>
        </w:rPr>
        <w:t xml:space="preserve"> </w:t>
      </w:r>
      <w:r>
        <w:t>Department,</w:t>
      </w:r>
      <w:r>
        <w:rPr>
          <w:spacing w:val="-5"/>
        </w:rPr>
        <w:t xml:space="preserve"> </w:t>
      </w:r>
      <w:r>
        <w:t>Indiana</w:t>
      </w:r>
      <w:r>
        <w:rPr>
          <w:spacing w:val="-5"/>
        </w:rPr>
        <w:t xml:space="preserve"> </w:t>
      </w:r>
      <w:r>
        <w:t xml:space="preserve">University </w:t>
      </w:r>
      <w:proofErr w:type="spellStart"/>
      <w:r>
        <w:t>Feier</w:t>
      </w:r>
      <w:proofErr w:type="spellEnd"/>
      <w:r>
        <w:t xml:space="preserve"> GAO, Ph.D. Student, Linguistics Department, Indiana University</w:t>
      </w:r>
    </w:p>
    <w:p w14:paraId="18210E29" w14:textId="77777777" w:rsidR="00000000" w:rsidRDefault="00DB5719">
      <w:pPr>
        <w:pStyle w:val="BodyText"/>
        <w:tabs>
          <w:tab w:val="left" w:pos="2840"/>
        </w:tabs>
        <w:kinsoku w:val="0"/>
        <w:overflowPunct w:val="0"/>
        <w:spacing w:line="248" w:lineRule="exact"/>
        <w:ind w:left="1400"/>
        <w:rPr>
          <w:i/>
          <w:iCs/>
          <w:spacing w:val="-2"/>
        </w:rPr>
      </w:pPr>
      <w:r>
        <w:rPr>
          <w:spacing w:val="-4"/>
        </w:rPr>
        <w:t>11:15-</w:t>
      </w:r>
      <w:r>
        <w:rPr>
          <w:spacing w:val="-2"/>
        </w:rPr>
        <w:t>12:00</w:t>
      </w:r>
      <w:r>
        <w:tab/>
      </w:r>
      <w:r>
        <w:rPr>
          <w:i/>
          <w:iCs/>
        </w:rPr>
        <w:t>Spiritual</w:t>
      </w:r>
      <w:r>
        <w:rPr>
          <w:i/>
          <w:iCs/>
          <w:spacing w:val="-7"/>
        </w:rPr>
        <w:t xml:space="preserve"> </w:t>
      </w:r>
      <w:r>
        <w:rPr>
          <w:i/>
          <w:iCs/>
        </w:rPr>
        <w:t>Connections</w:t>
      </w:r>
      <w:r>
        <w:rPr>
          <w:i/>
          <w:iCs/>
          <w:spacing w:val="-5"/>
        </w:rPr>
        <w:t xml:space="preserve"> </w:t>
      </w:r>
      <w:r>
        <w:rPr>
          <w:i/>
          <w:iCs/>
        </w:rPr>
        <w:t>betwe</w:t>
      </w:r>
      <w:r>
        <w:rPr>
          <w:i/>
          <w:iCs/>
        </w:rPr>
        <w:t>en</w:t>
      </w:r>
      <w:r>
        <w:rPr>
          <w:i/>
          <w:iCs/>
          <w:spacing w:val="-5"/>
        </w:rPr>
        <w:t xml:space="preserve"> </w:t>
      </w:r>
      <w:r>
        <w:rPr>
          <w:i/>
          <w:iCs/>
        </w:rPr>
        <w:t>Turkey</w:t>
      </w:r>
      <w:r>
        <w:rPr>
          <w:i/>
          <w:iCs/>
          <w:spacing w:val="-7"/>
        </w:rPr>
        <w:t xml:space="preserve"> </w:t>
      </w:r>
      <w:r>
        <w:rPr>
          <w:i/>
          <w:iCs/>
        </w:rPr>
        <w:t>and</w:t>
      </w:r>
      <w:r>
        <w:rPr>
          <w:i/>
          <w:iCs/>
          <w:spacing w:val="-5"/>
        </w:rPr>
        <w:t xml:space="preserve"> </w:t>
      </w:r>
      <w:r>
        <w:rPr>
          <w:i/>
          <w:iCs/>
        </w:rPr>
        <w:t>China:</w:t>
      </w:r>
      <w:r>
        <w:rPr>
          <w:i/>
          <w:iCs/>
          <w:spacing w:val="-4"/>
        </w:rPr>
        <w:t xml:space="preserve"> </w:t>
      </w:r>
      <w:r>
        <w:rPr>
          <w:i/>
          <w:iCs/>
        </w:rPr>
        <w:t>History</w:t>
      </w:r>
      <w:r>
        <w:rPr>
          <w:i/>
          <w:iCs/>
          <w:spacing w:val="-6"/>
        </w:rPr>
        <w:t xml:space="preserve"> </w:t>
      </w:r>
      <w:r>
        <w:rPr>
          <w:i/>
          <w:iCs/>
        </w:rPr>
        <w:t>and</w:t>
      </w:r>
      <w:r>
        <w:rPr>
          <w:i/>
          <w:iCs/>
          <w:spacing w:val="-7"/>
        </w:rPr>
        <w:t xml:space="preserve"> </w:t>
      </w:r>
      <w:r>
        <w:rPr>
          <w:i/>
          <w:iCs/>
          <w:spacing w:val="-2"/>
        </w:rPr>
        <w:t>Imagination</w:t>
      </w:r>
    </w:p>
    <w:p w14:paraId="4728F1E4" w14:textId="77777777" w:rsidR="00000000" w:rsidRDefault="00DB5719">
      <w:pPr>
        <w:pStyle w:val="BodyText"/>
        <w:kinsoku w:val="0"/>
        <w:overflowPunct w:val="0"/>
        <w:ind w:left="2840"/>
        <w:rPr>
          <w:spacing w:val="-2"/>
        </w:rPr>
      </w:pPr>
      <w:r>
        <w:t>ZAN</w:t>
      </w:r>
      <w:r>
        <w:rPr>
          <w:spacing w:val="-14"/>
        </w:rPr>
        <w:t xml:space="preserve"> </w:t>
      </w:r>
      <w:r>
        <w:t>Tao,</w:t>
      </w:r>
      <w:r>
        <w:rPr>
          <w:spacing w:val="-13"/>
        </w:rPr>
        <w:t xml:space="preserve"> </w:t>
      </w:r>
      <w:r>
        <w:t>Vice</w:t>
      </w:r>
      <w:r>
        <w:rPr>
          <w:spacing w:val="-10"/>
        </w:rPr>
        <w:t xml:space="preserve"> </w:t>
      </w:r>
      <w:r>
        <w:t>Dean</w:t>
      </w:r>
      <w:r>
        <w:rPr>
          <w:spacing w:val="-10"/>
        </w:rPr>
        <w:t xml:space="preserve"> </w:t>
      </w:r>
      <w:r>
        <w:t>and</w:t>
      </w:r>
      <w:r>
        <w:rPr>
          <w:spacing w:val="-14"/>
        </w:rPr>
        <w:t xml:space="preserve"> </w:t>
      </w:r>
      <w:r>
        <w:t>Associate</w:t>
      </w:r>
      <w:r>
        <w:rPr>
          <w:spacing w:val="-7"/>
        </w:rPr>
        <w:t xml:space="preserve"> </w:t>
      </w:r>
      <w:r>
        <w:t>Professor,</w:t>
      </w:r>
      <w:r>
        <w:rPr>
          <w:spacing w:val="-8"/>
        </w:rPr>
        <w:t xml:space="preserve"> </w:t>
      </w:r>
      <w:r>
        <w:t>History</w:t>
      </w:r>
      <w:r>
        <w:rPr>
          <w:spacing w:val="-10"/>
        </w:rPr>
        <w:t xml:space="preserve"> </w:t>
      </w:r>
      <w:r>
        <w:t>Department,</w:t>
      </w:r>
      <w:r>
        <w:rPr>
          <w:spacing w:val="-7"/>
        </w:rPr>
        <w:t xml:space="preserve"> </w:t>
      </w:r>
      <w:r>
        <w:t>Peking</w:t>
      </w:r>
      <w:r>
        <w:rPr>
          <w:spacing w:val="-10"/>
        </w:rPr>
        <w:t xml:space="preserve"> </w:t>
      </w:r>
      <w:r>
        <w:rPr>
          <w:spacing w:val="-2"/>
        </w:rPr>
        <w:t>University</w:t>
      </w:r>
    </w:p>
    <w:p w14:paraId="08D49E1C" w14:textId="77777777" w:rsidR="00000000" w:rsidRDefault="00DB5719">
      <w:pPr>
        <w:pStyle w:val="BodyText"/>
        <w:kinsoku w:val="0"/>
        <w:overflowPunct w:val="0"/>
      </w:pPr>
    </w:p>
    <w:p w14:paraId="5FC24953" w14:textId="77777777" w:rsidR="00000000" w:rsidRDefault="00DB5719">
      <w:pPr>
        <w:pStyle w:val="Heading4"/>
        <w:kinsoku w:val="0"/>
        <w:overflowPunct w:val="0"/>
        <w:spacing w:line="251" w:lineRule="exact"/>
        <w:rPr>
          <w:spacing w:val="-4"/>
        </w:rPr>
      </w:pPr>
      <w:r>
        <w:t>Lunch,</w:t>
      </w:r>
      <w:r>
        <w:rPr>
          <w:spacing w:val="-4"/>
        </w:rPr>
        <w:t xml:space="preserve"> </w:t>
      </w:r>
      <w:r>
        <w:t>SGIS</w:t>
      </w:r>
      <w:r>
        <w:rPr>
          <w:spacing w:val="-4"/>
        </w:rPr>
        <w:t xml:space="preserve"> </w:t>
      </w:r>
      <w:r>
        <w:t>Room</w:t>
      </w:r>
      <w:r>
        <w:rPr>
          <w:spacing w:val="-4"/>
        </w:rPr>
        <w:t xml:space="preserve"> 1122</w:t>
      </w:r>
    </w:p>
    <w:p w14:paraId="3B83D4FC" w14:textId="77777777" w:rsidR="00000000" w:rsidRDefault="00DB5719">
      <w:pPr>
        <w:pStyle w:val="BodyText"/>
        <w:tabs>
          <w:tab w:val="left" w:pos="2840"/>
        </w:tabs>
        <w:kinsoku w:val="0"/>
        <w:overflowPunct w:val="0"/>
        <w:spacing w:line="251" w:lineRule="exact"/>
        <w:ind w:left="1400"/>
        <w:rPr>
          <w:spacing w:val="-2"/>
        </w:rPr>
      </w:pPr>
      <w:r>
        <w:rPr>
          <w:spacing w:val="-2"/>
        </w:rPr>
        <w:t>12:00-</w:t>
      </w:r>
      <w:r>
        <w:rPr>
          <w:spacing w:val="-4"/>
        </w:rPr>
        <w:t>1:30</w:t>
      </w:r>
      <w:r>
        <w:tab/>
        <w:t>Lunch</w:t>
      </w:r>
      <w:r>
        <w:rPr>
          <w:spacing w:val="-5"/>
        </w:rPr>
        <w:t xml:space="preserve"> </w:t>
      </w:r>
      <w:r>
        <w:t>for</w:t>
      </w:r>
      <w:r>
        <w:rPr>
          <w:spacing w:val="-1"/>
        </w:rPr>
        <w:t xml:space="preserve"> </w:t>
      </w:r>
      <w:r>
        <w:t>panelists</w:t>
      </w:r>
      <w:r>
        <w:rPr>
          <w:spacing w:val="-4"/>
        </w:rPr>
        <w:t xml:space="preserve"> </w:t>
      </w:r>
      <w:r>
        <w:t>and</w:t>
      </w:r>
      <w:r>
        <w:rPr>
          <w:spacing w:val="-5"/>
        </w:rPr>
        <w:t xml:space="preserve"> </w:t>
      </w:r>
      <w:r>
        <w:t>invited</w:t>
      </w:r>
      <w:r>
        <w:rPr>
          <w:spacing w:val="-2"/>
        </w:rPr>
        <w:t xml:space="preserve"> </w:t>
      </w:r>
      <w:proofErr w:type="gramStart"/>
      <w:r>
        <w:rPr>
          <w:spacing w:val="-2"/>
        </w:rPr>
        <w:t>guests</w:t>
      </w:r>
      <w:proofErr w:type="gramEnd"/>
    </w:p>
    <w:p w14:paraId="4B8EAD99" w14:textId="77777777" w:rsidR="00000000" w:rsidRDefault="00DB5719">
      <w:pPr>
        <w:pStyle w:val="BodyText"/>
        <w:kinsoku w:val="0"/>
        <w:overflowPunct w:val="0"/>
        <w:spacing w:before="5"/>
      </w:pPr>
    </w:p>
    <w:p w14:paraId="3BA6AF8F" w14:textId="77777777" w:rsidR="00000000" w:rsidRDefault="00DB5719">
      <w:pPr>
        <w:pStyle w:val="Heading4"/>
        <w:kinsoku w:val="0"/>
        <w:overflowPunct w:val="0"/>
        <w:rPr>
          <w:spacing w:val="-4"/>
        </w:rPr>
      </w:pPr>
      <w:r>
        <w:t>Afternoon</w:t>
      </w:r>
      <w:r>
        <w:rPr>
          <w:spacing w:val="-5"/>
        </w:rPr>
        <w:t xml:space="preserve"> </w:t>
      </w:r>
      <w:r>
        <w:t>Sessions,</w:t>
      </w:r>
      <w:r>
        <w:rPr>
          <w:spacing w:val="-5"/>
        </w:rPr>
        <w:t xml:space="preserve"> </w:t>
      </w:r>
      <w:r>
        <w:t>SGIS</w:t>
      </w:r>
      <w:r>
        <w:rPr>
          <w:spacing w:val="-6"/>
        </w:rPr>
        <w:t xml:space="preserve"> </w:t>
      </w:r>
      <w:r>
        <w:t>Room</w:t>
      </w:r>
      <w:r>
        <w:rPr>
          <w:spacing w:val="-3"/>
        </w:rPr>
        <w:t xml:space="preserve"> </w:t>
      </w:r>
      <w:r>
        <w:rPr>
          <w:spacing w:val="-4"/>
        </w:rPr>
        <w:t>3067</w:t>
      </w:r>
    </w:p>
    <w:p w14:paraId="04A9C6C9" w14:textId="77777777" w:rsidR="00000000" w:rsidRDefault="00DB5719">
      <w:pPr>
        <w:pStyle w:val="BodyText"/>
        <w:tabs>
          <w:tab w:val="left" w:pos="2840"/>
        </w:tabs>
        <w:kinsoku w:val="0"/>
        <w:overflowPunct w:val="0"/>
        <w:spacing w:line="250" w:lineRule="exact"/>
        <w:ind w:left="1400"/>
        <w:rPr>
          <w:i/>
          <w:iCs/>
          <w:spacing w:val="-2"/>
        </w:rPr>
      </w:pPr>
      <w:r>
        <w:rPr>
          <w:spacing w:val="-2"/>
        </w:rPr>
        <w:t>1:30-</w:t>
      </w:r>
      <w:r>
        <w:rPr>
          <w:spacing w:val="-4"/>
        </w:rPr>
        <w:t>2:15</w:t>
      </w:r>
      <w:r>
        <w:tab/>
      </w:r>
      <w:r>
        <w:rPr>
          <w:i/>
          <w:iCs/>
        </w:rPr>
        <w:t>Dynastic</w:t>
      </w:r>
      <w:r>
        <w:rPr>
          <w:i/>
          <w:iCs/>
          <w:spacing w:val="-4"/>
        </w:rPr>
        <w:t xml:space="preserve"> </w:t>
      </w:r>
      <w:r>
        <w:rPr>
          <w:i/>
          <w:iCs/>
        </w:rPr>
        <w:t>Legitimation</w:t>
      </w:r>
      <w:r>
        <w:rPr>
          <w:i/>
          <w:iCs/>
          <w:spacing w:val="-4"/>
        </w:rPr>
        <w:t xml:space="preserve"> </w:t>
      </w:r>
      <w:r>
        <w:rPr>
          <w:i/>
          <w:iCs/>
        </w:rPr>
        <w:t>in</w:t>
      </w:r>
      <w:r>
        <w:rPr>
          <w:i/>
          <w:iCs/>
          <w:spacing w:val="-3"/>
        </w:rPr>
        <w:t xml:space="preserve"> </w:t>
      </w:r>
      <w:proofErr w:type="spellStart"/>
      <w:r>
        <w:rPr>
          <w:i/>
          <w:iCs/>
          <w:spacing w:val="-2"/>
        </w:rPr>
        <w:t>Khoqand</w:t>
      </w:r>
      <w:proofErr w:type="spellEnd"/>
    </w:p>
    <w:p w14:paraId="003BCB97" w14:textId="77777777" w:rsidR="00000000" w:rsidRDefault="00DB5719">
      <w:pPr>
        <w:pStyle w:val="BodyText"/>
        <w:kinsoku w:val="0"/>
        <w:overflowPunct w:val="0"/>
        <w:spacing w:line="252" w:lineRule="exact"/>
        <w:ind w:left="2840"/>
        <w:rPr>
          <w:spacing w:val="-2"/>
        </w:rPr>
      </w:pPr>
      <w:r>
        <w:t>Ron</w:t>
      </w:r>
      <w:r>
        <w:rPr>
          <w:spacing w:val="-10"/>
        </w:rPr>
        <w:t xml:space="preserve"> </w:t>
      </w:r>
      <w:r>
        <w:t>SELA,</w:t>
      </w:r>
      <w:r>
        <w:rPr>
          <w:spacing w:val="-14"/>
        </w:rPr>
        <w:t xml:space="preserve"> </w:t>
      </w:r>
      <w:r>
        <w:t>Associate</w:t>
      </w:r>
      <w:r>
        <w:rPr>
          <w:spacing w:val="-6"/>
        </w:rPr>
        <w:t xml:space="preserve"> </w:t>
      </w:r>
      <w:r>
        <w:t>Professor,</w:t>
      </w:r>
      <w:r>
        <w:rPr>
          <w:spacing w:val="-7"/>
        </w:rPr>
        <w:t xml:space="preserve"> </w:t>
      </w:r>
      <w:r>
        <w:t>CEUS</w:t>
      </w:r>
      <w:r>
        <w:rPr>
          <w:spacing w:val="-7"/>
        </w:rPr>
        <w:t xml:space="preserve"> </w:t>
      </w:r>
      <w:r>
        <w:t>Department,</w:t>
      </w:r>
      <w:r>
        <w:rPr>
          <w:spacing w:val="-6"/>
        </w:rPr>
        <w:t xml:space="preserve"> </w:t>
      </w:r>
      <w:r>
        <w:t>Indiana</w:t>
      </w:r>
      <w:r>
        <w:rPr>
          <w:spacing w:val="-6"/>
        </w:rPr>
        <w:t xml:space="preserve"> </w:t>
      </w:r>
      <w:r>
        <w:rPr>
          <w:spacing w:val="-2"/>
        </w:rPr>
        <w:t>University</w:t>
      </w:r>
    </w:p>
    <w:p w14:paraId="10FE06AC" w14:textId="77777777" w:rsidR="00000000" w:rsidRDefault="00DB5719">
      <w:pPr>
        <w:pStyle w:val="BodyText"/>
        <w:tabs>
          <w:tab w:val="left" w:pos="2840"/>
        </w:tabs>
        <w:kinsoku w:val="0"/>
        <w:overflowPunct w:val="0"/>
        <w:spacing w:before="2"/>
        <w:ind w:left="2840" w:right="1651" w:hanging="1441"/>
        <w:rPr>
          <w:i/>
          <w:iCs/>
        </w:rPr>
      </w:pPr>
      <w:r>
        <w:rPr>
          <w:spacing w:val="-2"/>
        </w:rPr>
        <w:t>2:15-3:00</w:t>
      </w:r>
      <w:r>
        <w:tab/>
      </w:r>
      <w:r>
        <w:rPr>
          <w:i/>
          <w:iCs/>
        </w:rPr>
        <w:t>Falconers</w:t>
      </w:r>
      <w:r>
        <w:rPr>
          <w:i/>
          <w:iCs/>
          <w:spacing w:val="-5"/>
        </w:rPr>
        <w:t xml:space="preserve"> </w:t>
      </w:r>
      <w:r>
        <w:rPr>
          <w:i/>
          <w:iCs/>
        </w:rPr>
        <w:t>in</w:t>
      </w:r>
      <w:r>
        <w:rPr>
          <w:i/>
          <w:iCs/>
          <w:spacing w:val="-3"/>
        </w:rPr>
        <w:t xml:space="preserve"> </w:t>
      </w:r>
      <w:r>
        <w:rPr>
          <w:i/>
          <w:iCs/>
        </w:rPr>
        <w:t>Beijing</w:t>
      </w:r>
      <w:r>
        <w:rPr>
          <w:i/>
          <w:iCs/>
          <w:spacing w:val="-6"/>
        </w:rPr>
        <w:t xml:space="preserve"> </w:t>
      </w:r>
      <w:r>
        <w:rPr>
          <w:i/>
          <w:iCs/>
        </w:rPr>
        <w:t>and</w:t>
      </w:r>
      <w:r>
        <w:rPr>
          <w:i/>
          <w:iCs/>
          <w:spacing w:val="-3"/>
        </w:rPr>
        <w:t xml:space="preserve"> </w:t>
      </w:r>
      <w:r>
        <w:rPr>
          <w:i/>
          <w:iCs/>
        </w:rPr>
        <w:t>Bukhara:</w:t>
      </w:r>
      <w:r>
        <w:rPr>
          <w:i/>
          <w:iCs/>
          <w:spacing w:val="-2"/>
        </w:rPr>
        <w:t xml:space="preserve"> </w:t>
      </w:r>
      <w:r>
        <w:rPr>
          <w:i/>
          <w:iCs/>
        </w:rPr>
        <w:t>The</w:t>
      </w:r>
      <w:r>
        <w:rPr>
          <w:i/>
          <w:iCs/>
          <w:spacing w:val="-3"/>
        </w:rPr>
        <w:t xml:space="preserve"> </w:t>
      </w:r>
      <w:r>
        <w:rPr>
          <w:i/>
          <w:iCs/>
        </w:rPr>
        <w:t>Administration</w:t>
      </w:r>
      <w:r>
        <w:rPr>
          <w:i/>
          <w:iCs/>
          <w:spacing w:val="-3"/>
        </w:rPr>
        <w:t xml:space="preserve"> </w:t>
      </w:r>
      <w:r>
        <w:rPr>
          <w:i/>
          <w:iCs/>
        </w:rPr>
        <w:t>of</w:t>
      </w:r>
      <w:r>
        <w:rPr>
          <w:i/>
          <w:iCs/>
          <w:spacing w:val="-2"/>
        </w:rPr>
        <w:t xml:space="preserve"> </w:t>
      </w:r>
      <w:r>
        <w:rPr>
          <w:i/>
          <w:iCs/>
        </w:rPr>
        <w:t>Royal</w:t>
      </w:r>
      <w:r>
        <w:rPr>
          <w:i/>
          <w:iCs/>
          <w:spacing w:val="-2"/>
        </w:rPr>
        <w:t xml:space="preserve"> </w:t>
      </w:r>
      <w:r>
        <w:rPr>
          <w:i/>
          <w:iCs/>
        </w:rPr>
        <w:t>Falconry</w:t>
      </w:r>
      <w:r>
        <w:rPr>
          <w:i/>
          <w:iCs/>
          <w:spacing w:val="-3"/>
        </w:rPr>
        <w:t xml:space="preserve"> </w:t>
      </w:r>
      <w:r>
        <w:rPr>
          <w:i/>
          <w:iCs/>
        </w:rPr>
        <w:t>and</w:t>
      </w:r>
      <w:r>
        <w:rPr>
          <w:i/>
          <w:iCs/>
          <w:spacing w:val="-3"/>
        </w:rPr>
        <w:t xml:space="preserve"> </w:t>
      </w:r>
      <w:r>
        <w:rPr>
          <w:i/>
          <w:iCs/>
        </w:rPr>
        <w:t>its</w:t>
      </w:r>
      <w:r>
        <w:rPr>
          <w:i/>
          <w:iCs/>
        </w:rPr>
        <w:t xml:space="preserve"> Political Implications in the Mongol Empire and the Bukhara Khanate</w:t>
      </w:r>
    </w:p>
    <w:p w14:paraId="7C52AB68" w14:textId="77777777" w:rsidR="00000000" w:rsidRDefault="00DB5719">
      <w:pPr>
        <w:pStyle w:val="BodyText"/>
        <w:tabs>
          <w:tab w:val="left" w:pos="2841"/>
        </w:tabs>
        <w:kinsoku w:val="0"/>
        <w:overflowPunct w:val="0"/>
        <w:spacing w:line="477" w:lineRule="auto"/>
        <w:ind w:left="1401" w:right="2475" w:firstLine="1439"/>
      </w:pPr>
      <w:r>
        <w:t>Kwang</w:t>
      </w:r>
      <w:r>
        <w:rPr>
          <w:spacing w:val="-12"/>
        </w:rPr>
        <w:t xml:space="preserve"> </w:t>
      </w:r>
      <w:r>
        <w:t>Tae</w:t>
      </w:r>
      <w:r>
        <w:rPr>
          <w:spacing w:val="-6"/>
        </w:rPr>
        <w:t xml:space="preserve"> </w:t>
      </w:r>
      <w:r>
        <w:t>LEE,</w:t>
      </w:r>
      <w:r>
        <w:rPr>
          <w:spacing w:val="-6"/>
        </w:rPr>
        <w:t xml:space="preserve"> </w:t>
      </w:r>
      <w:r>
        <w:t>Ph.D.</w:t>
      </w:r>
      <w:r>
        <w:rPr>
          <w:spacing w:val="-6"/>
        </w:rPr>
        <w:t xml:space="preserve"> </w:t>
      </w:r>
      <w:r>
        <w:t>Student,</w:t>
      </w:r>
      <w:r>
        <w:rPr>
          <w:spacing w:val="-6"/>
        </w:rPr>
        <w:t xml:space="preserve"> </w:t>
      </w:r>
      <w:r>
        <w:t>CEUS</w:t>
      </w:r>
      <w:r>
        <w:rPr>
          <w:spacing w:val="-7"/>
        </w:rPr>
        <w:t xml:space="preserve"> </w:t>
      </w:r>
      <w:r>
        <w:t>Department,</w:t>
      </w:r>
      <w:r>
        <w:rPr>
          <w:spacing w:val="-6"/>
        </w:rPr>
        <w:t xml:space="preserve"> </w:t>
      </w:r>
      <w:r>
        <w:t>Indiana</w:t>
      </w:r>
      <w:r>
        <w:rPr>
          <w:spacing w:val="-8"/>
        </w:rPr>
        <w:t xml:space="preserve"> </w:t>
      </w:r>
      <w:r>
        <w:t xml:space="preserve">University </w:t>
      </w:r>
      <w:r>
        <w:rPr>
          <w:spacing w:val="-2"/>
        </w:rPr>
        <w:t>3:00-3:30</w:t>
      </w:r>
      <w:r>
        <w:tab/>
        <w:t xml:space="preserve">Coffee, </w:t>
      </w:r>
      <w:proofErr w:type="gramStart"/>
      <w:r>
        <w:t>tea</w:t>
      </w:r>
      <w:proofErr w:type="gramEnd"/>
      <w:r>
        <w:t xml:space="preserve"> and pastries, SGIS Room 3067 Alcove</w:t>
      </w:r>
    </w:p>
    <w:p w14:paraId="0A86A276" w14:textId="77777777" w:rsidR="00000000" w:rsidRDefault="00DB5719">
      <w:pPr>
        <w:pStyle w:val="BodyText"/>
        <w:tabs>
          <w:tab w:val="left" w:pos="2841"/>
        </w:tabs>
        <w:kinsoku w:val="0"/>
        <w:overflowPunct w:val="0"/>
        <w:spacing w:before="3"/>
        <w:ind w:left="1401"/>
        <w:rPr>
          <w:i/>
          <w:iCs/>
          <w:spacing w:val="-4"/>
        </w:rPr>
      </w:pPr>
      <w:r>
        <w:rPr>
          <w:spacing w:val="-2"/>
        </w:rPr>
        <w:t>3:30-</w:t>
      </w:r>
      <w:r>
        <w:rPr>
          <w:spacing w:val="-4"/>
        </w:rPr>
        <w:t>4:15</w:t>
      </w:r>
      <w:r>
        <w:tab/>
      </w:r>
      <w:r>
        <w:rPr>
          <w:i/>
          <w:iCs/>
        </w:rPr>
        <w:t>Research</w:t>
      </w:r>
      <w:r>
        <w:rPr>
          <w:i/>
          <w:iCs/>
          <w:spacing w:val="-8"/>
        </w:rPr>
        <w:t xml:space="preserve"> </w:t>
      </w:r>
      <w:r>
        <w:rPr>
          <w:i/>
          <w:iCs/>
        </w:rPr>
        <w:t>on</w:t>
      </w:r>
      <w:r>
        <w:rPr>
          <w:i/>
          <w:iCs/>
          <w:spacing w:val="-5"/>
        </w:rPr>
        <w:t xml:space="preserve"> </w:t>
      </w:r>
      <w:r>
        <w:rPr>
          <w:i/>
          <w:iCs/>
        </w:rPr>
        <w:t>the</w:t>
      </w:r>
      <w:r>
        <w:rPr>
          <w:i/>
          <w:iCs/>
          <w:spacing w:val="-4"/>
        </w:rPr>
        <w:t xml:space="preserve"> </w:t>
      </w:r>
      <w:r>
        <w:rPr>
          <w:i/>
          <w:iCs/>
        </w:rPr>
        <w:t>Position</w:t>
      </w:r>
      <w:r>
        <w:rPr>
          <w:i/>
          <w:iCs/>
          <w:spacing w:val="-8"/>
        </w:rPr>
        <w:t xml:space="preserve"> </w:t>
      </w:r>
      <w:r>
        <w:rPr>
          <w:i/>
          <w:iCs/>
        </w:rPr>
        <w:t>of</w:t>
      </w:r>
      <w:r>
        <w:rPr>
          <w:i/>
          <w:iCs/>
          <w:spacing w:val="-6"/>
        </w:rPr>
        <w:t xml:space="preserve"> </w:t>
      </w:r>
      <w:proofErr w:type="spellStart"/>
      <w:r>
        <w:rPr>
          <w:i/>
          <w:iCs/>
        </w:rPr>
        <w:t>Bughshur</w:t>
      </w:r>
      <w:proofErr w:type="spellEnd"/>
      <w:r>
        <w:rPr>
          <w:i/>
          <w:iCs/>
          <w:spacing w:val="-5"/>
        </w:rPr>
        <w:t xml:space="preserve"> </w:t>
      </w:r>
      <w:r>
        <w:rPr>
          <w:i/>
          <w:iCs/>
        </w:rPr>
        <w:t>Recorded</w:t>
      </w:r>
      <w:r>
        <w:rPr>
          <w:i/>
          <w:iCs/>
          <w:spacing w:val="-5"/>
        </w:rPr>
        <w:t xml:space="preserve"> </w:t>
      </w:r>
      <w:r>
        <w:rPr>
          <w:i/>
          <w:iCs/>
        </w:rPr>
        <w:t>in</w:t>
      </w:r>
      <w:r>
        <w:rPr>
          <w:i/>
          <w:iCs/>
          <w:spacing w:val="-4"/>
        </w:rPr>
        <w:t xml:space="preserve"> </w:t>
      </w:r>
      <w:proofErr w:type="spellStart"/>
      <w:r>
        <w:rPr>
          <w:i/>
          <w:iCs/>
        </w:rPr>
        <w:t>Huddud</w:t>
      </w:r>
      <w:proofErr w:type="spellEnd"/>
      <w:r>
        <w:rPr>
          <w:i/>
          <w:iCs/>
          <w:spacing w:val="-9"/>
        </w:rPr>
        <w:t xml:space="preserve"> </w:t>
      </w:r>
      <w:r>
        <w:rPr>
          <w:i/>
          <w:iCs/>
        </w:rPr>
        <w:t>Al-</w:t>
      </w:r>
      <w:proofErr w:type="spellStart"/>
      <w:r>
        <w:rPr>
          <w:i/>
          <w:iCs/>
          <w:spacing w:val="-4"/>
        </w:rPr>
        <w:t>Alam</w:t>
      </w:r>
      <w:proofErr w:type="spellEnd"/>
    </w:p>
    <w:p w14:paraId="6A134149" w14:textId="77777777" w:rsidR="00000000" w:rsidRDefault="00DB5719">
      <w:pPr>
        <w:pStyle w:val="BodyText"/>
        <w:tabs>
          <w:tab w:val="left" w:pos="2841"/>
        </w:tabs>
        <w:kinsoku w:val="0"/>
        <w:overflowPunct w:val="0"/>
        <w:spacing w:before="2"/>
        <w:ind w:left="1401" w:right="1128" w:firstLine="1440"/>
        <w:rPr>
          <w:i/>
          <w:iCs/>
        </w:rPr>
      </w:pPr>
      <w:r>
        <w:t>WANG</w:t>
      </w:r>
      <w:r>
        <w:rPr>
          <w:spacing w:val="-10"/>
        </w:rPr>
        <w:t xml:space="preserve"> </w:t>
      </w:r>
      <w:proofErr w:type="spellStart"/>
      <w:r>
        <w:t>Changming</w:t>
      </w:r>
      <w:proofErr w:type="spellEnd"/>
      <w:r>
        <w:t>,</w:t>
      </w:r>
      <w:r>
        <w:rPr>
          <w:spacing w:val="-9"/>
        </w:rPr>
        <w:t xml:space="preserve"> </w:t>
      </w:r>
      <w:r>
        <w:t>Post-Doctoral</w:t>
      </w:r>
      <w:r>
        <w:rPr>
          <w:spacing w:val="-9"/>
        </w:rPr>
        <w:t xml:space="preserve"> </w:t>
      </w:r>
      <w:r>
        <w:t>Researcher,</w:t>
      </w:r>
      <w:r>
        <w:rPr>
          <w:spacing w:val="-9"/>
        </w:rPr>
        <w:t xml:space="preserve"> </w:t>
      </w:r>
      <w:r>
        <w:t>History</w:t>
      </w:r>
      <w:r>
        <w:rPr>
          <w:spacing w:val="-12"/>
        </w:rPr>
        <w:t xml:space="preserve"> </w:t>
      </w:r>
      <w:r>
        <w:t>Department,</w:t>
      </w:r>
      <w:r>
        <w:rPr>
          <w:spacing w:val="-9"/>
        </w:rPr>
        <w:t xml:space="preserve"> </w:t>
      </w:r>
      <w:r>
        <w:t>Peking</w:t>
      </w:r>
      <w:r>
        <w:rPr>
          <w:spacing w:val="-12"/>
        </w:rPr>
        <w:t xml:space="preserve"> </w:t>
      </w:r>
      <w:r>
        <w:t xml:space="preserve">University </w:t>
      </w:r>
      <w:r>
        <w:rPr>
          <w:spacing w:val="-2"/>
        </w:rPr>
        <w:t>4:15-5:00</w:t>
      </w:r>
      <w:r>
        <w:tab/>
      </w:r>
      <w:r>
        <w:rPr>
          <w:i/>
          <w:iCs/>
        </w:rPr>
        <w:t xml:space="preserve">The Death of </w:t>
      </w:r>
      <w:proofErr w:type="spellStart"/>
      <w:r>
        <w:rPr>
          <w:i/>
          <w:iCs/>
        </w:rPr>
        <w:t>Yelü</w:t>
      </w:r>
      <w:proofErr w:type="spellEnd"/>
      <w:r>
        <w:rPr>
          <w:i/>
          <w:iCs/>
        </w:rPr>
        <w:t xml:space="preserve"> </w:t>
      </w:r>
      <w:proofErr w:type="spellStart"/>
      <w:r>
        <w:rPr>
          <w:i/>
          <w:iCs/>
        </w:rPr>
        <w:t>Abaoji</w:t>
      </w:r>
      <w:proofErr w:type="spellEnd"/>
    </w:p>
    <w:p w14:paraId="7FBC851A" w14:textId="77777777" w:rsidR="00000000" w:rsidRDefault="00DB5719">
      <w:pPr>
        <w:pStyle w:val="BodyText"/>
        <w:kinsoku w:val="0"/>
        <w:overflowPunct w:val="0"/>
        <w:spacing w:line="251" w:lineRule="exact"/>
        <w:ind w:left="2841"/>
        <w:rPr>
          <w:spacing w:val="-2"/>
        </w:rPr>
      </w:pPr>
      <w:r>
        <w:t>LUO</w:t>
      </w:r>
      <w:r>
        <w:rPr>
          <w:spacing w:val="-7"/>
        </w:rPr>
        <w:t xml:space="preserve"> </w:t>
      </w:r>
      <w:r>
        <w:t>Xin,</w:t>
      </w:r>
      <w:r>
        <w:rPr>
          <w:spacing w:val="-5"/>
        </w:rPr>
        <w:t xml:space="preserve"> </w:t>
      </w:r>
      <w:r>
        <w:t>Professor,</w:t>
      </w:r>
      <w:r>
        <w:rPr>
          <w:spacing w:val="-6"/>
        </w:rPr>
        <w:t xml:space="preserve"> </w:t>
      </w:r>
      <w:r>
        <w:t>History</w:t>
      </w:r>
      <w:r>
        <w:rPr>
          <w:spacing w:val="-8"/>
        </w:rPr>
        <w:t xml:space="preserve"> </w:t>
      </w:r>
      <w:r>
        <w:t>Department,</w:t>
      </w:r>
      <w:r>
        <w:rPr>
          <w:spacing w:val="-5"/>
        </w:rPr>
        <w:t xml:space="preserve"> </w:t>
      </w:r>
      <w:r>
        <w:t>Peking</w:t>
      </w:r>
      <w:r>
        <w:rPr>
          <w:spacing w:val="-8"/>
        </w:rPr>
        <w:t xml:space="preserve"> </w:t>
      </w:r>
      <w:r>
        <w:rPr>
          <w:spacing w:val="-2"/>
        </w:rPr>
        <w:t>University</w:t>
      </w:r>
    </w:p>
    <w:p w14:paraId="7E4B32BF" w14:textId="77777777" w:rsidR="00000000" w:rsidRDefault="00DB5719">
      <w:pPr>
        <w:pStyle w:val="BodyText"/>
        <w:kinsoku w:val="0"/>
        <w:overflowPunct w:val="0"/>
        <w:spacing w:before="5"/>
      </w:pPr>
    </w:p>
    <w:p w14:paraId="25E6D6C7" w14:textId="77777777" w:rsidR="00000000" w:rsidRDefault="00DB5719">
      <w:pPr>
        <w:pStyle w:val="Heading4"/>
        <w:kinsoku w:val="0"/>
        <w:overflowPunct w:val="0"/>
        <w:spacing w:line="251" w:lineRule="exact"/>
        <w:ind w:left="1401"/>
        <w:rPr>
          <w:spacing w:val="-2"/>
        </w:rPr>
      </w:pPr>
      <w:r>
        <w:rPr>
          <w:spacing w:val="-2"/>
        </w:rPr>
        <w:t>Dinner</w:t>
      </w:r>
    </w:p>
    <w:p w14:paraId="23CA60D8" w14:textId="77777777" w:rsidR="00000000" w:rsidRDefault="00DB5719">
      <w:pPr>
        <w:pStyle w:val="BodyText"/>
        <w:tabs>
          <w:tab w:val="left" w:pos="2841"/>
        </w:tabs>
        <w:kinsoku w:val="0"/>
        <w:overflowPunct w:val="0"/>
        <w:spacing w:line="251" w:lineRule="exact"/>
        <w:ind w:left="1401"/>
        <w:rPr>
          <w:spacing w:val="-2"/>
        </w:rPr>
      </w:pPr>
      <w:r>
        <w:rPr>
          <w:spacing w:val="-2"/>
        </w:rPr>
        <w:t>6:00-</w:t>
      </w:r>
      <w:r>
        <w:rPr>
          <w:spacing w:val="-4"/>
        </w:rPr>
        <w:t>9:00</w:t>
      </w:r>
      <w:r>
        <w:tab/>
        <w:t>Dinner</w:t>
      </w:r>
      <w:r>
        <w:rPr>
          <w:spacing w:val="-5"/>
        </w:rPr>
        <w:t xml:space="preserve"> </w:t>
      </w:r>
      <w:r>
        <w:t>at</w:t>
      </w:r>
      <w:r>
        <w:rPr>
          <w:spacing w:val="-2"/>
        </w:rPr>
        <w:t xml:space="preserve"> </w:t>
      </w:r>
      <w:r>
        <w:t>Uzbek</w:t>
      </w:r>
      <w:r>
        <w:rPr>
          <w:spacing w:val="-6"/>
        </w:rPr>
        <w:t xml:space="preserve"> </w:t>
      </w:r>
      <w:r>
        <w:t>Culture</w:t>
      </w:r>
      <w:r>
        <w:rPr>
          <w:spacing w:val="-3"/>
        </w:rPr>
        <w:t xml:space="preserve"> </w:t>
      </w:r>
      <w:r>
        <w:t>Night</w:t>
      </w:r>
      <w:r>
        <w:rPr>
          <w:spacing w:val="-2"/>
        </w:rPr>
        <w:t xml:space="preserve"> </w:t>
      </w:r>
      <w:r>
        <w:t>for</w:t>
      </w:r>
      <w:r>
        <w:rPr>
          <w:spacing w:val="-1"/>
        </w:rPr>
        <w:t xml:space="preserve"> </w:t>
      </w:r>
      <w:r>
        <w:t>panelists</w:t>
      </w:r>
      <w:r>
        <w:rPr>
          <w:spacing w:val="-5"/>
        </w:rPr>
        <w:t xml:space="preserve"> </w:t>
      </w:r>
      <w:r>
        <w:t>and</w:t>
      </w:r>
      <w:r>
        <w:rPr>
          <w:spacing w:val="-6"/>
        </w:rPr>
        <w:t xml:space="preserve"> </w:t>
      </w:r>
      <w:r>
        <w:t>invited</w:t>
      </w:r>
      <w:r>
        <w:rPr>
          <w:spacing w:val="-5"/>
        </w:rPr>
        <w:t xml:space="preserve"> </w:t>
      </w:r>
      <w:proofErr w:type="gramStart"/>
      <w:r>
        <w:rPr>
          <w:spacing w:val="-2"/>
        </w:rPr>
        <w:t>guests</w:t>
      </w:r>
      <w:proofErr w:type="gramEnd"/>
    </w:p>
    <w:p w14:paraId="25F1FC10" w14:textId="77777777" w:rsidR="00000000" w:rsidRDefault="00DB5719">
      <w:pPr>
        <w:pStyle w:val="BodyText"/>
        <w:kinsoku w:val="0"/>
        <w:overflowPunct w:val="0"/>
        <w:ind w:left="2841" w:right="1022"/>
      </w:pPr>
      <w:r>
        <w:t>University</w:t>
      </w:r>
      <w:r>
        <w:rPr>
          <w:spacing w:val="-7"/>
        </w:rPr>
        <w:t xml:space="preserve"> </w:t>
      </w:r>
      <w:r>
        <w:t>Club</w:t>
      </w:r>
      <w:r>
        <w:rPr>
          <w:spacing w:val="-5"/>
        </w:rPr>
        <w:t xml:space="preserve"> </w:t>
      </w:r>
      <w:r>
        <w:t>President’s</w:t>
      </w:r>
      <w:r>
        <w:rPr>
          <w:spacing w:val="-7"/>
        </w:rPr>
        <w:t xml:space="preserve"> </w:t>
      </w:r>
      <w:r>
        <w:t>Room,</w:t>
      </w:r>
      <w:r>
        <w:rPr>
          <w:spacing w:val="-3"/>
        </w:rPr>
        <w:t xml:space="preserve"> </w:t>
      </w:r>
      <w:r>
        <w:t>Indiana</w:t>
      </w:r>
      <w:r>
        <w:rPr>
          <w:spacing w:val="-5"/>
        </w:rPr>
        <w:t xml:space="preserve"> </w:t>
      </w:r>
      <w:r>
        <w:t>Memorial</w:t>
      </w:r>
      <w:r>
        <w:rPr>
          <w:spacing w:val="-7"/>
        </w:rPr>
        <w:t xml:space="preserve"> </w:t>
      </w:r>
      <w:r>
        <w:t>Union</w:t>
      </w:r>
      <w:r>
        <w:rPr>
          <w:spacing w:val="-5"/>
        </w:rPr>
        <w:t xml:space="preserve"> </w:t>
      </w:r>
      <w:r>
        <w:t>Room</w:t>
      </w:r>
      <w:r>
        <w:rPr>
          <w:spacing w:val="-8"/>
        </w:rPr>
        <w:t xml:space="preserve"> </w:t>
      </w:r>
      <w:r>
        <w:t>150</w:t>
      </w:r>
      <w:r>
        <w:rPr>
          <w:spacing w:val="-5"/>
        </w:rPr>
        <w:t xml:space="preserve"> </w:t>
      </w:r>
      <w:r>
        <w:t>(across</w:t>
      </w:r>
      <w:r>
        <w:rPr>
          <w:spacing w:val="-5"/>
        </w:rPr>
        <w:t xml:space="preserve"> </w:t>
      </w:r>
      <w:r>
        <w:t>from Whittenberger</w:t>
      </w:r>
      <w:r>
        <w:rPr>
          <w:spacing w:val="-8"/>
        </w:rPr>
        <w:t xml:space="preserve"> </w:t>
      </w:r>
      <w:r>
        <w:t>Auditorium)</w:t>
      </w:r>
    </w:p>
    <w:p w14:paraId="4F5FB120" w14:textId="77777777" w:rsidR="00000000" w:rsidRDefault="00DB5719">
      <w:pPr>
        <w:pStyle w:val="BodyText"/>
        <w:kinsoku w:val="0"/>
        <w:overflowPunct w:val="0"/>
        <w:ind w:left="2841" w:right="1022"/>
        <w:sectPr w:rsidR="00000000">
          <w:type w:val="continuous"/>
          <w:pgSz w:w="12240" w:h="15840"/>
          <w:pgMar w:top="720" w:right="560" w:bottom="280" w:left="40" w:header="720" w:footer="720" w:gutter="0"/>
          <w:cols w:space="720" w:equalWidth="0">
            <w:col w:w="11640"/>
          </w:cols>
          <w:noEndnote/>
        </w:sectPr>
      </w:pPr>
    </w:p>
    <w:p w14:paraId="251B0520" w14:textId="77777777" w:rsidR="00000000" w:rsidRDefault="00DB5719">
      <w:pPr>
        <w:pStyle w:val="Heading4"/>
        <w:kinsoku w:val="0"/>
        <w:overflowPunct w:val="0"/>
        <w:spacing w:before="78" w:line="240" w:lineRule="auto"/>
        <w:rPr>
          <w:spacing w:val="-4"/>
        </w:rPr>
      </w:pPr>
      <w:r>
        <w:rPr>
          <w:spacing w:val="-4"/>
        </w:rPr>
        <w:t>SATURDAY,</w:t>
      </w:r>
      <w:r>
        <w:rPr>
          <w:spacing w:val="-1"/>
        </w:rPr>
        <w:t xml:space="preserve"> </w:t>
      </w:r>
      <w:r>
        <w:rPr>
          <w:spacing w:val="-4"/>
        </w:rPr>
        <w:t>March 24,</w:t>
      </w:r>
      <w:r>
        <w:t xml:space="preserve"> </w:t>
      </w:r>
      <w:r>
        <w:rPr>
          <w:spacing w:val="-4"/>
        </w:rPr>
        <w:t>2018</w:t>
      </w:r>
    </w:p>
    <w:p w14:paraId="18A050B4" w14:textId="77777777" w:rsidR="00000000" w:rsidRDefault="00DB5719">
      <w:pPr>
        <w:pStyle w:val="BodyText"/>
        <w:kinsoku w:val="0"/>
        <w:overflowPunct w:val="0"/>
        <w:spacing w:before="1"/>
        <w:rPr>
          <w:b/>
          <w:bCs/>
        </w:rPr>
      </w:pPr>
    </w:p>
    <w:p w14:paraId="5944C615" w14:textId="77777777" w:rsidR="00000000" w:rsidRDefault="00DB5719">
      <w:pPr>
        <w:pStyle w:val="BodyText"/>
        <w:kinsoku w:val="0"/>
        <w:overflowPunct w:val="0"/>
        <w:spacing w:line="250" w:lineRule="exact"/>
        <w:ind w:left="1400"/>
        <w:rPr>
          <w:b/>
          <w:bCs/>
          <w:spacing w:val="-4"/>
        </w:rPr>
      </w:pPr>
      <w:r>
        <w:rPr>
          <w:b/>
          <w:bCs/>
        </w:rPr>
        <w:t>Breakfast,</w:t>
      </w:r>
      <w:r>
        <w:rPr>
          <w:b/>
          <w:bCs/>
          <w:spacing w:val="-6"/>
        </w:rPr>
        <w:t xml:space="preserve"> </w:t>
      </w:r>
      <w:r>
        <w:rPr>
          <w:b/>
          <w:bCs/>
        </w:rPr>
        <w:t>SGIS</w:t>
      </w:r>
      <w:r>
        <w:rPr>
          <w:b/>
          <w:bCs/>
          <w:spacing w:val="-7"/>
        </w:rPr>
        <w:t xml:space="preserve"> </w:t>
      </w:r>
      <w:r>
        <w:rPr>
          <w:b/>
          <w:bCs/>
        </w:rPr>
        <w:t>Room</w:t>
      </w:r>
      <w:r>
        <w:rPr>
          <w:b/>
          <w:bCs/>
          <w:spacing w:val="-4"/>
        </w:rPr>
        <w:t xml:space="preserve"> 0007</w:t>
      </w:r>
    </w:p>
    <w:p w14:paraId="3E6FF26A" w14:textId="77777777" w:rsidR="00000000" w:rsidRDefault="00DB5719">
      <w:pPr>
        <w:pStyle w:val="BodyText"/>
        <w:tabs>
          <w:tab w:val="left" w:pos="2840"/>
        </w:tabs>
        <w:kinsoku w:val="0"/>
        <w:overflowPunct w:val="0"/>
        <w:spacing w:line="250" w:lineRule="exact"/>
        <w:ind w:left="1400"/>
        <w:rPr>
          <w:spacing w:val="-2"/>
        </w:rPr>
      </w:pPr>
      <w:r>
        <w:rPr>
          <w:spacing w:val="-2"/>
        </w:rPr>
        <w:t>9:30-10:00</w:t>
      </w:r>
      <w:r>
        <w:tab/>
        <w:t>Coffee,</w:t>
      </w:r>
      <w:r>
        <w:rPr>
          <w:spacing w:val="-5"/>
        </w:rPr>
        <w:t xml:space="preserve"> </w:t>
      </w:r>
      <w:r>
        <w:t>tea</w:t>
      </w:r>
      <w:r>
        <w:rPr>
          <w:spacing w:val="-2"/>
        </w:rPr>
        <w:t xml:space="preserve"> </w:t>
      </w:r>
      <w:r>
        <w:t>and</w:t>
      </w:r>
      <w:r>
        <w:rPr>
          <w:spacing w:val="-4"/>
        </w:rPr>
        <w:t xml:space="preserve"> </w:t>
      </w:r>
      <w:r>
        <w:t>pastries</w:t>
      </w:r>
      <w:r>
        <w:rPr>
          <w:spacing w:val="-4"/>
        </w:rPr>
        <w:t xml:space="preserve"> </w:t>
      </w:r>
      <w:r>
        <w:t>for</w:t>
      </w:r>
      <w:r>
        <w:rPr>
          <w:spacing w:val="-4"/>
        </w:rPr>
        <w:t xml:space="preserve"> </w:t>
      </w:r>
      <w:r>
        <w:t>panelists</w:t>
      </w:r>
      <w:r>
        <w:rPr>
          <w:spacing w:val="-3"/>
        </w:rPr>
        <w:t xml:space="preserve"> </w:t>
      </w:r>
      <w:r>
        <w:t>and</w:t>
      </w:r>
      <w:r>
        <w:rPr>
          <w:spacing w:val="-5"/>
        </w:rPr>
        <w:t xml:space="preserve"> </w:t>
      </w:r>
      <w:r>
        <w:t>invited</w:t>
      </w:r>
      <w:r>
        <w:rPr>
          <w:spacing w:val="-1"/>
        </w:rPr>
        <w:t xml:space="preserve"> </w:t>
      </w:r>
      <w:proofErr w:type="gramStart"/>
      <w:r>
        <w:rPr>
          <w:spacing w:val="-2"/>
        </w:rPr>
        <w:t>guests</w:t>
      </w:r>
      <w:proofErr w:type="gramEnd"/>
    </w:p>
    <w:p w14:paraId="67B39DBA" w14:textId="77777777" w:rsidR="00000000" w:rsidRDefault="00DB5719">
      <w:pPr>
        <w:pStyle w:val="BodyText"/>
        <w:kinsoku w:val="0"/>
        <w:overflowPunct w:val="0"/>
        <w:spacing w:before="5"/>
      </w:pPr>
    </w:p>
    <w:p w14:paraId="70B6E4E0" w14:textId="77777777" w:rsidR="00000000" w:rsidRDefault="00DB5719">
      <w:pPr>
        <w:pStyle w:val="Heading4"/>
        <w:kinsoku w:val="0"/>
        <w:overflowPunct w:val="0"/>
        <w:ind w:left="1399"/>
        <w:rPr>
          <w:spacing w:val="-4"/>
        </w:rPr>
      </w:pPr>
      <w:r>
        <w:t>Morning</w:t>
      </w:r>
      <w:r>
        <w:rPr>
          <w:spacing w:val="-4"/>
        </w:rPr>
        <w:t xml:space="preserve"> </w:t>
      </w:r>
      <w:r>
        <w:t>Session,</w:t>
      </w:r>
      <w:r>
        <w:rPr>
          <w:spacing w:val="-4"/>
        </w:rPr>
        <w:t xml:space="preserve"> </w:t>
      </w:r>
      <w:r>
        <w:t>SGIS</w:t>
      </w:r>
      <w:r>
        <w:rPr>
          <w:spacing w:val="-5"/>
        </w:rPr>
        <w:t xml:space="preserve"> </w:t>
      </w:r>
      <w:r>
        <w:t>Room</w:t>
      </w:r>
      <w:r>
        <w:rPr>
          <w:spacing w:val="-3"/>
        </w:rPr>
        <w:t xml:space="preserve"> </w:t>
      </w:r>
      <w:r>
        <w:rPr>
          <w:spacing w:val="-4"/>
        </w:rPr>
        <w:t>0009</w:t>
      </w:r>
    </w:p>
    <w:p w14:paraId="33774C54" w14:textId="77777777" w:rsidR="00000000" w:rsidRDefault="00DB5719">
      <w:pPr>
        <w:pStyle w:val="BodyText"/>
        <w:tabs>
          <w:tab w:val="left" w:pos="2839"/>
        </w:tabs>
        <w:kinsoku w:val="0"/>
        <w:overflowPunct w:val="0"/>
        <w:spacing w:line="250" w:lineRule="exact"/>
        <w:ind w:left="1399"/>
        <w:rPr>
          <w:i/>
          <w:iCs/>
          <w:spacing w:val="-4"/>
        </w:rPr>
      </w:pPr>
      <w:r>
        <w:rPr>
          <w:spacing w:val="-2"/>
        </w:rPr>
        <w:t>10:00-</w:t>
      </w:r>
      <w:r>
        <w:rPr>
          <w:spacing w:val="-4"/>
        </w:rPr>
        <w:t>10:45</w:t>
      </w:r>
      <w:r>
        <w:tab/>
      </w:r>
      <w:proofErr w:type="spellStart"/>
      <w:r>
        <w:rPr>
          <w:i/>
          <w:iCs/>
        </w:rPr>
        <w:t>Qipchaks</w:t>
      </w:r>
      <w:proofErr w:type="spellEnd"/>
      <w:r>
        <w:rPr>
          <w:i/>
          <w:iCs/>
          <w:spacing w:val="-4"/>
        </w:rPr>
        <w:t xml:space="preserve"> </w:t>
      </w:r>
      <w:r>
        <w:rPr>
          <w:i/>
          <w:iCs/>
        </w:rPr>
        <w:t>in</w:t>
      </w:r>
      <w:r>
        <w:rPr>
          <w:i/>
          <w:iCs/>
          <w:spacing w:val="-3"/>
        </w:rPr>
        <w:t xml:space="preserve"> </w:t>
      </w:r>
      <w:r>
        <w:rPr>
          <w:i/>
          <w:iCs/>
        </w:rPr>
        <w:t>Mongol</w:t>
      </w:r>
      <w:r>
        <w:rPr>
          <w:i/>
          <w:iCs/>
          <w:spacing w:val="-4"/>
        </w:rPr>
        <w:t xml:space="preserve"> China</w:t>
      </w:r>
    </w:p>
    <w:p w14:paraId="02B7FC2D" w14:textId="77777777" w:rsidR="00000000" w:rsidRDefault="00DB5719">
      <w:pPr>
        <w:pStyle w:val="BodyText"/>
        <w:kinsoku w:val="0"/>
        <w:overflowPunct w:val="0"/>
        <w:spacing w:before="2"/>
        <w:ind w:left="2839" w:right="1022"/>
      </w:pPr>
      <w:r>
        <w:t>Michael</w:t>
      </w:r>
      <w:r>
        <w:rPr>
          <w:spacing w:val="-3"/>
        </w:rPr>
        <w:t xml:space="preserve"> </w:t>
      </w:r>
      <w:r>
        <w:t>BROSE,</w:t>
      </w:r>
      <w:r>
        <w:rPr>
          <w:spacing w:val="-3"/>
        </w:rPr>
        <w:t xml:space="preserve"> </w:t>
      </w:r>
      <w:r>
        <w:t>Director</w:t>
      </w:r>
      <w:r>
        <w:rPr>
          <w:spacing w:val="-5"/>
        </w:rPr>
        <w:t xml:space="preserve"> </w:t>
      </w:r>
      <w:r>
        <w:t>of</w:t>
      </w:r>
      <w:r>
        <w:rPr>
          <w:spacing w:val="-2"/>
        </w:rPr>
        <w:t xml:space="preserve"> </w:t>
      </w:r>
      <w:r>
        <w:t>the</w:t>
      </w:r>
      <w:r>
        <w:rPr>
          <w:spacing w:val="-3"/>
        </w:rPr>
        <w:t xml:space="preserve"> </w:t>
      </w:r>
      <w:r>
        <w:t>East</w:t>
      </w:r>
      <w:r>
        <w:rPr>
          <w:spacing w:val="-14"/>
        </w:rPr>
        <w:t xml:space="preserve"> </w:t>
      </w:r>
      <w:r>
        <w:t>Asian</w:t>
      </w:r>
      <w:r>
        <w:rPr>
          <w:spacing w:val="-3"/>
        </w:rPr>
        <w:t xml:space="preserve"> </w:t>
      </w:r>
      <w:r>
        <w:t>Studies</w:t>
      </w:r>
      <w:r>
        <w:rPr>
          <w:spacing w:val="-3"/>
        </w:rPr>
        <w:t xml:space="preserve"> </w:t>
      </w:r>
      <w:proofErr w:type="gramStart"/>
      <w:r>
        <w:t>Center</w:t>
      </w:r>
      <w:proofErr w:type="gramEnd"/>
      <w:r>
        <w:rPr>
          <w:spacing w:val="-2"/>
        </w:rPr>
        <w:t xml:space="preserve"> </w:t>
      </w:r>
      <w:r>
        <w:t>and</w:t>
      </w:r>
      <w:r>
        <w:rPr>
          <w:spacing w:val="-3"/>
        </w:rPr>
        <w:t xml:space="preserve"> </w:t>
      </w:r>
      <w:r>
        <w:t>the</w:t>
      </w:r>
      <w:r>
        <w:rPr>
          <w:spacing w:val="-3"/>
        </w:rPr>
        <w:t xml:space="preserve"> </w:t>
      </w:r>
      <w:r>
        <w:t>Pan</w:t>
      </w:r>
      <w:r>
        <w:rPr>
          <w:spacing w:val="-14"/>
        </w:rPr>
        <w:t xml:space="preserve"> </w:t>
      </w:r>
      <w:r>
        <w:t>Asia</w:t>
      </w:r>
      <w:r>
        <w:rPr>
          <w:spacing w:val="-3"/>
        </w:rPr>
        <w:t xml:space="preserve"> </w:t>
      </w:r>
      <w:r>
        <w:t>Institute; Academic Specialist, CEUS Department and East Asian Languages and Litera</w:t>
      </w:r>
      <w:r>
        <w:t>tures Department, Indiana University</w:t>
      </w:r>
    </w:p>
    <w:p w14:paraId="6751ECAA" w14:textId="77777777" w:rsidR="00000000" w:rsidRDefault="00DB5719">
      <w:pPr>
        <w:pStyle w:val="BodyText"/>
        <w:tabs>
          <w:tab w:val="left" w:pos="2839"/>
        </w:tabs>
        <w:kinsoku w:val="0"/>
        <w:overflowPunct w:val="0"/>
        <w:spacing w:line="252" w:lineRule="exact"/>
        <w:ind w:left="1399"/>
        <w:rPr>
          <w:i/>
          <w:iCs/>
          <w:spacing w:val="-4"/>
        </w:rPr>
      </w:pPr>
      <w:r>
        <w:rPr>
          <w:spacing w:val="-2"/>
        </w:rPr>
        <w:t>10:45-11:30</w:t>
      </w:r>
      <w:r>
        <w:tab/>
      </w:r>
      <w:r>
        <w:rPr>
          <w:i/>
          <w:iCs/>
        </w:rPr>
        <w:t>The</w:t>
      </w:r>
      <w:r>
        <w:rPr>
          <w:i/>
          <w:iCs/>
          <w:spacing w:val="-4"/>
        </w:rPr>
        <w:t xml:space="preserve"> </w:t>
      </w:r>
      <w:r>
        <w:rPr>
          <w:i/>
          <w:iCs/>
        </w:rPr>
        <w:t>Three</w:t>
      </w:r>
      <w:r>
        <w:rPr>
          <w:i/>
          <w:iCs/>
          <w:spacing w:val="-4"/>
        </w:rPr>
        <w:t xml:space="preserve"> </w:t>
      </w:r>
      <w:proofErr w:type="spellStart"/>
      <w:r>
        <w:rPr>
          <w:i/>
          <w:iCs/>
        </w:rPr>
        <w:t>Ecbatanas</w:t>
      </w:r>
      <w:proofErr w:type="spellEnd"/>
      <w:r>
        <w:rPr>
          <w:i/>
          <w:iCs/>
          <w:spacing w:val="-4"/>
        </w:rPr>
        <w:t xml:space="preserve"> </w:t>
      </w:r>
      <w:r>
        <w:rPr>
          <w:i/>
          <w:iCs/>
        </w:rPr>
        <w:t>and</w:t>
      </w:r>
      <w:r>
        <w:rPr>
          <w:i/>
          <w:iCs/>
          <w:spacing w:val="-4"/>
        </w:rPr>
        <w:t xml:space="preserve"> </w:t>
      </w:r>
      <w:r>
        <w:rPr>
          <w:i/>
          <w:iCs/>
        </w:rPr>
        <w:t>the</w:t>
      </w:r>
      <w:r>
        <w:rPr>
          <w:i/>
          <w:iCs/>
          <w:spacing w:val="-4"/>
        </w:rPr>
        <w:t xml:space="preserve"> </w:t>
      </w:r>
      <w:r>
        <w:rPr>
          <w:i/>
          <w:iCs/>
        </w:rPr>
        <w:t>Silk</w:t>
      </w:r>
      <w:r>
        <w:rPr>
          <w:i/>
          <w:iCs/>
          <w:spacing w:val="-4"/>
        </w:rPr>
        <w:t xml:space="preserve"> Road</w:t>
      </w:r>
    </w:p>
    <w:p w14:paraId="4CF116F1" w14:textId="77777777" w:rsidR="00000000" w:rsidRDefault="00DB5719">
      <w:pPr>
        <w:pStyle w:val="BodyText"/>
        <w:kinsoku w:val="0"/>
        <w:overflowPunct w:val="0"/>
        <w:ind w:left="2839" w:right="1022"/>
        <w:rPr>
          <w:spacing w:val="-2"/>
        </w:rPr>
      </w:pPr>
      <w:r>
        <w:t>Christopher</w:t>
      </w:r>
      <w:r>
        <w:rPr>
          <w:spacing w:val="-6"/>
        </w:rPr>
        <w:t xml:space="preserve"> </w:t>
      </w:r>
      <w:r>
        <w:t>BECKWITH,</w:t>
      </w:r>
      <w:r>
        <w:rPr>
          <w:spacing w:val="-10"/>
        </w:rPr>
        <w:t xml:space="preserve"> </w:t>
      </w:r>
      <w:r>
        <w:t>Distinguished</w:t>
      </w:r>
      <w:r>
        <w:rPr>
          <w:spacing w:val="-7"/>
        </w:rPr>
        <w:t xml:space="preserve"> </w:t>
      </w:r>
      <w:r>
        <w:t>Professor,</w:t>
      </w:r>
      <w:r>
        <w:rPr>
          <w:spacing w:val="-7"/>
        </w:rPr>
        <w:t xml:space="preserve"> </w:t>
      </w:r>
      <w:r>
        <w:t>CEUS</w:t>
      </w:r>
      <w:r>
        <w:rPr>
          <w:spacing w:val="-8"/>
        </w:rPr>
        <w:t xml:space="preserve"> </w:t>
      </w:r>
      <w:r>
        <w:t>Department,</w:t>
      </w:r>
      <w:r>
        <w:rPr>
          <w:spacing w:val="-7"/>
        </w:rPr>
        <w:t xml:space="preserve"> </w:t>
      </w:r>
      <w:r>
        <w:t xml:space="preserve">Indiana </w:t>
      </w:r>
      <w:r>
        <w:rPr>
          <w:spacing w:val="-2"/>
        </w:rPr>
        <w:t>University</w:t>
      </w:r>
    </w:p>
    <w:p w14:paraId="5809FC95" w14:textId="77777777" w:rsidR="00000000" w:rsidRDefault="00DB5719">
      <w:pPr>
        <w:pStyle w:val="BodyText"/>
        <w:tabs>
          <w:tab w:val="left" w:pos="2839"/>
        </w:tabs>
        <w:kinsoku w:val="0"/>
        <w:overflowPunct w:val="0"/>
        <w:ind w:left="1400"/>
        <w:rPr>
          <w:i/>
          <w:iCs/>
          <w:spacing w:val="-2"/>
        </w:rPr>
      </w:pPr>
      <w:r>
        <w:rPr>
          <w:spacing w:val="-4"/>
        </w:rPr>
        <w:t>11:30-</w:t>
      </w:r>
      <w:r>
        <w:rPr>
          <w:spacing w:val="-2"/>
        </w:rPr>
        <w:t>12:15</w:t>
      </w:r>
      <w:r>
        <w:tab/>
      </w:r>
      <w:r>
        <w:rPr>
          <w:i/>
          <w:iCs/>
        </w:rPr>
        <w:t>Bactrian</w:t>
      </w:r>
      <w:r>
        <w:rPr>
          <w:i/>
          <w:iCs/>
          <w:spacing w:val="-3"/>
        </w:rPr>
        <w:t xml:space="preserve"> </w:t>
      </w:r>
      <w:r>
        <w:rPr>
          <w:i/>
          <w:iCs/>
        </w:rPr>
        <w:t>Contracts</w:t>
      </w:r>
      <w:r>
        <w:rPr>
          <w:i/>
          <w:iCs/>
          <w:spacing w:val="-3"/>
        </w:rPr>
        <w:t xml:space="preserve"> </w:t>
      </w:r>
      <w:r>
        <w:rPr>
          <w:i/>
          <w:iCs/>
        </w:rPr>
        <w:t>in</w:t>
      </w:r>
      <w:r>
        <w:rPr>
          <w:i/>
          <w:iCs/>
          <w:spacing w:val="-2"/>
        </w:rPr>
        <w:t xml:space="preserve"> Context</w:t>
      </w:r>
    </w:p>
    <w:p w14:paraId="122BC296" w14:textId="77777777" w:rsidR="00000000" w:rsidRDefault="00DB5719">
      <w:pPr>
        <w:pStyle w:val="BodyText"/>
        <w:kinsoku w:val="0"/>
        <w:overflowPunct w:val="0"/>
        <w:spacing w:before="1"/>
        <w:ind w:left="2839"/>
        <w:rPr>
          <w:spacing w:val="-2"/>
        </w:rPr>
      </w:pPr>
      <w:r>
        <w:t>Jennifer</w:t>
      </w:r>
      <w:r>
        <w:rPr>
          <w:spacing w:val="-11"/>
        </w:rPr>
        <w:t xml:space="preserve"> </w:t>
      </w:r>
      <w:r>
        <w:t>DUBEANSKY,</w:t>
      </w:r>
      <w:r>
        <w:rPr>
          <w:spacing w:val="-10"/>
        </w:rPr>
        <w:t xml:space="preserve"> </w:t>
      </w:r>
      <w:r>
        <w:t>Ph.D.</w:t>
      </w:r>
      <w:r>
        <w:rPr>
          <w:spacing w:val="-10"/>
        </w:rPr>
        <w:t xml:space="preserve"> </w:t>
      </w:r>
      <w:r>
        <w:t>Candidate,</w:t>
      </w:r>
      <w:r>
        <w:rPr>
          <w:spacing w:val="-12"/>
        </w:rPr>
        <w:t xml:space="preserve"> </w:t>
      </w:r>
      <w:r>
        <w:t>CEUS</w:t>
      </w:r>
      <w:r>
        <w:rPr>
          <w:spacing w:val="-10"/>
        </w:rPr>
        <w:t xml:space="preserve"> </w:t>
      </w:r>
      <w:r>
        <w:t>Department,</w:t>
      </w:r>
      <w:r>
        <w:rPr>
          <w:spacing w:val="-10"/>
        </w:rPr>
        <w:t xml:space="preserve"> </w:t>
      </w:r>
      <w:r>
        <w:t>Indiana</w:t>
      </w:r>
      <w:r>
        <w:rPr>
          <w:spacing w:val="-9"/>
        </w:rPr>
        <w:t xml:space="preserve"> </w:t>
      </w:r>
      <w:r>
        <w:rPr>
          <w:spacing w:val="-2"/>
        </w:rPr>
        <w:t>University</w:t>
      </w:r>
    </w:p>
    <w:p w14:paraId="33D4C1E5" w14:textId="77777777" w:rsidR="00000000" w:rsidRDefault="00DB5719">
      <w:pPr>
        <w:pStyle w:val="BodyText"/>
        <w:kinsoku w:val="0"/>
        <w:overflowPunct w:val="0"/>
        <w:spacing w:before="5"/>
      </w:pPr>
    </w:p>
    <w:p w14:paraId="041F3A06" w14:textId="77777777" w:rsidR="00000000" w:rsidRDefault="00DB5719">
      <w:pPr>
        <w:pStyle w:val="Heading4"/>
        <w:kinsoku w:val="0"/>
        <w:overflowPunct w:val="0"/>
        <w:rPr>
          <w:spacing w:val="-4"/>
        </w:rPr>
      </w:pPr>
      <w:r>
        <w:t>Lunch,</w:t>
      </w:r>
      <w:r>
        <w:rPr>
          <w:spacing w:val="-4"/>
        </w:rPr>
        <w:t xml:space="preserve"> </w:t>
      </w:r>
      <w:r>
        <w:t>SGIS</w:t>
      </w:r>
      <w:r>
        <w:rPr>
          <w:spacing w:val="-4"/>
        </w:rPr>
        <w:t xml:space="preserve"> </w:t>
      </w:r>
      <w:r>
        <w:t>Room</w:t>
      </w:r>
      <w:r>
        <w:rPr>
          <w:spacing w:val="-4"/>
        </w:rPr>
        <w:t xml:space="preserve"> 3067</w:t>
      </w:r>
    </w:p>
    <w:p w14:paraId="3D01A4C3" w14:textId="77777777" w:rsidR="00000000" w:rsidRDefault="00DB5719">
      <w:pPr>
        <w:pStyle w:val="BodyText"/>
        <w:tabs>
          <w:tab w:val="left" w:pos="2840"/>
        </w:tabs>
        <w:kinsoku w:val="0"/>
        <w:overflowPunct w:val="0"/>
        <w:spacing w:line="250" w:lineRule="exact"/>
        <w:ind w:left="1400"/>
        <w:rPr>
          <w:spacing w:val="-2"/>
        </w:rPr>
      </w:pPr>
      <w:r>
        <w:rPr>
          <w:spacing w:val="-2"/>
        </w:rPr>
        <w:t>12:15-</w:t>
      </w:r>
      <w:r>
        <w:rPr>
          <w:spacing w:val="-4"/>
        </w:rPr>
        <w:t>1:30</w:t>
      </w:r>
      <w:r>
        <w:tab/>
        <w:t>Lunch</w:t>
      </w:r>
      <w:r>
        <w:rPr>
          <w:spacing w:val="-5"/>
        </w:rPr>
        <w:t xml:space="preserve"> </w:t>
      </w:r>
      <w:r>
        <w:t>for</w:t>
      </w:r>
      <w:r>
        <w:rPr>
          <w:spacing w:val="-1"/>
        </w:rPr>
        <w:t xml:space="preserve"> </w:t>
      </w:r>
      <w:r>
        <w:t>panelists</w:t>
      </w:r>
      <w:r>
        <w:rPr>
          <w:spacing w:val="-4"/>
        </w:rPr>
        <w:t xml:space="preserve"> </w:t>
      </w:r>
      <w:r>
        <w:t>and</w:t>
      </w:r>
      <w:r>
        <w:rPr>
          <w:spacing w:val="-5"/>
        </w:rPr>
        <w:t xml:space="preserve"> </w:t>
      </w:r>
      <w:r>
        <w:t>invited</w:t>
      </w:r>
      <w:r>
        <w:rPr>
          <w:spacing w:val="-2"/>
        </w:rPr>
        <w:t xml:space="preserve"> </w:t>
      </w:r>
      <w:proofErr w:type="gramStart"/>
      <w:r>
        <w:rPr>
          <w:spacing w:val="-2"/>
        </w:rPr>
        <w:t>guests</w:t>
      </w:r>
      <w:proofErr w:type="gramEnd"/>
    </w:p>
    <w:p w14:paraId="031AA99B" w14:textId="77777777" w:rsidR="00000000" w:rsidRDefault="00DB5719">
      <w:pPr>
        <w:pStyle w:val="BodyText"/>
        <w:kinsoku w:val="0"/>
        <w:overflowPunct w:val="0"/>
        <w:spacing w:before="5"/>
      </w:pPr>
    </w:p>
    <w:p w14:paraId="30E94DD7" w14:textId="77777777" w:rsidR="00000000" w:rsidRDefault="00DB5719">
      <w:pPr>
        <w:pStyle w:val="Heading4"/>
        <w:kinsoku w:val="0"/>
        <w:overflowPunct w:val="0"/>
        <w:rPr>
          <w:spacing w:val="-4"/>
        </w:rPr>
      </w:pPr>
      <w:r>
        <w:t>Afternoon</w:t>
      </w:r>
      <w:r>
        <w:rPr>
          <w:spacing w:val="-5"/>
        </w:rPr>
        <w:t xml:space="preserve"> </w:t>
      </w:r>
      <w:r>
        <w:t>Sessions,</w:t>
      </w:r>
      <w:r>
        <w:rPr>
          <w:spacing w:val="-4"/>
        </w:rPr>
        <w:t xml:space="preserve"> </w:t>
      </w:r>
      <w:r>
        <w:t>SGIS</w:t>
      </w:r>
      <w:r>
        <w:rPr>
          <w:spacing w:val="-7"/>
        </w:rPr>
        <w:t xml:space="preserve"> </w:t>
      </w:r>
      <w:r>
        <w:t>Room</w:t>
      </w:r>
      <w:r>
        <w:rPr>
          <w:spacing w:val="-2"/>
        </w:rPr>
        <w:t xml:space="preserve"> </w:t>
      </w:r>
      <w:r>
        <w:rPr>
          <w:spacing w:val="-4"/>
        </w:rPr>
        <w:t>0009</w:t>
      </w:r>
    </w:p>
    <w:p w14:paraId="015C033C" w14:textId="77777777" w:rsidR="00000000" w:rsidRDefault="00DB5719">
      <w:pPr>
        <w:pStyle w:val="BodyText"/>
        <w:tabs>
          <w:tab w:val="left" w:pos="2840"/>
        </w:tabs>
        <w:kinsoku w:val="0"/>
        <w:overflowPunct w:val="0"/>
        <w:spacing w:line="250" w:lineRule="exact"/>
        <w:ind w:left="1400"/>
        <w:rPr>
          <w:i/>
          <w:iCs/>
          <w:spacing w:val="-4"/>
        </w:rPr>
      </w:pPr>
      <w:r>
        <w:rPr>
          <w:spacing w:val="-2"/>
        </w:rPr>
        <w:t>1:30-</w:t>
      </w:r>
      <w:r>
        <w:rPr>
          <w:spacing w:val="-4"/>
        </w:rPr>
        <w:t>2:15</w:t>
      </w:r>
      <w:r>
        <w:tab/>
      </w:r>
      <w:r>
        <w:rPr>
          <w:i/>
          <w:iCs/>
        </w:rPr>
        <w:t>Tang</w:t>
      </w:r>
      <w:r>
        <w:rPr>
          <w:i/>
          <w:iCs/>
          <w:spacing w:val="-2"/>
        </w:rPr>
        <w:t xml:space="preserve"> </w:t>
      </w:r>
      <w:r>
        <w:rPr>
          <w:i/>
          <w:iCs/>
        </w:rPr>
        <w:t>Heritage</w:t>
      </w:r>
      <w:r>
        <w:rPr>
          <w:i/>
          <w:iCs/>
          <w:spacing w:val="-1"/>
        </w:rPr>
        <w:t xml:space="preserve"> </w:t>
      </w:r>
      <w:r>
        <w:rPr>
          <w:i/>
          <w:iCs/>
        </w:rPr>
        <w:t>on</w:t>
      </w:r>
      <w:r>
        <w:rPr>
          <w:i/>
          <w:iCs/>
          <w:spacing w:val="-4"/>
        </w:rPr>
        <w:t xml:space="preserve"> </w:t>
      </w:r>
      <w:r>
        <w:rPr>
          <w:i/>
          <w:iCs/>
        </w:rPr>
        <w:t>the</w:t>
      </w:r>
      <w:r>
        <w:rPr>
          <w:i/>
          <w:iCs/>
          <w:spacing w:val="-2"/>
        </w:rPr>
        <w:t xml:space="preserve"> </w:t>
      </w:r>
      <w:r>
        <w:rPr>
          <w:i/>
          <w:iCs/>
        </w:rPr>
        <w:t>Silk</w:t>
      </w:r>
      <w:r>
        <w:rPr>
          <w:i/>
          <w:iCs/>
          <w:spacing w:val="-3"/>
        </w:rPr>
        <w:t xml:space="preserve"> </w:t>
      </w:r>
      <w:r>
        <w:rPr>
          <w:i/>
          <w:iCs/>
        </w:rPr>
        <w:t>Road</w:t>
      </w:r>
      <w:r>
        <w:rPr>
          <w:i/>
          <w:iCs/>
          <w:spacing w:val="-1"/>
        </w:rPr>
        <w:t xml:space="preserve"> </w:t>
      </w:r>
      <w:r>
        <w:rPr>
          <w:i/>
          <w:iCs/>
        </w:rPr>
        <w:t>in</w:t>
      </w:r>
      <w:r>
        <w:rPr>
          <w:i/>
          <w:iCs/>
          <w:spacing w:val="-5"/>
        </w:rPr>
        <w:t xml:space="preserve"> </w:t>
      </w:r>
      <w:r>
        <w:rPr>
          <w:i/>
          <w:iCs/>
        </w:rPr>
        <w:t>the</w:t>
      </w:r>
      <w:r>
        <w:rPr>
          <w:i/>
          <w:iCs/>
          <w:spacing w:val="-1"/>
        </w:rPr>
        <w:t xml:space="preserve"> </w:t>
      </w:r>
      <w:r>
        <w:rPr>
          <w:i/>
          <w:iCs/>
        </w:rPr>
        <w:t>Uyghur</w:t>
      </w:r>
      <w:r>
        <w:rPr>
          <w:i/>
          <w:iCs/>
          <w:spacing w:val="-1"/>
        </w:rPr>
        <w:t xml:space="preserve"> </w:t>
      </w:r>
      <w:r>
        <w:rPr>
          <w:i/>
          <w:iCs/>
          <w:spacing w:val="-4"/>
        </w:rPr>
        <w:t>Time</w:t>
      </w:r>
    </w:p>
    <w:p w14:paraId="41F4BBE9" w14:textId="77777777" w:rsidR="00000000" w:rsidRDefault="00DB5719">
      <w:pPr>
        <w:pStyle w:val="BodyText"/>
        <w:tabs>
          <w:tab w:val="left" w:pos="2840"/>
        </w:tabs>
        <w:kinsoku w:val="0"/>
        <w:overflowPunct w:val="0"/>
        <w:spacing w:before="1"/>
        <w:ind w:left="1400" w:right="2241" w:firstLine="1440"/>
        <w:rPr>
          <w:i/>
          <w:iCs/>
        </w:rPr>
      </w:pPr>
      <w:r>
        <w:t>FU</w:t>
      </w:r>
      <w:r>
        <w:rPr>
          <w:spacing w:val="-7"/>
        </w:rPr>
        <w:t xml:space="preserve"> </w:t>
      </w:r>
      <w:r>
        <w:t>Ma,</w:t>
      </w:r>
      <w:r>
        <w:rPr>
          <w:spacing w:val="-6"/>
        </w:rPr>
        <w:t xml:space="preserve"> </w:t>
      </w:r>
      <w:r>
        <w:t>Post-Doctoral</w:t>
      </w:r>
      <w:r>
        <w:rPr>
          <w:spacing w:val="-5"/>
        </w:rPr>
        <w:t xml:space="preserve"> </w:t>
      </w:r>
      <w:r>
        <w:t>Researcher,</w:t>
      </w:r>
      <w:r>
        <w:rPr>
          <w:spacing w:val="-6"/>
        </w:rPr>
        <w:t xml:space="preserve"> </w:t>
      </w:r>
      <w:r>
        <w:t>History</w:t>
      </w:r>
      <w:r>
        <w:rPr>
          <w:spacing w:val="-9"/>
        </w:rPr>
        <w:t xml:space="preserve"> </w:t>
      </w:r>
      <w:r>
        <w:t>Department,</w:t>
      </w:r>
      <w:r>
        <w:rPr>
          <w:spacing w:val="-6"/>
        </w:rPr>
        <w:t xml:space="preserve"> </w:t>
      </w:r>
      <w:r>
        <w:t>Peking</w:t>
      </w:r>
      <w:r>
        <w:rPr>
          <w:spacing w:val="-9"/>
        </w:rPr>
        <w:t xml:space="preserve"> </w:t>
      </w:r>
      <w:r>
        <w:t xml:space="preserve">University </w:t>
      </w:r>
      <w:r>
        <w:rPr>
          <w:spacing w:val="-2"/>
        </w:rPr>
        <w:t>2:15-3:00</w:t>
      </w:r>
      <w:r>
        <w:tab/>
      </w:r>
      <w:r>
        <w:rPr>
          <w:i/>
          <w:iCs/>
        </w:rPr>
        <w:t xml:space="preserve">The City of Sultan </w:t>
      </w:r>
      <w:proofErr w:type="spellStart"/>
      <w:r>
        <w:rPr>
          <w:i/>
          <w:iCs/>
        </w:rPr>
        <w:t>Ulj</w:t>
      </w:r>
      <w:r>
        <w:rPr>
          <w:i/>
          <w:iCs/>
        </w:rPr>
        <w:t>ā</w:t>
      </w:r>
      <w:r>
        <w:rPr>
          <w:i/>
          <w:iCs/>
        </w:rPr>
        <w:t>yt</w:t>
      </w:r>
      <w:r>
        <w:rPr>
          <w:i/>
          <w:iCs/>
        </w:rPr>
        <w:t>ū</w:t>
      </w:r>
      <w:proofErr w:type="spellEnd"/>
      <w:r>
        <w:rPr>
          <w:i/>
          <w:iCs/>
        </w:rPr>
        <w:t xml:space="preserve">: A Textual Survey of </w:t>
      </w:r>
      <w:proofErr w:type="spellStart"/>
      <w:r>
        <w:rPr>
          <w:i/>
          <w:iCs/>
        </w:rPr>
        <w:t>Soltaniyeh</w:t>
      </w:r>
      <w:proofErr w:type="spellEnd"/>
    </w:p>
    <w:p w14:paraId="64D9AC71" w14:textId="77777777" w:rsidR="00000000" w:rsidRDefault="00DB5719">
      <w:pPr>
        <w:pStyle w:val="BodyText"/>
        <w:tabs>
          <w:tab w:val="left" w:pos="2840"/>
        </w:tabs>
        <w:kinsoku w:val="0"/>
        <w:overflowPunct w:val="0"/>
        <w:spacing w:line="480" w:lineRule="auto"/>
        <w:ind w:left="1400" w:right="1936" w:firstLine="1440"/>
      </w:pPr>
      <w:r>
        <w:t>CHEN</w:t>
      </w:r>
      <w:r>
        <w:rPr>
          <w:spacing w:val="-5"/>
        </w:rPr>
        <w:t xml:space="preserve"> </w:t>
      </w:r>
      <w:proofErr w:type="spellStart"/>
      <w:r>
        <w:t>Su</w:t>
      </w:r>
      <w:proofErr w:type="spellEnd"/>
      <w:r>
        <w:t>,</w:t>
      </w:r>
      <w:r>
        <w:rPr>
          <w:spacing w:val="-4"/>
        </w:rPr>
        <w:t xml:space="preserve"> </w:t>
      </w:r>
      <w:r>
        <w:t>Ph.D.</w:t>
      </w:r>
      <w:r>
        <w:rPr>
          <w:spacing w:val="-4"/>
        </w:rPr>
        <w:t xml:space="preserve"> </w:t>
      </w:r>
      <w:r>
        <w:t>Candidate,</w:t>
      </w:r>
      <w:r>
        <w:rPr>
          <w:spacing w:val="-4"/>
        </w:rPr>
        <w:t xml:space="preserve"> </w:t>
      </w:r>
      <w:r>
        <w:t>School</w:t>
      </w:r>
      <w:r>
        <w:rPr>
          <w:spacing w:val="-3"/>
        </w:rPr>
        <w:t xml:space="preserve"> </w:t>
      </w:r>
      <w:r>
        <w:t>of</w:t>
      </w:r>
      <w:r>
        <w:rPr>
          <w:spacing w:val="-3"/>
        </w:rPr>
        <w:t xml:space="preserve"> </w:t>
      </w:r>
      <w:r>
        <w:t>Foreign</w:t>
      </w:r>
      <w:r>
        <w:rPr>
          <w:spacing w:val="-4"/>
        </w:rPr>
        <w:t xml:space="preserve"> </w:t>
      </w:r>
      <w:r>
        <w:t>Languages,</w:t>
      </w:r>
      <w:r>
        <w:rPr>
          <w:spacing w:val="-4"/>
        </w:rPr>
        <w:t xml:space="preserve"> </w:t>
      </w:r>
      <w:r>
        <w:t>Peking</w:t>
      </w:r>
      <w:r>
        <w:rPr>
          <w:spacing w:val="-7"/>
        </w:rPr>
        <w:t xml:space="preserve"> </w:t>
      </w:r>
      <w:r>
        <w:t xml:space="preserve">University </w:t>
      </w:r>
      <w:r>
        <w:rPr>
          <w:spacing w:val="-2"/>
        </w:rPr>
        <w:t>3:00-3:30</w:t>
      </w:r>
      <w:r>
        <w:tab/>
        <w:t xml:space="preserve">Coffee, </w:t>
      </w:r>
      <w:proofErr w:type="gramStart"/>
      <w:r>
        <w:t>tea</w:t>
      </w:r>
      <w:proofErr w:type="gramEnd"/>
      <w:r>
        <w:t xml:space="preserve"> and pastries, SGIS Room 0007</w:t>
      </w:r>
    </w:p>
    <w:p w14:paraId="0DB94558" w14:textId="77777777" w:rsidR="00000000" w:rsidRDefault="00DB5719">
      <w:pPr>
        <w:pStyle w:val="BodyText"/>
        <w:tabs>
          <w:tab w:val="left" w:pos="2840"/>
        </w:tabs>
        <w:kinsoku w:val="0"/>
        <w:overflowPunct w:val="0"/>
        <w:ind w:left="2840" w:right="1333" w:hanging="1441"/>
      </w:pPr>
      <w:r>
        <w:rPr>
          <w:spacing w:val="-2"/>
        </w:rPr>
        <w:t>3:30-4:15</w:t>
      </w:r>
      <w:r>
        <w:tab/>
      </w:r>
      <w:r>
        <w:rPr>
          <w:i/>
          <w:iCs/>
        </w:rPr>
        <w:t>Col</w:t>
      </w:r>
      <w:r>
        <w:rPr>
          <w:i/>
          <w:iCs/>
        </w:rPr>
        <w:t xml:space="preserve">lective Memory or Personal Narrative: Khotan and Nepal in Tibetan Vision </w:t>
      </w:r>
      <w:r>
        <w:t>SAERJI,</w:t>
      </w:r>
      <w:r>
        <w:rPr>
          <w:spacing w:val="-14"/>
        </w:rPr>
        <w:t xml:space="preserve"> </w:t>
      </w:r>
      <w:r>
        <w:t>Associate</w:t>
      </w:r>
      <w:r>
        <w:rPr>
          <w:spacing w:val="-10"/>
        </w:rPr>
        <w:t xml:space="preserve"> </w:t>
      </w:r>
      <w:r>
        <w:t>Professor,</w:t>
      </w:r>
      <w:r>
        <w:rPr>
          <w:spacing w:val="-5"/>
        </w:rPr>
        <w:t xml:space="preserve"> </w:t>
      </w:r>
      <w:r>
        <w:t>Department</w:t>
      </w:r>
      <w:r>
        <w:rPr>
          <w:spacing w:val="-5"/>
        </w:rPr>
        <w:t xml:space="preserve"> </w:t>
      </w:r>
      <w:r>
        <w:t>of</w:t>
      </w:r>
      <w:r>
        <w:rPr>
          <w:spacing w:val="-7"/>
        </w:rPr>
        <w:t xml:space="preserve"> </w:t>
      </w:r>
      <w:r>
        <w:t>South</w:t>
      </w:r>
      <w:r>
        <w:rPr>
          <w:spacing w:val="-14"/>
        </w:rPr>
        <w:t xml:space="preserve"> </w:t>
      </w:r>
      <w:r>
        <w:t>Asian</w:t>
      </w:r>
      <w:r>
        <w:rPr>
          <w:spacing w:val="-5"/>
        </w:rPr>
        <w:t xml:space="preserve"> </w:t>
      </w:r>
      <w:r>
        <w:t>Studies,</w:t>
      </w:r>
      <w:r>
        <w:rPr>
          <w:spacing w:val="-5"/>
        </w:rPr>
        <w:t xml:space="preserve"> </w:t>
      </w:r>
      <w:r>
        <w:t>School</w:t>
      </w:r>
      <w:r>
        <w:rPr>
          <w:spacing w:val="-5"/>
        </w:rPr>
        <w:t xml:space="preserve"> </w:t>
      </w:r>
      <w:r>
        <w:t>of</w:t>
      </w:r>
      <w:r>
        <w:rPr>
          <w:spacing w:val="-5"/>
        </w:rPr>
        <w:t xml:space="preserve"> </w:t>
      </w:r>
      <w:r>
        <w:t>Foreign Languages, Peking University</w:t>
      </w:r>
    </w:p>
    <w:p w14:paraId="17A5EFBA" w14:textId="77777777" w:rsidR="00000000" w:rsidRDefault="00DB5719">
      <w:pPr>
        <w:pStyle w:val="BodyText"/>
        <w:tabs>
          <w:tab w:val="left" w:pos="2840"/>
        </w:tabs>
        <w:kinsoku w:val="0"/>
        <w:overflowPunct w:val="0"/>
        <w:spacing w:line="252" w:lineRule="exact"/>
        <w:ind w:left="1400"/>
        <w:rPr>
          <w:i/>
          <w:iCs/>
          <w:spacing w:val="-4"/>
        </w:rPr>
      </w:pPr>
      <w:r>
        <w:rPr>
          <w:spacing w:val="-2"/>
        </w:rPr>
        <w:t>4:15-</w:t>
      </w:r>
      <w:r>
        <w:rPr>
          <w:spacing w:val="-4"/>
        </w:rPr>
        <w:t>5:00</w:t>
      </w:r>
      <w:r>
        <w:tab/>
      </w:r>
      <w:r>
        <w:rPr>
          <w:i/>
          <w:iCs/>
        </w:rPr>
        <w:t>Archaeology</w:t>
      </w:r>
      <w:r>
        <w:rPr>
          <w:i/>
          <w:iCs/>
          <w:spacing w:val="-5"/>
        </w:rPr>
        <w:t xml:space="preserve"> </w:t>
      </w:r>
      <w:r>
        <w:rPr>
          <w:i/>
          <w:iCs/>
        </w:rPr>
        <w:t>of</w:t>
      </w:r>
      <w:r>
        <w:rPr>
          <w:i/>
          <w:iCs/>
          <w:spacing w:val="-4"/>
        </w:rPr>
        <w:t xml:space="preserve"> </w:t>
      </w:r>
      <w:r>
        <w:rPr>
          <w:i/>
          <w:iCs/>
        </w:rPr>
        <w:t>Political</w:t>
      </w:r>
      <w:r>
        <w:rPr>
          <w:i/>
          <w:iCs/>
          <w:spacing w:val="-4"/>
        </w:rPr>
        <w:t xml:space="preserve"> </w:t>
      </w:r>
      <w:r>
        <w:rPr>
          <w:i/>
          <w:iCs/>
        </w:rPr>
        <w:t>Practice</w:t>
      </w:r>
      <w:r>
        <w:rPr>
          <w:i/>
          <w:iCs/>
          <w:spacing w:val="-7"/>
        </w:rPr>
        <w:t xml:space="preserve"> </w:t>
      </w:r>
      <w:r>
        <w:rPr>
          <w:i/>
          <w:iCs/>
        </w:rPr>
        <w:t>in</w:t>
      </w:r>
      <w:r>
        <w:rPr>
          <w:i/>
          <w:iCs/>
          <w:spacing w:val="-4"/>
        </w:rPr>
        <w:t xml:space="preserve"> </w:t>
      </w:r>
      <w:r>
        <w:rPr>
          <w:i/>
          <w:iCs/>
        </w:rPr>
        <w:t>Early</w:t>
      </w:r>
      <w:r>
        <w:rPr>
          <w:i/>
          <w:iCs/>
          <w:spacing w:val="-7"/>
        </w:rPr>
        <w:t xml:space="preserve"> </w:t>
      </w:r>
      <w:r>
        <w:rPr>
          <w:i/>
          <w:iCs/>
        </w:rPr>
        <w:t>Inner</w:t>
      </w:r>
      <w:r>
        <w:rPr>
          <w:i/>
          <w:iCs/>
          <w:spacing w:val="-9"/>
        </w:rPr>
        <w:t xml:space="preserve"> </w:t>
      </w:r>
      <w:r>
        <w:rPr>
          <w:i/>
          <w:iCs/>
          <w:spacing w:val="-4"/>
        </w:rPr>
        <w:t>Asia</w:t>
      </w:r>
    </w:p>
    <w:p w14:paraId="53EA733C" w14:textId="77777777" w:rsidR="00000000" w:rsidRDefault="00DB5719">
      <w:pPr>
        <w:pStyle w:val="BodyText"/>
        <w:kinsoku w:val="0"/>
        <w:overflowPunct w:val="0"/>
        <w:ind w:left="2840"/>
      </w:pPr>
      <w:r>
        <w:t>Aybike</w:t>
      </w:r>
      <w:r>
        <w:rPr>
          <w:spacing w:val="-6"/>
        </w:rPr>
        <w:t xml:space="preserve"> </w:t>
      </w:r>
      <w:r>
        <w:t>Seyma</w:t>
      </w:r>
      <w:r>
        <w:rPr>
          <w:spacing w:val="-10"/>
        </w:rPr>
        <w:t xml:space="preserve"> </w:t>
      </w:r>
      <w:r>
        <w:t>TEZEL,</w:t>
      </w:r>
      <w:r>
        <w:rPr>
          <w:spacing w:val="-6"/>
        </w:rPr>
        <w:t xml:space="preserve"> </w:t>
      </w:r>
      <w:r>
        <w:t>Ph.D.</w:t>
      </w:r>
      <w:r>
        <w:rPr>
          <w:spacing w:val="-6"/>
        </w:rPr>
        <w:t xml:space="preserve"> </w:t>
      </w:r>
      <w:r>
        <w:t>Candidate,</w:t>
      </w:r>
      <w:r>
        <w:rPr>
          <w:spacing w:val="-6"/>
        </w:rPr>
        <w:t xml:space="preserve"> </w:t>
      </w:r>
      <w:r>
        <w:t>Departments</w:t>
      </w:r>
      <w:r>
        <w:rPr>
          <w:spacing w:val="-7"/>
        </w:rPr>
        <w:t xml:space="preserve"> </w:t>
      </w:r>
      <w:r>
        <w:t>of</w:t>
      </w:r>
      <w:r>
        <w:rPr>
          <w:spacing w:val="-5"/>
        </w:rPr>
        <w:t xml:space="preserve"> </w:t>
      </w:r>
      <w:r>
        <w:t>Central</w:t>
      </w:r>
      <w:r>
        <w:rPr>
          <w:spacing w:val="-5"/>
        </w:rPr>
        <w:t xml:space="preserve"> </w:t>
      </w:r>
      <w:r>
        <w:t>Eurasian</w:t>
      </w:r>
      <w:r>
        <w:rPr>
          <w:spacing w:val="-6"/>
        </w:rPr>
        <w:t xml:space="preserve"> </w:t>
      </w:r>
      <w:proofErr w:type="gramStart"/>
      <w:r>
        <w:t>Studies</w:t>
      </w:r>
      <w:proofErr w:type="gramEnd"/>
      <w:r>
        <w:rPr>
          <w:spacing w:val="-7"/>
        </w:rPr>
        <w:t xml:space="preserve"> </w:t>
      </w:r>
      <w:r>
        <w:t>and Anthropology (Archaeology), Indiana University</w:t>
      </w:r>
    </w:p>
    <w:p w14:paraId="64539545" w14:textId="77777777" w:rsidR="00000000" w:rsidRDefault="00DB5719">
      <w:pPr>
        <w:pStyle w:val="BodyText"/>
        <w:kinsoku w:val="0"/>
        <w:overflowPunct w:val="0"/>
        <w:spacing w:before="4"/>
      </w:pPr>
    </w:p>
    <w:p w14:paraId="7592550D" w14:textId="77777777" w:rsidR="00000000" w:rsidRDefault="00DB5719">
      <w:pPr>
        <w:pStyle w:val="Heading4"/>
        <w:kinsoku w:val="0"/>
        <w:overflowPunct w:val="0"/>
        <w:spacing w:before="1"/>
        <w:rPr>
          <w:spacing w:val="-2"/>
        </w:rPr>
      </w:pPr>
      <w:r>
        <w:rPr>
          <w:spacing w:val="-2"/>
        </w:rPr>
        <w:t>Dinner</w:t>
      </w:r>
    </w:p>
    <w:p w14:paraId="09D5BD86" w14:textId="77777777" w:rsidR="00000000" w:rsidRDefault="00DB5719">
      <w:pPr>
        <w:pStyle w:val="BodyText"/>
        <w:tabs>
          <w:tab w:val="left" w:pos="2840"/>
        </w:tabs>
        <w:kinsoku w:val="0"/>
        <w:overflowPunct w:val="0"/>
        <w:spacing w:line="250" w:lineRule="exact"/>
        <w:ind w:left="1400"/>
        <w:rPr>
          <w:spacing w:val="-4"/>
        </w:rPr>
      </w:pPr>
      <w:r>
        <w:rPr>
          <w:spacing w:val="-2"/>
        </w:rPr>
        <w:t>6:00-</w:t>
      </w:r>
      <w:r>
        <w:rPr>
          <w:spacing w:val="-4"/>
        </w:rPr>
        <w:t>8:30</w:t>
      </w:r>
      <w:r>
        <w:tab/>
      </w:r>
      <w:proofErr w:type="spellStart"/>
      <w:r>
        <w:t>Navruz</w:t>
      </w:r>
      <w:proofErr w:type="spellEnd"/>
      <w:r>
        <w:rPr>
          <w:spacing w:val="-9"/>
        </w:rPr>
        <w:t xml:space="preserve"> </w:t>
      </w:r>
      <w:r>
        <w:t>–</w:t>
      </w:r>
      <w:r>
        <w:rPr>
          <w:spacing w:val="-14"/>
        </w:rPr>
        <w:t xml:space="preserve"> </w:t>
      </w:r>
      <w:r>
        <w:t>A</w:t>
      </w:r>
      <w:r>
        <w:rPr>
          <w:spacing w:val="-14"/>
        </w:rPr>
        <w:t xml:space="preserve"> </w:t>
      </w:r>
      <w:r>
        <w:t>Celebration</w:t>
      </w:r>
      <w:r>
        <w:rPr>
          <w:spacing w:val="-3"/>
        </w:rPr>
        <w:t xml:space="preserve"> </w:t>
      </w:r>
      <w:r>
        <w:t>of</w:t>
      </w:r>
      <w:r>
        <w:rPr>
          <w:spacing w:val="-3"/>
        </w:rPr>
        <w:t xml:space="preserve"> </w:t>
      </w:r>
      <w:r>
        <w:t>the</w:t>
      </w:r>
      <w:r>
        <w:rPr>
          <w:spacing w:val="-4"/>
        </w:rPr>
        <w:t xml:space="preserve"> </w:t>
      </w:r>
      <w:r>
        <w:t>Persian</w:t>
      </w:r>
      <w:r>
        <w:rPr>
          <w:spacing w:val="-3"/>
        </w:rPr>
        <w:t xml:space="preserve"> </w:t>
      </w:r>
      <w:r>
        <w:t>and</w:t>
      </w:r>
      <w:r>
        <w:rPr>
          <w:spacing w:val="-4"/>
        </w:rPr>
        <w:t xml:space="preserve"> </w:t>
      </w:r>
      <w:r>
        <w:t>Central</w:t>
      </w:r>
      <w:r>
        <w:rPr>
          <w:spacing w:val="-14"/>
        </w:rPr>
        <w:t xml:space="preserve"> </w:t>
      </w:r>
      <w:r>
        <w:t>Asian</w:t>
      </w:r>
      <w:r>
        <w:rPr>
          <w:spacing w:val="-3"/>
        </w:rPr>
        <w:t xml:space="preserve"> </w:t>
      </w:r>
      <w:r>
        <w:t>New</w:t>
      </w:r>
      <w:r>
        <w:rPr>
          <w:spacing w:val="-12"/>
        </w:rPr>
        <w:t xml:space="preserve"> </w:t>
      </w:r>
      <w:r>
        <w:rPr>
          <w:spacing w:val="-4"/>
        </w:rPr>
        <w:t>Year</w:t>
      </w:r>
    </w:p>
    <w:p w14:paraId="67D48370" w14:textId="77777777" w:rsidR="00000000" w:rsidRDefault="00DB5719">
      <w:pPr>
        <w:pStyle w:val="BodyText"/>
        <w:kinsoku w:val="0"/>
        <w:overflowPunct w:val="0"/>
        <w:spacing w:before="1"/>
        <w:ind w:left="2840"/>
        <w:rPr>
          <w:spacing w:val="-2"/>
        </w:rPr>
      </w:pPr>
      <w:r>
        <w:t>Concert</w:t>
      </w:r>
      <w:r>
        <w:rPr>
          <w:spacing w:val="-7"/>
        </w:rPr>
        <w:t xml:space="preserve"> </w:t>
      </w:r>
      <w:r>
        <w:t>in</w:t>
      </w:r>
      <w:r>
        <w:rPr>
          <w:spacing w:val="-3"/>
        </w:rPr>
        <w:t xml:space="preserve"> </w:t>
      </w:r>
      <w:r>
        <w:t>SGIS</w:t>
      </w:r>
      <w:r>
        <w:rPr>
          <w:spacing w:val="-14"/>
        </w:rPr>
        <w:t xml:space="preserve"> </w:t>
      </w:r>
      <w:r>
        <w:t>Auditorium</w:t>
      </w:r>
      <w:r>
        <w:rPr>
          <w:spacing w:val="-6"/>
        </w:rPr>
        <w:t xml:space="preserve"> </w:t>
      </w:r>
      <w:r>
        <w:t>Room</w:t>
      </w:r>
      <w:r>
        <w:rPr>
          <w:spacing w:val="-7"/>
        </w:rPr>
        <w:t xml:space="preserve"> </w:t>
      </w:r>
      <w:r>
        <w:t>0001</w:t>
      </w:r>
      <w:r>
        <w:rPr>
          <w:spacing w:val="-3"/>
        </w:rPr>
        <w:t xml:space="preserve"> </w:t>
      </w:r>
      <w:r>
        <w:t>followed</w:t>
      </w:r>
      <w:r>
        <w:rPr>
          <w:spacing w:val="-3"/>
        </w:rPr>
        <w:t xml:space="preserve"> </w:t>
      </w:r>
      <w:r>
        <w:t>by</w:t>
      </w:r>
      <w:r>
        <w:rPr>
          <w:spacing w:val="-5"/>
        </w:rPr>
        <w:t xml:space="preserve"> </w:t>
      </w:r>
      <w:r>
        <w:t>dinner</w:t>
      </w:r>
      <w:r>
        <w:rPr>
          <w:spacing w:val="-2"/>
        </w:rPr>
        <w:t xml:space="preserve"> </w:t>
      </w:r>
      <w:r>
        <w:t>in</w:t>
      </w:r>
      <w:r>
        <w:rPr>
          <w:spacing w:val="-3"/>
        </w:rPr>
        <w:t xml:space="preserve"> </w:t>
      </w:r>
      <w:r>
        <w:t>the</w:t>
      </w:r>
      <w:r>
        <w:rPr>
          <w:spacing w:val="-3"/>
        </w:rPr>
        <w:t xml:space="preserve"> </w:t>
      </w:r>
      <w:r>
        <w:t>SGIS</w:t>
      </w:r>
      <w:r>
        <w:rPr>
          <w:spacing w:val="-13"/>
        </w:rPr>
        <w:t xml:space="preserve"> </w:t>
      </w:r>
      <w:r>
        <w:rPr>
          <w:spacing w:val="-2"/>
        </w:rPr>
        <w:t>Atrium</w:t>
      </w:r>
    </w:p>
    <w:p w14:paraId="5EC33DA5" w14:textId="77777777" w:rsidR="00000000" w:rsidRDefault="00DB5719">
      <w:pPr>
        <w:pStyle w:val="BodyText"/>
        <w:kinsoku w:val="0"/>
        <w:overflowPunct w:val="0"/>
        <w:spacing w:before="1"/>
        <w:ind w:left="2840"/>
        <w:rPr>
          <w:spacing w:val="-2"/>
        </w:rPr>
        <w:sectPr w:rsidR="00000000">
          <w:pgSz w:w="12240" w:h="15840"/>
          <w:pgMar w:top="1360" w:right="560" w:bottom="1220" w:left="40" w:header="0" w:footer="1024" w:gutter="0"/>
          <w:cols w:space="720"/>
          <w:noEndnote/>
        </w:sectPr>
      </w:pPr>
    </w:p>
    <w:p w14:paraId="0320DA9B" w14:textId="77777777" w:rsidR="00000000" w:rsidRDefault="00DB5719">
      <w:pPr>
        <w:pStyle w:val="BodyText"/>
        <w:kinsoku w:val="0"/>
        <w:overflowPunct w:val="0"/>
        <w:spacing w:before="4"/>
        <w:rPr>
          <w:sz w:val="17"/>
          <w:szCs w:val="17"/>
        </w:rPr>
      </w:pPr>
    </w:p>
    <w:p w14:paraId="1E6F22DC" w14:textId="77777777" w:rsidR="00000000" w:rsidRDefault="00DB5719">
      <w:pPr>
        <w:pStyle w:val="BodyText"/>
        <w:kinsoku w:val="0"/>
        <w:overflowPunct w:val="0"/>
        <w:spacing w:before="4"/>
        <w:rPr>
          <w:sz w:val="17"/>
          <w:szCs w:val="17"/>
        </w:rPr>
        <w:sectPr w:rsidR="00000000">
          <w:pgSz w:w="12240" w:h="15840"/>
          <w:pgMar w:top="1820" w:right="560" w:bottom="1220" w:left="40" w:header="0" w:footer="1024" w:gutter="0"/>
          <w:cols w:space="720"/>
          <w:noEndnote/>
        </w:sectPr>
      </w:pPr>
    </w:p>
    <w:p w14:paraId="28990E65" w14:textId="77777777" w:rsidR="00000000" w:rsidRDefault="00DB5719">
      <w:pPr>
        <w:pStyle w:val="BodyText"/>
        <w:kinsoku w:val="0"/>
        <w:overflowPunct w:val="0"/>
        <w:rPr>
          <w:sz w:val="20"/>
          <w:szCs w:val="20"/>
        </w:rPr>
      </w:pPr>
    </w:p>
    <w:p w14:paraId="12C9F337" w14:textId="77777777" w:rsidR="00000000" w:rsidRDefault="00DB5719">
      <w:pPr>
        <w:pStyle w:val="BodyText"/>
        <w:kinsoku w:val="0"/>
        <w:overflowPunct w:val="0"/>
        <w:rPr>
          <w:sz w:val="20"/>
          <w:szCs w:val="20"/>
        </w:rPr>
      </w:pPr>
    </w:p>
    <w:p w14:paraId="68843322" w14:textId="77777777" w:rsidR="00000000" w:rsidRDefault="00DB5719">
      <w:pPr>
        <w:pStyle w:val="BodyText"/>
        <w:kinsoku w:val="0"/>
        <w:overflowPunct w:val="0"/>
        <w:rPr>
          <w:sz w:val="20"/>
          <w:szCs w:val="20"/>
        </w:rPr>
      </w:pPr>
    </w:p>
    <w:p w14:paraId="32AA9B5C" w14:textId="77777777" w:rsidR="00000000" w:rsidRDefault="00DB5719">
      <w:pPr>
        <w:pStyle w:val="BodyText"/>
        <w:kinsoku w:val="0"/>
        <w:overflowPunct w:val="0"/>
        <w:rPr>
          <w:sz w:val="20"/>
          <w:szCs w:val="20"/>
        </w:rPr>
      </w:pPr>
    </w:p>
    <w:p w14:paraId="5616E380" w14:textId="77777777" w:rsidR="00000000" w:rsidRDefault="00DB5719">
      <w:pPr>
        <w:pStyle w:val="BodyText"/>
        <w:kinsoku w:val="0"/>
        <w:overflowPunct w:val="0"/>
        <w:rPr>
          <w:sz w:val="20"/>
          <w:szCs w:val="20"/>
        </w:rPr>
      </w:pPr>
    </w:p>
    <w:p w14:paraId="47227F7D" w14:textId="77777777" w:rsidR="00000000" w:rsidRDefault="00DB5719">
      <w:pPr>
        <w:pStyle w:val="BodyText"/>
        <w:kinsoku w:val="0"/>
        <w:overflowPunct w:val="0"/>
        <w:rPr>
          <w:sz w:val="20"/>
          <w:szCs w:val="20"/>
        </w:rPr>
      </w:pPr>
    </w:p>
    <w:p w14:paraId="1181BE06" w14:textId="77777777" w:rsidR="00000000" w:rsidRDefault="00DB5719">
      <w:pPr>
        <w:pStyle w:val="BodyText"/>
        <w:kinsoku w:val="0"/>
        <w:overflowPunct w:val="0"/>
        <w:rPr>
          <w:sz w:val="20"/>
          <w:szCs w:val="20"/>
        </w:rPr>
      </w:pPr>
    </w:p>
    <w:p w14:paraId="396396F7" w14:textId="77777777" w:rsidR="00000000" w:rsidRDefault="00DB5719">
      <w:pPr>
        <w:pStyle w:val="BodyText"/>
        <w:kinsoku w:val="0"/>
        <w:overflowPunct w:val="0"/>
        <w:spacing w:before="8"/>
        <w:rPr>
          <w:sz w:val="19"/>
          <w:szCs w:val="19"/>
        </w:rPr>
      </w:pPr>
    </w:p>
    <w:p w14:paraId="3CA350B5" w14:textId="77777777" w:rsidR="00000000" w:rsidRDefault="00DB5719">
      <w:pPr>
        <w:pStyle w:val="Heading1"/>
        <w:kinsoku w:val="0"/>
        <w:overflowPunct w:val="0"/>
        <w:spacing w:before="86"/>
        <w:ind w:left="2173" w:right="1656"/>
        <w:jc w:val="center"/>
        <w:rPr>
          <w:spacing w:val="-2"/>
        </w:rPr>
      </w:pPr>
      <w:r>
        <w:rPr>
          <w:spacing w:val="-2"/>
        </w:rPr>
        <w:t>Abstracts</w:t>
      </w:r>
    </w:p>
    <w:p w14:paraId="605BF476" w14:textId="77777777" w:rsidR="00000000" w:rsidRDefault="00DB5719">
      <w:pPr>
        <w:pStyle w:val="Heading1"/>
        <w:kinsoku w:val="0"/>
        <w:overflowPunct w:val="0"/>
        <w:spacing w:before="86"/>
        <w:ind w:left="2173" w:right="1656"/>
        <w:jc w:val="center"/>
        <w:rPr>
          <w:spacing w:val="-2"/>
        </w:rPr>
        <w:sectPr w:rsidR="00000000">
          <w:pgSz w:w="12240" w:h="15840"/>
          <w:pgMar w:top="1820" w:right="560" w:bottom="1220" w:left="40" w:header="0" w:footer="1024" w:gutter="0"/>
          <w:cols w:space="720"/>
          <w:noEndnote/>
        </w:sectPr>
      </w:pPr>
    </w:p>
    <w:p w14:paraId="42BE425C" w14:textId="77777777" w:rsidR="00000000" w:rsidRDefault="00DB5719">
      <w:pPr>
        <w:pStyle w:val="BodyText"/>
        <w:kinsoku w:val="0"/>
        <w:overflowPunct w:val="0"/>
        <w:spacing w:before="4"/>
        <w:rPr>
          <w:b/>
          <w:bCs/>
          <w:sz w:val="17"/>
          <w:szCs w:val="17"/>
        </w:rPr>
      </w:pPr>
    </w:p>
    <w:p w14:paraId="1804A80E" w14:textId="77777777" w:rsidR="00000000" w:rsidRDefault="00DB5719">
      <w:pPr>
        <w:pStyle w:val="BodyText"/>
        <w:kinsoku w:val="0"/>
        <w:overflowPunct w:val="0"/>
        <w:spacing w:before="4"/>
        <w:rPr>
          <w:b/>
          <w:bCs/>
          <w:sz w:val="17"/>
          <w:szCs w:val="17"/>
        </w:rPr>
        <w:sectPr w:rsidR="00000000">
          <w:pgSz w:w="12240" w:h="15840"/>
          <w:pgMar w:top="1820" w:right="560" w:bottom="1220" w:left="40" w:header="0" w:footer="1024" w:gutter="0"/>
          <w:cols w:space="720"/>
          <w:noEndnote/>
        </w:sectPr>
      </w:pPr>
    </w:p>
    <w:p w14:paraId="05AFD265" w14:textId="77777777" w:rsidR="00000000" w:rsidRDefault="00DB5719">
      <w:pPr>
        <w:pStyle w:val="Heading2"/>
        <w:kinsoku w:val="0"/>
        <w:overflowPunct w:val="0"/>
        <w:spacing w:before="77"/>
        <w:ind w:right="1022"/>
      </w:pPr>
      <w:r>
        <w:t>The</w:t>
      </w:r>
      <w:r>
        <w:rPr>
          <w:spacing w:val="-16"/>
        </w:rPr>
        <w:t xml:space="preserve"> </w:t>
      </w:r>
      <w:r>
        <w:t>Age</w:t>
      </w:r>
      <w:r>
        <w:rPr>
          <w:spacing w:val="-15"/>
        </w:rPr>
        <w:t xml:space="preserve"> </w:t>
      </w:r>
      <w:r>
        <w:t>Variation</w:t>
      </w:r>
      <w:r>
        <w:rPr>
          <w:spacing w:val="-15"/>
        </w:rPr>
        <w:t xml:space="preserve"> </w:t>
      </w:r>
      <w:r>
        <w:t>on</w:t>
      </w:r>
      <w:r>
        <w:rPr>
          <w:spacing w:val="-9"/>
        </w:rPr>
        <w:t xml:space="preserve"> </w:t>
      </w:r>
      <w:r>
        <w:t>the</w:t>
      </w:r>
      <w:r>
        <w:rPr>
          <w:spacing w:val="-16"/>
        </w:rPr>
        <w:t xml:space="preserve"> </w:t>
      </w:r>
      <w:r>
        <w:t>Acquisition</w:t>
      </w:r>
      <w:r>
        <w:rPr>
          <w:spacing w:val="-8"/>
        </w:rPr>
        <w:t xml:space="preserve"> </w:t>
      </w:r>
      <w:r>
        <w:t>of</w:t>
      </w:r>
      <w:r>
        <w:rPr>
          <w:spacing w:val="-7"/>
        </w:rPr>
        <w:t xml:space="preserve"> </w:t>
      </w:r>
      <w:r>
        <w:t>Mandarin</w:t>
      </w:r>
      <w:r>
        <w:rPr>
          <w:spacing w:val="-11"/>
        </w:rPr>
        <w:t xml:space="preserve"> </w:t>
      </w:r>
      <w:r>
        <w:t>Tones:</w:t>
      </w:r>
      <w:r>
        <w:rPr>
          <w:spacing w:val="-9"/>
        </w:rPr>
        <w:t xml:space="preserve"> </w:t>
      </w:r>
      <w:r>
        <w:t>Perception</w:t>
      </w:r>
      <w:r>
        <w:rPr>
          <w:spacing w:val="-8"/>
        </w:rPr>
        <w:t xml:space="preserve"> </w:t>
      </w:r>
      <w:r>
        <w:t>and</w:t>
      </w:r>
      <w:r>
        <w:rPr>
          <w:spacing w:val="-8"/>
        </w:rPr>
        <w:t xml:space="preserve"> </w:t>
      </w:r>
      <w:r>
        <w:t>Production</w:t>
      </w:r>
      <w:r>
        <w:rPr>
          <w:spacing w:val="-8"/>
        </w:rPr>
        <w:t xml:space="preserve"> </w:t>
      </w:r>
      <w:r>
        <w:t>of Uyghur L1 Speakers</w:t>
      </w:r>
    </w:p>
    <w:p w14:paraId="45270DBC" w14:textId="77777777" w:rsidR="00000000" w:rsidRDefault="00DB5719">
      <w:pPr>
        <w:pStyle w:val="BodyText"/>
        <w:kinsoku w:val="0"/>
        <w:overflowPunct w:val="0"/>
        <w:spacing w:before="5"/>
        <w:rPr>
          <w:b/>
          <w:bCs/>
          <w:sz w:val="21"/>
          <w:szCs w:val="21"/>
        </w:rPr>
      </w:pPr>
    </w:p>
    <w:p w14:paraId="0646C31C" w14:textId="77777777" w:rsidR="00000000" w:rsidRDefault="00DB5719">
      <w:pPr>
        <w:pStyle w:val="BodyText"/>
        <w:kinsoku w:val="0"/>
        <w:overflowPunct w:val="0"/>
        <w:spacing w:before="1"/>
        <w:ind w:left="1400"/>
        <w:rPr>
          <w:spacing w:val="-4"/>
        </w:rPr>
      </w:pPr>
      <w:r>
        <w:rPr>
          <w:spacing w:val="-2"/>
        </w:rPr>
        <w:t>Mustafa</w:t>
      </w:r>
      <w:r>
        <w:rPr>
          <w:spacing w:val="-3"/>
        </w:rPr>
        <w:t xml:space="preserve"> </w:t>
      </w:r>
      <w:r>
        <w:rPr>
          <w:spacing w:val="-4"/>
        </w:rPr>
        <w:t>AKSU</w:t>
      </w:r>
    </w:p>
    <w:p w14:paraId="63B7CC88" w14:textId="77777777" w:rsidR="00000000" w:rsidRDefault="00DB5719">
      <w:pPr>
        <w:pStyle w:val="BodyText"/>
        <w:kinsoku w:val="0"/>
        <w:overflowPunct w:val="0"/>
        <w:spacing w:before="1"/>
        <w:ind w:left="1400" w:right="4921"/>
      </w:pPr>
      <w:r>
        <w:t>Graduate</w:t>
      </w:r>
      <w:r>
        <w:rPr>
          <w:spacing w:val="-8"/>
        </w:rPr>
        <w:t xml:space="preserve"> </w:t>
      </w:r>
      <w:r>
        <w:t>Student,</w:t>
      </w:r>
      <w:r>
        <w:rPr>
          <w:spacing w:val="-8"/>
        </w:rPr>
        <w:t xml:space="preserve"> </w:t>
      </w:r>
      <w:r>
        <w:t>CEUS</w:t>
      </w:r>
      <w:r>
        <w:rPr>
          <w:spacing w:val="-9"/>
        </w:rPr>
        <w:t xml:space="preserve"> </w:t>
      </w:r>
      <w:r>
        <w:t>Department,</w:t>
      </w:r>
      <w:r>
        <w:rPr>
          <w:spacing w:val="-8"/>
        </w:rPr>
        <w:t xml:space="preserve"> </w:t>
      </w:r>
      <w:r>
        <w:t>Indiana</w:t>
      </w:r>
      <w:r>
        <w:rPr>
          <w:spacing w:val="-8"/>
        </w:rPr>
        <w:t xml:space="preserve"> </w:t>
      </w:r>
      <w:r>
        <w:t xml:space="preserve">University </w:t>
      </w:r>
      <w:proofErr w:type="spellStart"/>
      <w:r>
        <w:t>Feier</w:t>
      </w:r>
      <w:proofErr w:type="spellEnd"/>
      <w:r>
        <w:t xml:space="preserve"> GAO</w:t>
      </w:r>
    </w:p>
    <w:p w14:paraId="1D2E6290" w14:textId="77777777" w:rsidR="00000000" w:rsidRDefault="00DB5719">
      <w:pPr>
        <w:pStyle w:val="BodyText"/>
        <w:kinsoku w:val="0"/>
        <w:overflowPunct w:val="0"/>
        <w:spacing w:line="251" w:lineRule="exact"/>
        <w:ind w:left="1400"/>
        <w:rPr>
          <w:spacing w:val="-2"/>
        </w:rPr>
      </w:pPr>
      <w:r>
        <w:t>Ph.D.</w:t>
      </w:r>
      <w:r>
        <w:rPr>
          <w:spacing w:val="-5"/>
        </w:rPr>
        <w:t xml:space="preserve"> </w:t>
      </w:r>
      <w:r>
        <w:t>Student,</w:t>
      </w:r>
      <w:r>
        <w:rPr>
          <w:spacing w:val="-4"/>
        </w:rPr>
        <w:t xml:space="preserve"> </w:t>
      </w:r>
      <w:r>
        <w:t>Linguistics</w:t>
      </w:r>
      <w:r>
        <w:rPr>
          <w:spacing w:val="-6"/>
        </w:rPr>
        <w:t xml:space="preserve"> </w:t>
      </w:r>
      <w:r>
        <w:t>Department,</w:t>
      </w:r>
      <w:r>
        <w:rPr>
          <w:spacing w:val="-4"/>
        </w:rPr>
        <w:t xml:space="preserve"> </w:t>
      </w:r>
      <w:r>
        <w:t>Indiana</w:t>
      </w:r>
      <w:r>
        <w:rPr>
          <w:spacing w:val="-4"/>
        </w:rPr>
        <w:t xml:space="preserve"> </w:t>
      </w:r>
      <w:r>
        <w:rPr>
          <w:spacing w:val="-2"/>
        </w:rPr>
        <w:t>University</w:t>
      </w:r>
    </w:p>
    <w:p w14:paraId="1787EA08" w14:textId="77777777" w:rsidR="00000000" w:rsidRDefault="00DB5719">
      <w:pPr>
        <w:pStyle w:val="BodyText"/>
        <w:kinsoku w:val="0"/>
        <w:overflowPunct w:val="0"/>
        <w:spacing w:before="2"/>
      </w:pPr>
    </w:p>
    <w:p w14:paraId="542A05D4" w14:textId="77777777" w:rsidR="00000000" w:rsidRDefault="00DB5719">
      <w:pPr>
        <w:pStyle w:val="BodyText"/>
        <w:kinsoku w:val="0"/>
        <w:overflowPunct w:val="0"/>
        <w:ind w:left="1399" w:right="948"/>
        <w:rPr>
          <w:sz w:val="20"/>
          <w:szCs w:val="20"/>
        </w:rPr>
      </w:pPr>
      <w:r>
        <w:rPr>
          <w:sz w:val="20"/>
          <w:szCs w:val="20"/>
        </w:rPr>
        <w:t>Standard Mandarin is a typical tonal language in that the pitch contour over a syllable can distinguish word meanings (</w:t>
      </w:r>
      <w:proofErr w:type="spellStart"/>
      <w:r>
        <w:rPr>
          <w:sz w:val="20"/>
          <w:szCs w:val="20"/>
        </w:rPr>
        <w:t>Duanmu</w:t>
      </w:r>
      <w:proofErr w:type="spellEnd"/>
      <w:r>
        <w:rPr>
          <w:sz w:val="20"/>
          <w:szCs w:val="20"/>
        </w:rPr>
        <w:t xml:space="preserve"> 2007). Unlike Standard Mandarin, Uyghur—which is a Turkic language of the Eastern or Qarluq branch—is</w:t>
      </w:r>
      <w:r>
        <w:rPr>
          <w:spacing w:val="-1"/>
          <w:sz w:val="20"/>
          <w:szCs w:val="20"/>
        </w:rPr>
        <w:t xml:space="preserve"> </w:t>
      </w:r>
      <w:r>
        <w:rPr>
          <w:sz w:val="20"/>
          <w:szCs w:val="20"/>
        </w:rPr>
        <w:t>not tonal-contrastive (Hahn</w:t>
      </w:r>
      <w:r>
        <w:rPr>
          <w:spacing w:val="-1"/>
          <w:sz w:val="20"/>
          <w:szCs w:val="20"/>
        </w:rPr>
        <w:t xml:space="preserve"> </w:t>
      </w:r>
      <w:r>
        <w:rPr>
          <w:sz w:val="20"/>
          <w:szCs w:val="20"/>
        </w:rPr>
        <w:t>1991). Uyghur serves</w:t>
      </w:r>
      <w:r>
        <w:rPr>
          <w:spacing w:val="-1"/>
          <w:sz w:val="20"/>
          <w:szCs w:val="20"/>
        </w:rPr>
        <w:t xml:space="preserve"> </w:t>
      </w:r>
      <w:r>
        <w:rPr>
          <w:sz w:val="20"/>
          <w:szCs w:val="20"/>
        </w:rPr>
        <w:t>as</w:t>
      </w:r>
      <w:r>
        <w:rPr>
          <w:spacing w:val="-1"/>
          <w:sz w:val="20"/>
          <w:szCs w:val="20"/>
        </w:rPr>
        <w:t xml:space="preserve"> </w:t>
      </w:r>
      <w:r>
        <w:rPr>
          <w:sz w:val="20"/>
          <w:szCs w:val="20"/>
        </w:rPr>
        <w:t>an</w:t>
      </w:r>
      <w:r>
        <w:rPr>
          <w:spacing w:val="-1"/>
          <w:sz w:val="20"/>
          <w:szCs w:val="20"/>
        </w:rPr>
        <w:t xml:space="preserve"> </w:t>
      </w:r>
      <w:r>
        <w:rPr>
          <w:sz w:val="20"/>
          <w:szCs w:val="20"/>
        </w:rPr>
        <w:t>official and first-learned language in</w:t>
      </w:r>
      <w:r>
        <w:rPr>
          <w:spacing w:val="-1"/>
          <w:sz w:val="20"/>
          <w:szCs w:val="20"/>
        </w:rPr>
        <w:t xml:space="preserve"> </w:t>
      </w:r>
      <w:r>
        <w:rPr>
          <w:sz w:val="20"/>
          <w:szCs w:val="20"/>
        </w:rPr>
        <w:t>the Xinjiang Uyghur Autonomous Region of Northwestern China (Hahn 1991). Since 1949, the massive influx of Chinese migrants</w:t>
      </w:r>
      <w:r>
        <w:rPr>
          <w:spacing w:val="-3"/>
          <w:sz w:val="20"/>
          <w:szCs w:val="20"/>
        </w:rPr>
        <w:t xml:space="preserve"> </w:t>
      </w:r>
      <w:r>
        <w:rPr>
          <w:sz w:val="20"/>
          <w:szCs w:val="20"/>
        </w:rPr>
        <w:t>to</w:t>
      </w:r>
      <w:r>
        <w:rPr>
          <w:spacing w:val="-1"/>
          <w:sz w:val="20"/>
          <w:szCs w:val="20"/>
        </w:rPr>
        <w:t xml:space="preserve"> </w:t>
      </w:r>
      <w:r>
        <w:rPr>
          <w:sz w:val="20"/>
          <w:szCs w:val="20"/>
        </w:rPr>
        <w:t>Xinjiang</w:t>
      </w:r>
      <w:r>
        <w:rPr>
          <w:spacing w:val="-1"/>
          <w:sz w:val="20"/>
          <w:szCs w:val="20"/>
        </w:rPr>
        <w:t xml:space="preserve"> </w:t>
      </w:r>
      <w:r>
        <w:rPr>
          <w:sz w:val="20"/>
          <w:szCs w:val="20"/>
        </w:rPr>
        <w:t>has</w:t>
      </w:r>
      <w:r>
        <w:rPr>
          <w:spacing w:val="-3"/>
          <w:sz w:val="20"/>
          <w:szCs w:val="20"/>
        </w:rPr>
        <w:t xml:space="preserve"> </w:t>
      </w:r>
      <w:r>
        <w:rPr>
          <w:sz w:val="20"/>
          <w:szCs w:val="20"/>
        </w:rPr>
        <w:t>resulted</w:t>
      </w:r>
      <w:r>
        <w:rPr>
          <w:spacing w:val="-1"/>
          <w:sz w:val="20"/>
          <w:szCs w:val="20"/>
        </w:rPr>
        <w:t xml:space="preserve"> </w:t>
      </w:r>
      <w:r>
        <w:rPr>
          <w:sz w:val="20"/>
          <w:szCs w:val="20"/>
        </w:rPr>
        <w:t>in</w:t>
      </w:r>
      <w:r>
        <w:rPr>
          <w:spacing w:val="-3"/>
          <w:sz w:val="20"/>
          <w:szCs w:val="20"/>
        </w:rPr>
        <w:t xml:space="preserve"> </w:t>
      </w:r>
      <w:r>
        <w:rPr>
          <w:sz w:val="20"/>
          <w:szCs w:val="20"/>
        </w:rPr>
        <w:t>intense</w:t>
      </w:r>
      <w:r>
        <w:rPr>
          <w:spacing w:val="-2"/>
          <w:sz w:val="20"/>
          <w:szCs w:val="20"/>
        </w:rPr>
        <w:t xml:space="preserve"> </w:t>
      </w:r>
      <w:r>
        <w:rPr>
          <w:sz w:val="20"/>
          <w:szCs w:val="20"/>
        </w:rPr>
        <w:t>contact between</w:t>
      </w:r>
      <w:r>
        <w:rPr>
          <w:spacing w:val="-3"/>
          <w:sz w:val="20"/>
          <w:szCs w:val="20"/>
        </w:rPr>
        <w:t xml:space="preserve"> </w:t>
      </w:r>
      <w:r>
        <w:rPr>
          <w:sz w:val="20"/>
          <w:szCs w:val="20"/>
        </w:rPr>
        <w:t>these</w:t>
      </w:r>
      <w:r>
        <w:rPr>
          <w:spacing w:val="-2"/>
          <w:sz w:val="20"/>
          <w:szCs w:val="20"/>
        </w:rPr>
        <w:t xml:space="preserve"> </w:t>
      </w:r>
      <w:r>
        <w:rPr>
          <w:sz w:val="20"/>
          <w:szCs w:val="20"/>
        </w:rPr>
        <w:t>two</w:t>
      </w:r>
      <w:r>
        <w:rPr>
          <w:spacing w:val="-1"/>
          <w:sz w:val="20"/>
          <w:szCs w:val="20"/>
        </w:rPr>
        <w:t xml:space="preserve"> </w:t>
      </w:r>
      <w:r>
        <w:rPr>
          <w:sz w:val="20"/>
          <w:szCs w:val="20"/>
        </w:rPr>
        <w:t>languages,</w:t>
      </w:r>
      <w:r>
        <w:rPr>
          <w:spacing w:val="-1"/>
          <w:sz w:val="20"/>
          <w:szCs w:val="20"/>
        </w:rPr>
        <w:t xml:space="preserve"> </w:t>
      </w:r>
      <w:r>
        <w:rPr>
          <w:sz w:val="20"/>
          <w:szCs w:val="20"/>
        </w:rPr>
        <w:t>and</w:t>
      </w:r>
      <w:r>
        <w:rPr>
          <w:spacing w:val="-1"/>
          <w:sz w:val="20"/>
          <w:szCs w:val="20"/>
        </w:rPr>
        <w:t xml:space="preserve"> </w:t>
      </w:r>
      <w:r>
        <w:rPr>
          <w:sz w:val="20"/>
          <w:szCs w:val="20"/>
        </w:rPr>
        <w:t>the</w:t>
      </w:r>
      <w:r>
        <w:rPr>
          <w:spacing w:val="-2"/>
          <w:sz w:val="20"/>
          <w:szCs w:val="20"/>
        </w:rPr>
        <w:t xml:space="preserve"> </w:t>
      </w:r>
      <w:r>
        <w:rPr>
          <w:sz w:val="20"/>
          <w:szCs w:val="20"/>
        </w:rPr>
        <w:t>language</w:t>
      </w:r>
      <w:r>
        <w:rPr>
          <w:spacing w:val="-2"/>
          <w:sz w:val="20"/>
          <w:szCs w:val="20"/>
        </w:rPr>
        <w:t xml:space="preserve"> </w:t>
      </w:r>
      <w:r>
        <w:rPr>
          <w:sz w:val="20"/>
          <w:szCs w:val="20"/>
        </w:rPr>
        <w:t xml:space="preserve">contact becomes more salient over time. This research presents a </w:t>
      </w:r>
      <w:proofErr w:type="spellStart"/>
      <w:r>
        <w:rPr>
          <w:sz w:val="20"/>
          <w:szCs w:val="20"/>
        </w:rPr>
        <w:t>sociophonetic</w:t>
      </w:r>
      <w:proofErr w:type="spellEnd"/>
      <w:r>
        <w:rPr>
          <w:sz w:val="20"/>
          <w:szCs w:val="20"/>
        </w:rPr>
        <w:t xml:space="preserve"> study on how native Uyghur speakers perceive and produce Mandarin tones, the topic of which has been rarely studied before. Read speech was elicited </w:t>
      </w:r>
      <w:r>
        <w:rPr>
          <w:sz w:val="20"/>
          <w:szCs w:val="20"/>
        </w:rPr>
        <w:t xml:space="preserve">from a wordlist written in Chinese characters. The stimuli </w:t>
      </w:r>
      <w:proofErr w:type="gramStart"/>
      <w:r>
        <w:rPr>
          <w:sz w:val="20"/>
          <w:szCs w:val="20"/>
        </w:rPr>
        <w:t>contains</w:t>
      </w:r>
      <w:proofErr w:type="gramEnd"/>
      <w:r>
        <w:rPr>
          <w:sz w:val="20"/>
          <w:szCs w:val="20"/>
        </w:rPr>
        <w:t xml:space="preserve"> 10 pairs of tonal-contrastive minimal pairs. 12 Uyghur</w:t>
      </w:r>
      <w:r>
        <w:rPr>
          <w:spacing w:val="-2"/>
          <w:sz w:val="20"/>
          <w:szCs w:val="20"/>
        </w:rPr>
        <w:t xml:space="preserve"> </w:t>
      </w:r>
      <w:r>
        <w:rPr>
          <w:sz w:val="20"/>
          <w:szCs w:val="20"/>
        </w:rPr>
        <w:t>speakers</w:t>
      </w:r>
      <w:r>
        <w:rPr>
          <w:spacing w:val="-4"/>
          <w:sz w:val="20"/>
          <w:szCs w:val="20"/>
        </w:rPr>
        <w:t xml:space="preserve"> </w:t>
      </w:r>
      <w:r>
        <w:rPr>
          <w:sz w:val="20"/>
          <w:szCs w:val="20"/>
        </w:rPr>
        <w:t>(20s=6,</w:t>
      </w:r>
      <w:r>
        <w:rPr>
          <w:spacing w:val="-2"/>
          <w:sz w:val="20"/>
          <w:szCs w:val="20"/>
        </w:rPr>
        <w:t xml:space="preserve"> </w:t>
      </w:r>
      <w:r>
        <w:rPr>
          <w:sz w:val="20"/>
          <w:szCs w:val="20"/>
        </w:rPr>
        <w:t>30s&amp;40s=6;</w:t>
      </w:r>
      <w:r>
        <w:rPr>
          <w:spacing w:val="-3"/>
          <w:sz w:val="20"/>
          <w:szCs w:val="20"/>
        </w:rPr>
        <w:t xml:space="preserve"> </w:t>
      </w:r>
      <w:r>
        <w:rPr>
          <w:sz w:val="20"/>
          <w:szCs w:val="20"/>
        </w:rPr>
        <w:t>F=5,</w:t>
      </w:r>
      <w:r>
        <w:rPr>
          <w:spacing w:val="-2"/>
          <w:sz w:val="20"/>
          <w:szCs w:val="20"/>
        </w:rPr>
        <w:t xml:space="preserve"> </w:t>
      </w:r>
      <w:r>
        <w:rPr>
          <w:sz w:val="20"/>
          <w:szCs w:val="20"/>
        </w:rPr>
        <w:t>M=7)</w:t>
      </w:r>
      <w:r>
        <w:rPr>
          <w:spacing w:val="-2"/>
          <w:sz w:val="20"/>
          <w:szCs w:val="20"/>
        </w:rPr>
        <w:t xml:space="preserve"> </w:t>
      </w:r>
      <w:r>
        <w:rPr>
          <w:sz w:val="20"/>
          <w:szCs w:val="20"/>
        </w:rPr>
        <w:t>participated</w:t>
      </w:r>
      <w:r>
        <w:rPr>
          <w:spacing w:val="-2"/>
          <w:sz w:val="20"/>
          <w:szCs w:val="20"/>
        </w:rPr>
        <w:t xml:space="preserve"> </w:t>
      </w:r>
      <w:r>
        <w:rPr>
          <w:sz w:val="20"/>
          <w:szCs w:val="20"/>
        </w:rPr>
        <w:t>in</w:t>
      </w:r>
      <w:r>
        <w:rPr>
          <w:spacing w:val="-4"/>
          <w:sz w:val="20"/>
          <w:szCs w:val="20"/>
        </w:rPr>
        <w:t xml:space="preserve"> </w:t>
      </w:r>
      <w:r>
        <w:rPr>
          <w:sz w:val="20"/>
          <w:szCs w:val="20"/>
        </w:rPr>
        <w:t>the</w:t>
      </w:r>
      <w:r>
        <w:rPr>
          <w:spacing w:val="-3"/>
          <w:sz w:val="20"/>
          <w:szCs w:val="20"/>
        </w:rPr>
        <w:t xml:space="preserve"> </w:t>
      </w:r>
      <w:r>
        <w:rPr>
          <w:sz w:val="20"/>
          <w:szCs w:val="20"/>
        </w:rPr>
        <w:t>research. Acoustic</w:t>
      </w:r>
      <w:r>
        <w:rPr>
          <w:spacing w:val="-3"/>
          <w:sz w:val="20"/>
          <w:szCs w:val="20"/>
        </w:rPr>
        <w:t xml:space="preserve"> </w:t>
      </w:r>
      <w:r>
        <w:rPr>
          <w:sz w:val="20"/>
          <w:szCs w:val="20"/>
        </w:rPr>
        <w:t>analysis</w:t>
      </w:r>
      <w:r>
        <w:rPr>
          <w:spacing w:val="-4"/>
          <w:sz w:val="20"/>
          <w:szCs w:val="20"/>
        </w:rPr>
        <w:t xml:space="preserve"> </w:t>
      </w:r>
      <w:r>
        <w:rPr>
          <w:sz w:val="20"/>
          <w:szCs w:val="20"/>
        </w:rPr>
        <w:t>involves</w:t>
      </w:r>
      <w:r>
        <w:rPr>
          <w:spacing w:val="-4"/>
          <w:sz w:val="20"/>
          <w:szCs w:val="20"/>
        </w:rPr>
        <w:t xml:space="preserve"> </w:t>
      </w:r>
      <w:r>
        <w:rPr>
          <w:sz w:val="20"/>
          <w:szCs w:val="20"/>
        </w:rPr>
        <w:t>only</w:t>
      </w:r>
      <w:r>
        <w:rPr>
          <w:spacing w:val="-4"/>
          <w:sz w:val="20"/>
          <w:szCs w:val="20"/>
        </w:rPr>
        <w:t xml:space="preserve"> </w:t>
      </w:r>
      <w:r>
        <w:rPr>
          <w:sz w:val="20"/>
          <w:szCs w:val="20"/>
        </w:rPr>
        <w:t>tonal differences. Based on the a</w:t>
      </w:r>
      <w:r>
        <w:rPr>
          <w:sz w:val="20"/>
          <w:szCs w:val="20"/>
        </w:rPr>
        <w:t>nalysis, age was a very significant predictor: younger Uyghur speakers generally had better</w:t>
      </w:r>
      <w:r>
        <w:rPr>
          <w:spacing w:val="-2"/>
          <w:sz w:val="20"/>
          <w:szCs w:val="20"/>
        </w:rPr>
        <w:t xml:space="preserve"> </w:t>
      </w:r>
      <w:r>
        <w:rPr>
          <w:sz w:val="20"/>
          <w:szCs w:val="20"/>
        </w:rPr>
        <w:t>performance</w:t>
      </w:r>
      <w:r>
        <w:rPr>
          <w:spacing w:val="-3"/>
          <w:sz w:val="20"/>
          <w:szCs w:val="20"/>
        </w:rPr>
        <w:t xml:space="preserve"> </w:t>
      </w:r>
      <w:r>
        <w:rPr>
          <w:sz w:val="20"/>
          <w:szCs w:val="20"/>
        </w:rPr>
        <w:t>on</w:t>
      </w:r>
      <w:r>
        <w:rPr>
          <w:spacing w:val="-4"/>
          <w:sz w:val="20"/>
          <w:szCs w:val="20"/>
        </w:rPr>
        <w:t xml:space="preserve"> </w:t>
      </w:r>
      <w:r>
        <w:rPr>
          <w:sz w:val="20"/>
          <w:szCs w:val="20"/>
        </w:rPr>
        <w:t>perceiving</w:t>
      </w:r>
      <w:r>
        <w:rPr>
          <w:spacing w:val="-4"/>
          <w:sz w:val="20"/>
          <w:szCs w:val="20"/>
        </w:rPr>
        <w:t xml:space="preserve"> </w:t>
      </w:r>
      <w:r>
        <w:rPr>
          <w:sz w:val="20"/>
          <w:szCs w:val="20"/>
        </w:rPr>
        <w:t>and</w:t>
      </w:r>
      <w:r>
        <w:rPr>
          <w:spacing w:val="-2"/>
          <w:sz w:val="20"/>
          <w:szCs w:val="20"/>
        </w:rPr>
        <w:t xml:space="preserve"> </w:t>
      </w:r>
      <w:r>
        <w:rPr>
          <w:sz w:val="20"/>
          <w:szCs w:val="20"/>
        </w:rPr>
        <w:t>producing</w:t>
      </w:r>
      <w:r>
        <w:rPr>
          <w:spacing w:val="-4"/>
          <w:sz w:val="20"/>
          <w:szCs w:val="20"/>
        </w:rPr>
        <w:t xml:space="preserve"> </w:t>
      </w:r>
      <w:r>
        <w:rPr>
          <w:sz w:val="20"/>
          <w:szCs w:val="20"/>
        </w:rPr>
        <w:t>Mandarin</w:t>
      </w:r>
      <w:r>
        <w:rPr>
          <w:spacing w:val="-4"/>
          <w:sz w:val="20"/>
          <w:szCs w:val="20"/>
        </w:rPr>
        <w:t xml:space="preserve"> </w:t>
      </w:r>
      <w:r>
        <w:rPr>
          <w:sz w:val="20"/>
          <w:szCs w:val="20"/>
        </w:rPr>
        <w:t>tonal</w:t>
      </w:r>
      <w:r>
        <w:rPr>
          <w:spacing w:val="-3"/>
          <w:sz w:val="20"/>
          <w:szCs w:val="20"/>
        </w:rPr>
        <w:t xml:space="preserve"> </w:t>
      </w:r>
      <w:r>
        <w:rPr>
          <w:sz w:val="20"/>
          <w:szCs w:val="20"/>
        </w:rPr>
        <w:t>contrasts</w:t>
      </w:r>
      <w:r>
        <w:rPr>
          <w:spacing w:val="-4"/>
          <w:sz w:val="20"/>
          <w:szCs w:val="20"/>
        </w:rPr>
        <w:t xml:space="preserve"> </w:t>
      </w:r>
      <w:r>
        <w:rPr>
          <w:sz w:val="20"/>
          <w:szCs w:val="20"/>
        </w:rPr>
        <w:t>than</w:t>
      </w:r>
      <w:r>
        <w:rPr>
          <w:spacing w:val="-4"/>
          <w:sz w:val="20"/>
          <w:szCs w:val="20"/>
        </w:rPr>
        <w:t xml:space="preserve"> </w:t>
      </w:r>
      <w:r>
        <w:rPr>
          <w:sz w:val="20"/>
          <w:szCs w:val="20"/>
        </w:rPr>
        <w:t>elder</w:t>
      </w:r>
      <w:r>
        <w:rPr>
          <w:spacing w:val="-2"/>
          <w:sz w:val="20"/>
          <w:szCs w:val="20"/>
        </w:rPr>
        <w:t xml:space="preserve"> </w:t>
      </w:r>
      <w:r>
        <w:rPr>
          <w:sz w:val="20"/>
          <w:szCs w:val="20"/>
        </w:rPr>
        <w:t>speakers;</w:t>
      </w:r>
      <w:r>
        <w:rPr>
          <w:spacing w:val="-3"/>
          <w:sz w:val="20"/>
          <w:szCs w:val="20"/>
        </w:rPr>
        <w:t xml:space="preserve"> </w:t>
      </w:r>
      <w:r>
        <w:rPr>
          <w:sz w:val="20"/>
          <w:szCs w:val="20"/>
        </w:rPr>
        <w:t>generally,</w:t>
      </w:r>
      <w:r>
        <w:rPr>
          <w:spacing w:val="-2"/>
          <w:sz w:val="20"/>
          <w:szCs w:val="20"/>
        </w:rPr>
        <w:t xml:space="preserve"> </w:t>
      </w:r>
      <w:r>
        <w:rPr>
          <w:sz w:val="20"/>
          <w:szCs w:val="20"/>
        </w:rPr>
        <w:t xml:space="preserve">perception performance is much better than production performance. </w:t>
      </w:r>
      <w:r>
        <w:rPr>
          <w:sz w:val="20"/>
          <w:szCs w:val="20"/>
        </w:rPr>
        <w:t>Moreover, the age effect suggests that Uyghur speakers above 30 have difficulty distinguishing the four-way tonal contrast in Mandarin, especially T2-T3 and T1-T4 confusions, while younger generations tend to have less confusion. This age effect could be a</w:t>
      </w:r>
      <w:r>
        <w:rPr>
          <w:sz w:val="20"/>
          <w:szCs w:val="20"/>
        </w:rPr>
        <w:t>ttributed to the increasing Mandarin education in Uyghur Autonomous Region. Those under 30 receive mandatory Mandarin education since school age, reinforcing the tonal distinctions of Standard Mandarin.</w:t>
      </w:r>
    </w:p>
    <w:p w14:paraId="6B2E7672" w14:textId="77777777" w:rsidR="00000000" w:rsidRDefault="00DB5719">
      <w:pPr>
        <w:pStyle w:val="BodyText"/>
        <w:kinsoku w:val="0"/>
        <w:overflowPunct w:val="0"/>
        <w:ind w:left="1399" w:right="948"/>
        <w:rPr>
          <w:sz w:val="20"/>
          <w:szCs w:val="20"/>
        </w:rPr>
        <w:sectPr w:rsidR="00000000">
          <w:pgSz w:w="12240" w:h="15840"/>
          <w:pgMar w:top="1820" w:right="560" w:bottom="1220" w:left="40" w:header="0" w:footer="1024" w:gutter="0"/>
          <w:cols w:space="720"/>
          <w:noEndnote/>
        </w:sectPr>
      </w:pPr>
    </w:p>
    <w:p w14:paraId="7082EAD9" w14:textId="77777777" w:rsidR="00000000" w:rsidRDefault="00DB5719">
      <w:pPr>
        <w:pStyle w:val="Heading2"/>
        <w:kinsoku w:val="0"/>
        <w:overflowPunct w:val="0"/>
        <w:rPr>
          <w:spacing w:val="-2"/>
        </w:rPr>
      </w:pPr>
      <w:r>
        <w:t>Spiritual</w:t>
      </w:r>
      <w:r>
        <w:rPr>
          <w:spacing w:val="-5"/>
        </w:rPr>
        <w:t xml:space="preserve"> </w:t>
      </w:r>
      <w:r>
        <w:t>Connections</w:t>
      </w:r>
      <w:r>
        <w:rPr>
          <w:spacing w:val="-3"/>
        </w:rPr>
        <w:t xml:space="preserve"> </w:t>
      </w:r>
      <w:r>
        <w:t>between</w:t>
      </w:r>
      <w:r>
        <w:rPr>
          <w:spacing w:val="-2"/>
        </w:rPr>
        <w:t xml:space="preserve"> </w:t>
      </w:r>
      <w:r>
        <w:t>Turkey</w:t>
      </w:r>
      <w:r>
        <w:rPr>
          <w:spacing w:val="-3"/>
        </w:rPr>
        <w:t xml:space="preserve"> </w:t>
      </w:r>
      <w:r>
        <w:t>and</w:t>
      </w:r>
      <w:r>
        <w:rPr>
          <w:spacing w:val="-2"/>
        </w:rPr>
        <w:t xml:space="preserve"> </w:t>
      </w:r>
      <w:r>
        <w:t>China:</w:t>
      </w:r>
      <w:r>
        <w:rPr>
          <w:spacing w:val="-3"/>
        </w:rPr>
        <w:t xml:space="preserve"> </w:t>
      </w:r>
      <w:r>
        <w:t>History</w:t>
      </w:r>
      <w:r>
        <w:rPr>
          <w:spacing w:val="-3"/>
        </w:rPr>
        <w:t xml:space="preserve"> </w:t>
      </w:r>
      <w:r>
        <w:t>and</w:t>
      </w:r>
      <w:r>
        <w:rPr>
          <w:spacing w:val="-2"/>
        </w:rPr>
        <w:t xml:space="preserve"> Imagination</w:t>
      </w:r>
    </w:p>
    <w:p w14:paraId="69787559" w14:textId="77777777" w:rsidR="00000000" w:rsidRDefault="00DB5719">
      <w:pPr>
        <w:pStyle w:val="BodyText"/>
        <w:kinsoku w:val="0"/>
        <w:overflowPunct w:val="0"/>
        <w:spacing w:before="5"/>
        <w:rPr>
          <w:b/>
          <w:bCs/>
          <w:sz w:val="21"/>
          <w:szCs w:val="21"/>
        </w:rPr>
      </w:pPr>
    </w:p>
    <w:p w14:paraId="4D3AD489" w14:textId="77777777" w:rsidR="00000000" w:rsidRDefault="00DB5719">
      <w:pPr>
        <w:pStyle w:val="BodyText"/>
        <w:kinsoku w:val="0"/>
        <w:overflowPunct w:val="0"/>
        <w:ind w:left="1400"/>
        <w:rPr>
          <w:spacing w:val="-5"/>
        </w:rPr>
      </w:pPr>
      <w:r>
        <w:t>ZAN</w:t>
      </w:r>
      <w:r>
        <w:rPr>
          <w:spacing w:val="-9"/>
        </w:rPr>
        <w:t xml:space="preserve"> </w:t>
      </w:r>
      <w:r>
        <w:rPr>
          <w:spacing w:val="-5"/>
        </w:rPr>
        <w:t>Tao</w:t>
      </w:r>
    </w:p>
    <w:p w14:paraId="64F8799D" w14:textId="77777777" w:rsidR="00000000" w:rsidRDefault="00DB5719">
      <w:pPr>
        <w:pStyle w:val="BodyText"/>
        <w:kinsoku w:val="0"/>
        <w:overflowPunct w:val="0"/>
        <w:spacing w:before="1"/>
        <w:ind w:left="1400"/>
        <w:rPr>
          <w:spacing w:val="-2"/>
        </w:rPr>
      </w:pPr>
      <w:r>
        <w:t>Associate</w:t>
      </w:r>
      <w:r>
        <w:rPr>
          <w:spacing w:val="-8"/>
        </w:rPr>
        <w:t xml:space="preserve"> </w:t>
      </w:r>
      <w:r>
        <w:t>Professor,</w:t>
      </w:r>
      <w:r>
        <w:rPr>
          <w:spacing w:val="-7"/>
        </w:rPr>
        <w:t xml:space="preserve"> </w:t>
      </w:r>
      <w:r>
        <w:t>History</w:t>
      </w:r>
      <w:r>
        <w:rPr>
          <w:spacing w:val="-10"/>
        </w:rPr>
        <w:t xml:space="preserve"> </w:t>
      </w:r>
      <w:r>
        <w:t>Department,</w:t>
      </w:r>
      <w:r>
        <w:rPr>
          <w:spacing w:val="-7"/>
        </w:rPr>
        <w:t xml:space="preserve"> </w:t>
      </w:r>
      <w:r>
        <w:t>Peking</w:t>
      </w:r>
      <w:r>
        <w:rPr>
          <w:spacing w:val="-9"/>
        </w:rPr>
        <w:t xml:space="preserve"> </w:t>
      </w:r>
      <w:r>
        <w:rPr>
          <w:spacing w:val="-2"/>
        </w:rPr>
        <w:t>University</w:t>
      </w:r>
    </w:p>
    <w:p w14:paraId="2B5E60D1" w14:textId="77777777" w:rsidR="00000000" w:rsidRDefault="00DB5719">
      <w:pPr>
        <w:pStyle w:val="BodyText"/>
        <w:kinsoku w:val="0"/>
        <w:overflowPunct w:val="0"/>
      </w:pPr>
    </w:p>
    <w:p w14:paraId="5EB4F12A" w14:textId="77777777" w:rsidR="00000000" w:rsidRDefault="00DB5719">
      <w:pPr>
        <w:pStyle w:val="BodyText"/>
        <w:kinsoku w:val="0"/>
        <w:overflowPunct w:val="0"/>
        <w:ind w:left="1399" w:right="948"/>
        <w:rPr>
          <w:spacing w:val="-2"/>
          <w:sz w:val="20"/>
          <w:szCs w:val="20"/>
        </w:rPr>
      </w:pPr>
      <w:r>
        <w:rPr>
          <w:sz w:val="20"/>
          <w:szCs w:val="20"/>
        </w:rPr>
        <w:t>This is a study that thoroughly investigated the mutual cognitions between Turks and Chinese in modern history. The basic assumption of this pape</w:t>
      </w:r>
      <w:r>
        <w:rPr>
          <w:sz w:val="20"/>
          <w:szCs w:val="20"/>
        </w:rPr>
        <w:t>r is that the relationship between Turkey and China is not only a phenomenon of inter-state interactions, but also a phenomenon of spiritual connections. The author contends that for the Turk-Sino relationship,</w:t>
      </w:r>
      <w:r>
        <w:rPr>
          <w:spacing w:val="-2"/>
          <w:sz w:val="20"/>
          <w:szCs w:val="20"/>
        </w:rPr>
        <w:t xml:space="preserve"> </w:t>
      </w:r>
      <w:r>
        <w:rPr>
          <w:sz w:val="20"/>
          <w:szCs w:val="20"/>
        </w:rPr>
        <w:t>the</w:t>
      </w:r>
      <w:r>
        <w:rPr>
          <w:spacing w:val="-3"/>
          <w:sz w:val="20"/>
          <w:szCs w:val="20"/>
        </w:rPr>
        <w:t xml:space="preserve"> </w:t>
      </w:r>
      <w:r>
        <w:rPr>
          <w:sz w:val="20"/>
          <w:szCs w:val="20"/>
        </w:rPr>
        <w:t>spiritual</w:t>
      </w:r>
      <w:r>
        <w:rPr>
          <w:spacing w:val="-3"/>
          <w:sz w:val="20"/>
          <w:szCs w:val="20"/>
        </w:rPr>
        <w:t xml:space="preserve"> </w:t>
      </w:r>
      <w:r>
        <w:rPr>
          <w:sz w:val="20"/>
          <w:szCs w:val="20"/>
        </w:rPr>
        <w:t>connections</w:t>
      </w:r>
      <w:r>
        <w:rPr>
          <w:spacing w:val="-1"/>
          <w:sz w:val="20"/>
          <w:szCs w:val="20"/>
        </w:rPr>
        <w:t xml:space="preserve"> </w:t>
      </w:r>
      <w:r>
        <w:rPr>
          <w:sz w:val="20"/>
          <w:szCs w:val="20"/>
        </w:rPr>
        <w:t>from</w:t>
      </w:r>
      <w:r>
        <w:rPr>
          <w:spacing w:val="-7"/>
          <w:sz w:val="20"/>
          <w:szCs w:val="20"/>
        </w:rPr>
        <w:t xml:space="preserve"> </w:t>
      </w:r>
      <w:r>
        <w:rPr>
          <w:sz w:val="20"/>
          <w:szCs w:val="20"/>
        </w:rPr>
        <w:t>past</w:t>
      </w:r>
      <w:r>
        <w:rPr>
          <w:spacing w:val="-3"/>
          <w:sz w:val="20"/>
          <w:szCs w:val="20"/>
        </w:rPr>
        <w:t xml:space="preserve"> </w:t>
      </w:r>
      <w:r>
        <w:rPr>
          <w:sz w:val="20"/>
          <w:szCs w:val="20"/>
        </w:rPr>
        <w:t>to</w:t>
      </w:r>
      <w:r>
        <w:rPr>
          <w:spacing w:val="-2"/>
          <w:sz w:val="20"/>
          <w:szCs w:val="20"/>
        </w:rPr>
        <w:t xml:space="preserve"> </w:t>
      </w:r>
      <w:r>
        <w:rPr>
          <w:sz w:val="20"/>
          <w:szCs w:val="20"/>
        </w:rPr>
        <w:t>presen</w:t>
      </w:r>
      <w:r>
        <w:rPr>
          <w:sz w:val="20"/>
          <w:szCs w:val="20"/>
        </w:rPr>
        <w:t>t,</w:t>
      </w:r>
      <w:r>
        <w:rPr>
          <w:spacing w:val="-2"/>
          <w:sz w:val="20"/>
          <w:szCs w:val="20"/>
        </w:rPr>
        <w:t xml:space="preserve"> </w:t>
      </w:r>
      <w:r>
        <w:rPr>
          <w:sz w:val="20"/>
          <w:szCs w:val="20"/>
        </w:rPr>
        <w:t>to</w:t>
      </w:r>
      <w:r>
        <w:rPr>
          <w:spacing w:val="-2"/>
          <w:sz w:val="20"/>
          <w:szCs w:val="20"/>
        </w:rPr>
        <w:t xml:space="preserve"> </w:t>
      </w:r>
      <w:r>
        <w:rPr>
          <w:sz w:val="20"/>
          <w:szCs w:val="20"/>
        </w:rPr>
        <w:t>certain</w:t>
      </w:r>
      <w:r>
        <w:rPr>
          <w:spacing w:val="-4"/>
          <w:sz w:val="20"/>
          <w:szCs w:val="20"/>
        </w:rPr>
        <w:t xml:space="preserve"> </w:t>
      </w:r>
      <w:r>
        <w:rPr>
          <w:sz w:val="20"/>
          <w:szCs w:val="20"/>
        </w:rPr>
        <w:t>extent,</w:t>
      </w:r>
      <w:r>
        <w:rPr>
          <w:spacing w:val="-2"/>
          <w:sz w:val="20"/>
          <w:szCs w:val="20"/>
        </w:rPr>
        <w:t xml:space="preserve"> </w:t>
      </w:r>
      <w:r>
        <w:rPr>
          <w:sz w:val="20"/>
          <w:szCs w:val="20"/>
        </w:rPr>
        <w:t>is</w:t>
      </w:r>
      <w:r>
        <w:rPr>
          <w:spacing w:val="-1"/>
          <w:sz w:val="20"/>
          <w:szCs w:val="20"/>
        </w:rPr>
        <w:t xml:space="preserve"> </w:t>
      </w:r>
      <w:r>
        <w:rPr>
          <w:sz w:val="20"/>
          <w:szCs w:val="20"/>
        </w:rPr>
        <w:t>more</w:t>
      </w:r>
      <w:r>
        <w:rPr>
          <w:spacing w:val="-3"/>
          <w:sz w:val="20"/>
          <w:szCs w:val="20"/>
        </w:rPr>
        <w:t xml:space="preserve"> </w:t>
      </w:r>
      <w:r>
        <w:rPr>
          <w:sz w:val="20"/>
          <w:szCs w:val="20"/>
        </w:rPr>
        <w:t>important</w:t>
      </w:r>
      <w:r>
        <w:rPr>
          <w:spacing w:val="-3"/>
          <w:sz w:val="20"/>
          <w:szCs w:val="20"/>
        </w:rPr>
        <w:t xml:space="preserve"> </w:t>
      </w:r>
      <w:r>
        <w:rPr>
          <w:sz w:val="20"/>
          <w:szCs w:val="20"/>
        </w:rPr>
        <w:t>than</w:t>
      </w:r>
      <w:r>
        <w:rPr>
          <w:spacing w:val="-4"/>
          <w:sz w:val="20"/>
          <w:szCs w:val="20"/>
        </w:rPr>
        <w:t xml:space="preserve"> </w:t>
      </w:r>
      <w:r>
        <w:rPr>
          <w:sz w:val="20"/>
          <w:szCs w:val="20"/>
        </w:rPr>
        <w:t>that</w:t>
      </w:r>
      <w:r>
        <w:rPr>
          <w:spacing w:val="-3"/>
          <w:sz w:val="20"/>
          <w:szCs w:val="20"/>
        </w:rPr>
        <w:t xml:space="preserve"> </w:t>
      </w:r>
      <w:r>
        <w:rPr>
          <w:sz w:val="20"/>
          <w:szCs w:val="20"/>
        </w:rPr>
        <w:t>of</w:t>
      </w:r>
      <w:r>
        <w:rPr>
          <w:spacing w:val="-5"/>
          <w:sz w:val="20"/>
          <w:szCs w:val="20"/>
        </w:rPr>
        <w:t xml:space="preserve"> </w:t>
      </w:r>
      <w:r>
        <w:rPr>
          <w:sz w:val="20"/>
          <w:szCs w:val="20"/>
        </w:rPr>
        <w:t>the</w:t>
      </w:r>
      <w:r>
        <w:rPr>
          <w:spacing w:val="-3"/>
          <w:sz w:val="20"/>
          <w:szCs w:val="20"/>
        </w:rPr>
        <w:t xml:space="preserve"> </w:t>
      </w:r>
      <w:r>
        <w:rPr>
          <w:sz w:val="20"/>
          <w:szCs w:val="20"/>
        </w:rPr>
        <w:t>inter- state</w:t>
      </w:r>
      <w:r>
        <w:rPr>
          <w:spacing w:val="-1"/>
          <w:sz w:val="20"/>
          <w:szCs w:val="20"/>
        </w:rPr>
        <w:t xml:space="preserve"> </w:t>
      </w:r>
      <w:r>
        <w:rPr>
          <w:sz w:val="20"/>
          <w:szCs w:val="20"/>
        </w:rPr>
        <w:t>ones, but</w:t>
      </w:r>
      <w:r>
        <w:rPr>
          <w:spacing w:val="-1"/>
          <w:sz w:val="20"/>
          <w:szCs w:val="20"/>
        </w:rPr>
        <w:t xml:space="preserve"> </w:t>
      </w:r>
      <w:r>
        <w:rPr>
          <w:sz w:val="20"/>
          <w:szCs w:val="20"/>
        </w:rPr>
        <w:t>a</w:t>
      </w:r>
      <w:r>
        <w:rPr>
          <w:spacing w:val="-1"/>
          <w:sz w:val="20"/>
          <w:szCs w:val="20"/>
        </w:rPr>
        <w:t xml:space="preserve"> </w:t>
      </w:r>
      <w:r>
        <w:rPr>
          <w:sz w:val="20"/>
          <w:szCs w:val="20"/>
        </w:rPr>
        <w:t>lack</w:t>
      </w:r>
      <w:r>
        <w:rPr>
          <w:spacing w:val="-2"/>
          <w:sz w:val="20"/>
          <w:szCs w:val="20"/>
        </w:rPr>
        <w:t xml:space="preserve"> </w:t>
      </w:r>
      <w:r>
        <w:rPr>
          <w:sz w:val="20"/>
          <w:szCs w:val="20"/>
        </w:rPr>
        <w:t>of</w:t>
      </w:r>
      <w:r>
        <w:rPr>
          <w:spacing w:val="-3"/>
          <w:sz w:val="20"/>
          <w:szCs w:val="20"/>
        </w:rPr>
        <w:t xml:space="preserve"> </w:t>
      </w:r>
      <w:r>
        <w:rPr>
          <w:sz w:val="20"/>
          <w:szCs w:val="20"/>
        </w:rPr>
        <w:t>study</w:t>
      </w:r>
      <w:r>
        <w:rPr>
          <w:spacing w:val="-2"/>
          <w:sz w:val="20"/>
          <w:szCs w:val="20"/>
        </w:rPr>
        <w:t xml:space="preserve"> </w:t>
      </w:r>
      <w:r>
        <w:rPr>
          <w:sz w:val="20"/>
          <w:szCs w:val="20"/>
        </w:rPr>
        <w:t>on</w:t>
      </w:r>
      <w:r>
        <w:rPr>
          <w:spacing w:val="-2"/>
          <w:sz w:val="20"/>
          <w:szCs w:val="20"/>
        </w:rPr>
        <w:t xml:space="preserve"> </w:t>
      </w:r>
      <w:r>
        <w:rPr>
          <w:sz w:val="20"/>
          <w:szCs w:val="20"/>
        </w:rPr>
        <w:t>the</w:t>
      </w:r>
      <w:r>
        <w:rPr>
          <w:spacing w:val="-1"/>
          <w:sz w:val="20"/>
          <w:szCs w:val="20"/>
        </w:rPr>
        <w:t xml:space="preserve"> </w:t>
      </w:r>
      <w:r>
        <w:rPr>
          <w:sz w:val="20"/>
          <w:szCs w:val="20"/>
        </w:rPr>
        <w:t>level</w:t>
      </w:r>
      <w:r>
        <w:rPr>
          <w:spacing w:val="-1"/>
          <w:sz w:val="20"/>
          <w:szCs w:val="20"/>
        </w:rPr>
        <w:t xml:space="preserve"> </w:t>
      </w:r>
      <w:r>
        <w:rPr>
          <w:sz w:val="20"/>
          <w:szCs w:val="20"/>
        </w:rPr>
        <w:t>of</w:t>
      </w:r>
      <w:r>
        <w:rPr>
          <w:spacing w:val="-3"/>
          <w:sz w:val="20"/>
          <w:szCs w:val="20"/>
        </w:rPr>
        <w:t xml:space="preserve"> </w:t>
      </w:r>
      <w:r>
        <w:rPr>
          <w:sz w:val="20"/>
          <w:szCs w:val="20"/>
        </w:rPr>
        <w:t>spiritual</w:t>
      </w:r>
      <w:r>
        <w:rPr>
          <w:spacing w:val="-1"/>
          <w:sz w:val="20"/>
          <w:szCs w:val="20"/>
        </w:rPr>
        <w:t xml:space="preserve"> </w:t>
      </w:r>
      <w:r>
        <w:rPr>
          <w:sz w:val="20"/>
          <w:szCs w:val="20"/>
        </w:rPr>
        <w:t>connections</w:t>
      </w:r>
      <w:r>
        <w:rPr>
          <w:spacing w:val="-2"/>
          <w:sz w:val="20"/>
          <w:szCs w:val="20"/>
        </w:rPr>
        <w:t xml:space="preserve"> </w:t>
      </w:r>
      <w:r>
        <w:rPr>
          <w:sz w:val="20"/>
          <w:szCs w:val="20"/>
        </w:rPr>
        <w:t>between</w:t>
      </w:r>
      <w:r>
        <w:rPr>
          <w:spacing w:val="-2"/>
          <w:sz w:val="20"/>
          <w:szCs w:val="20"/>
        </w:rPr>
        <w:t xml:space="preserve"> </w:t>
      </w:r>
      <w:r>
        <w:rPr>
          <w:sz w:val="20"/>
          <w:szCs w:val="20"/>
        </w:rPr>
        <w:t>the</w:t>
      </w:r>
      <w:r>
        <w:rPr>
          <w:spacing w:val="-1"/>
          <w:sz w:val="20"/>
          <w:szCs w:val="20"/>
        </w:rPr>
        <w:t xml:space="preserve"> </w:t>
      </w:r>
      <w:r>
        <w:rPr>
          <w:sz w:val="20"/>
          <w:szCs w:val="20"/>
        </w:rPr>
        <w:t>two sides</w:t>
      </w:r>
      <w:r>
        <w:rPr>
          <w:spacing w:val="-2"/>
          <w:sz w:val="20"/>
          <w:szCs w:val="20"/>
        </w:rPr>
        <w:t xml:space="preserve"> </w:t>
      </w:r>
      <w:r>
        <w:rPr>
          <w:sz w:val="20"/>
          <w:szCs w:val="20"/>
        </w:rPr>
        <w:t>is</w:t>
      </w:r>
      <w:r>
        <w:rPr>
          <w:spacing w:val="-2"/>
          <w:sz w:val="20"/>
          <w:szCs w:val="20"/>
        </w:rPr>
        <w:t xml:space="preserve"> </w:t>
      </w:r>
      <w:r>
        <w:rPr>
          <w:sz w:val="20"/>
          <w:szCs w:val="20"/>
        </w:rPr>
        <w:t>noteworthy. By</w:t>
      </w:r>
      <w:r>
        <w:rPr>
          <w:spacing w:val="-2"/>
          <w:sz w:val="20"/>
          <w:szCs w:val="20"/>
        </w:rPr>
        <w:t xml:space="preserve"> </w:t>
      </w:r>
      <w:r>
        <w:rPr>
          <w:sz w:val="20"/>
          <w:szCs w:val="20"/>
        </w:rPr>
        <w:t>spiritual connection,</w:t>
      </w:r>
      <w:r>
        <w:rPr>
          <w:spacing w:val="-6"/>
          <w:sz w:val="20"/>
          <w:szCs w:val="20"/>
        </w:rPr>
        <w:t xml:space="preserve"> </w:t>
      </w:r>
      <w:r>
        <w:rPr>
          <w:sz w:val="20"/>
          <w:szCs w:val="20"/>
        </w:rPr>
        <w:t>the</w:t>
      </w:r>
      <w:r>
        <w:rPr>
          <w:spacing w:val="-6"/>
          <w:sz w:val="20"/>
          <w:szCs w:val="20"/>
        </w:rPr>
        <w:t xml:space="preserve"> </w:t>
      </w:r>
      <w:r>
        <w:rPr>
          <w:sz w:val="20"/>
          <w:szCs w:val="20"/>
        </w:rPr>
        <w:t>author</w:t>
      </w:r>
      <w:r>
        <w:rPr>
          <w:spacing w:val="-4"/>
          <w:sz w:val="20"/>
          <w:szCs w:val="20"/>
        </w:rPr>
        <w:t xml:space="preserve"> </w:t>
      </w:r>
      <w:r>
        <w:rPr>
          <w:sz w:val="20"/>
          <w:szCs w:val="20"/>
        </w:rPr>
        <w:t>means</w:t>
      </w:r>
      <w:r>
        <w:rPr>
          <w:spacing w:val="-7"/>
          <w:sz w:val="20"/>
          <w:szCs w:val="20"/>
        </w:rPr>
        <w:t xml:space="preserve"> </w:t>
      </w:r>
      <w:r>
        <w:rPr>
          <w:sz w:val="20"/>
          <w:szCs w:val="20"/>
        </w:rPr>
        <w:t>the</w:t>
      </w:r>
      <w:r>
        <w:rPr>
          <w:spacing w:val="-6"/>
          <w:sz w:val="20"/>
          <w:szCs w:val="20"/>
        </w:rPr>
        <w:t xml:space="preserve"> </w:t>
      </w:r>
      <w:r>
        <w:rPr>
          <w:sz w:val="20"/>
          <w:szCs w:val="20"/>
        </w:rPr>
        <w:t>image</w:t>
      </w:r>
      <w:r>
        <w:rPr>
          <w:spacing w:val="-7"/>
          <w:sz w:val="20"/>
          <w:szCs w:val="20"/>
        </w:rPr>
        <w:t xml:space="preserve"> </w:t>
      </w:r>
      <w:r>
        <w:rPr>
          <w:sz w:val="20"/>
          <w:szCs w:val="20"/>
        </w:rPr>
        <w:t>construction</w:t>
      </w:r>
      <w:r>
        <w:rPr>
          <w:spacing w:val="-5"/>
          <w:sz w:val="20"/>
          <w:szCs w:val="20"/>
        </w:rPr>
        <w:t xml:space="preserve"> </w:t>
      </w:r>
      <w:r>
        <w:rPr>
          <w:sz w:val="20"/>
          <w:szCs w:val="20"/>
        </w:rPr>
        <w:t>for</w:t>
      </w:r>
      <w:r>
        <w:rPr>
          <w:spacing w:val="-6"/>
          <w:sz w:val="20"/>
          <w:szCs w:val="20"/>
        </w:rPr>
        <w:t xml:space="preserve"> </w:t>
      </w:r>
      <w:r>
        <w:rPr>
          <w:sz w:val="20"/>
          <w:szCs w:val="20"/>
        </w:rPr>
        <w:t>a</w:t>
      </w:r>
      <w:r>
        <w:rPr>
          <w:spacing w:val="-6"/>
          <w:sz w:val="20"/>
          <w:szCs w:val="20"/>
        </w:rPr>
        <w:t xml:space="preserve"> </w:t>
      </w:r>
      <w:r>
        <w:rPr>
          <w:sz w:val="20"/>
          <w:szCs w:val="20"/>
        </w:rPr>
        <w:t>certain</w:t>
      </w:r>
      <w:r>
        <w:rPr>
          <w:spacing w:val="-7"/>
          <w:sz w:val="20"/>
          <w:szCs w:val="20"/>
        </w:rPr>
        <w:t xml:space="preserve"> </w:t>
      </w:r>
      <w:r>
        <w:rPr>
          <w:sz w:val="20"/>
          <w:szCs w:val="20"/>
        </w:rPr>
        <w:t>object,</w:t>
      </w:r>
      <w:r>
        <w:rPr>
          <w:spacing w:val="-6"/>
          <w:sz w:val="20"/>
          <w:szCs w:val="20"/>
        </w:rPr>
        <w:t xml:space="preserve"> </w:t>
      </w:r>
      <w:r>
        <w:rPr>
          <w:sz w:val="20"/>
          <w:szCs w:val="20"/>
        </w:rPr>
        <w:t>which</w:t>
      </w:r>
      <w:r>
        <w:rPr>
          <w:spacing w:val="-7"/>
          <w:sz w:val="20"/>
          <w:szCs w:val="20"/>
        </w:rPr>
        <w:t xml:space="preserve"> </w:t>
      </w:r>
      <w:r>
        <w:rPr>
          <w:sz w:val="20"/>
          <w:szCs w:val="20"/>
        </w:rPr>
        <w:t>is</w:t>
      </w:r>
      <w:r>
        <w:rPr>
          <w:spacing w:val="-7"/>
          <w:sz w:val="20"/>
          <w:szCs w:val="20"/>
        </w:rPr>
        <w:t xml:space="preserve"> </w:t>
      </w:r>
      <w:r>
        <w:rPr>
          <w:sz w:val="20"/>
          <w:szCs w:val="20"/>
        </w:rPr>
        <w:t>subjective</w:t>
      </w:r>
      <w:r>
        <w:rPr>
          <w:spacing w:val="-5"/>
          <w:sz w:val="20"/>
          <w:szCs w:val="20"/>
        </w:rPr>
        <w:t xml:space="preserve"> </w:t>
      </w:r>
      <w:r>
        <w:rPr>
          <w:sz w:val="20"/>
          <w:szCs w:val="20"/>
        </w:rPr>
        <w:t>involving</w:t>
      </w:r>
      <w:r>
        <w:rPr>
          <w:spacing w:val="-8"/>
          <w:sz w:val="20"/>
          <w:szCs w:val="20"/>
        </w:rPr>
        <w:t xml:space="preserve"> </w:t>
      </w:r>
      <w:r>
        <w:rPr>
          <w:spacing w:val="-2"/>
          <w:sz w:val="20"/>
          <w:szCs w:val="20"/>
        </w:rPr>
        <w:t>imagination.</w:t>
      </w:r>
    </w:p>
    <w:p w14:paraId="5E94BDC9" w14:textId="77777777" w:rsidR="00000000" w:rsidRDefault="00DB5719">
      <w:pPr>
        <w:pStyle w:val="BodyText"/>
        <w:kinsoku w:val="0"/>
        <w:overflowPunct w:val="0"/>
        <w:spacing w:before="1"/>
        <w:rPr>
          <w:sz w:val="20"/>
          <w:szCs w:val="20"/>
        </w:rPr>
      </w:pPr>
    </w:p>
    <w:p w14:paraId="0B41A695" w14:textId="77777777" w:rsidR="00000000" w:rsidRDefault="00DB5719">
      <w:pPr>
        <w:pStyle w:val="BodyText"/>
        <w:kinsoku w:val="0"/>
        <w:overflowPunct w:val="0"/>
        <w:spacing w:line="242" w:lineRule="auto"/>
        <w:ind w:left="1399" w:right="910"/>
        <w:rPr>
          <w:rFonts w:eastAsia="SimSun"/>
          <w:sz w:val="20"/>
          <w:szCs w:val="20"/>
        </w:rPr>
      </w:pPr>
      <w:r>
        <w:rPr>
          <w:sz w:val="20"/>
          <w:szCs w:val="20"/>
        </w:rPr>
        <w:t>In this study, the author cares more about Turkey’s role as an imagined reference for Chinese cultural and political elites since 19th century. The author concludes that the different understanding and in</w:t>
      </w:r>
      <w:r>
        <w:rPr>
          <w:sz w:val="20"/>
          <w:szCs w:val="20"/>
        </w:rPr>
        <w:t>terpreting over the ancient tribe-Turk</w:t>
      </w:r>
      <w:r>
        <w:rPr>
          <w:spacing w:val="-6"/>
          <w:sz w:val="20"/>
          <w:szCs w:val="20"/>
        </w:rPr>
        <w:t xml:space="preserve"> (</w:t>
      </w:r>
      <w:proofErr w:type="spellStart"/>
      <w:r>
        <w:rPr>
          <w:rFonts w:ascii="SimSun" w:eastAsia="SimSun" w:cs="SimSun" w:hint="eastAsia"/>
          <w:spacing w:val="-17"/>
          <w:sz w:val="20"/>
          <w:szCs w:val="20"/>
        </w:rPr>
        <w:t>突厥</w:t>
      </w:r>
      <w:proofErr w:type="spellEnd"/>
      <w:r>
        <w:rPr>
          <w:rFonts w:ascii="SimSun" w:eastAsia="SimSun" w:cs="SimSun"/>
          <w:spacing w:val="-17"/>
          <w:sz w:val="20"/>
          <w:szCs w:val="20"/>
        </w:rPr>
        <w:t xml:space="preserve"> </w:t>
      </w:r>
      <w:r>
        <w:rPr>
          <w:rFonts w:eastAsia="SimSun"/>
          <w:sz w:val="20"/>
          <w:szCs w:val="20"/>
        </w:rPr>
        <w:t>in</w:t>
      </w:r>
      <w:r>
        <w:rPr>
          <w:rFonts w:eastAsia="SimSun"/>
          <w:spacing w:val="-3"/>
          <w:sz w:val="20"/>
          <w:szCs w:val="20"/>
        </w:rPr>
        <w:t xml:space="preserve"> </w:t>
      </w:r>
      <w:r>
        <w:rPr>
          <w:rFonts w:eastAsia="SimSun"/>
          <w:sz w:val="20"/>
          <w:szCs w:val="20"/>
        </w:rPr>
        <w:t>Chinese)</w:t>
      </w:r>
      <w:r>
        <w:rPr>
          <w:rFonts w:eastAsia="SimSun"/>
          <w:spacing w:val="-3"/>
          <w:sz w:val="20"/>
          <w:szCs w:val="20"/>
        </w:rPr>
        <w:t xml:space="preserve"> </w:t>
      </w:r>
      <w:r>
        <w:rPr>
          <w:rFonts w:eastAsia="SimSun"/>
          <w:sz w:val="20"/>
          <w:szCs w:val="20"/>
        </w:rPr>
        <w:t>has</w:t>
      </w:r>
      <w:r>
        <w:rPr>
          <w:rFonts w:eastAsia="SimSun"/>
          <w:spacing w:val="-5"/>
          <w:sz w:val="20"/>
          <w:szCs w:val="20"/>
        </w:rPr>
        <w:t xml:space="preserve"> </w:t>
      </w:r>
      <w:r>
        <w:rPr>
          <w:rFonts w:eastAsia="SimSun"/>
          <w:sz w:val="20"/>
          <w:szCs w:val="20"/>
        </w:rPr>
        <w:t>an</w:t>
      </w:r>
      <w:r>
        <w:rPr>
          <w:rFonts w:eastAsia="SimSun"/>
          <w:spacing w:val="-5"/>
          <w:sz w:val="20"/>
          <w:szCs w:val="20"/>
        </w:rPr>
        <w:t xml:space="preserve"> </w:t>
      </w:r>
      <w:r>
        <w:rPr>
          <w:rFonts w:eastAsia="SimSun"/>
          <w:sz w:val="20"/>
          <w:szCs w:val="20"/>
        </w:rPr>
        <w:t>everlasting</w:t>
      </w:r>
      <w:r>
        <w:rPr>
          <w:rFonts w:eastAsia="SimSun"/>
          <w:spacing w:val="-5"/>
          <w:sz w:val="20"/>
          <w:szCs w:val="20"/>
        </w:rPr>
        <w:t xml:space="preserve"> </w:t>
      </w:r>
      <w:r>
        <w:rPr>
          <w:rFonts w:eastAsia="SimSun"/>
          <w:sz w:val="20"/>
          <w:szCs w:val="20"/>
        </w:rPr>
        <w:t>impact</w:t>
      </w:r>
      <w:r>
        <w:rPr>
          <w:rFonts w:eastAsia="SimSun"/>
          <w:spacing w:val="-4"/>
          <w:sz w:val="20"/>
          <w:szCs w:val="20"/>
        </w:rPr>
        <w:t xml:space="preserve"> </w:t>
      </w:r>
      <w:r>
        <w:rPr>
          <w:rFonts w:eastAsia="SimSun"/>
          <w:sz w:val="20"/>
          <w:szCs w:val="20"/>
        </w:rPr>
        <w:t>on</w:t>
      </w:r>
      <w:r>
        <w:rPr>
          <w:rFonts w:eastAsia="SimSun"/>
          <w:spacing w:val="-5"/>
          <w:sz w:val="20"/>
          <w:szCs w:val="20"/>
        </w:rPr>
        <w:t xml:space="preserve"> </w:t>
      </w:r>
      <w:r>
        <w:rPr>
          <w:rFonts w:eastAsia="SimSun"/>
          <w:sz w:val="20"/>
          <w:szCs w:val="20"/>
        </w:rPr>
        <w:t>both</w:t>
      </w:r>
      <w:r>
        <w:rPr>
          <w:rFonts w:eastAsia="SimSun"/>
          <w:spacing w:val="-5"/>
          <w:sz w:val="20"/>
          <w:szCs w:val="20"/>
        </w:rPr>
        <w:t xml:space="preserve"> </w:t>
      </w:r>
      <w:r>
        <w:rPr>
          <w:rFonts w:eastAsia="SimSun"/>
          <w:sz w:val="20"/>
          <w:szCs w:val="20"/>
        </w:rPr>
        <w:t>countries</w:t>
      </w:r>
      <w:r>
        <w:rPr>
          <w:rFonts w:eastAsia="SimSun"/>
          <w:spacing w:val="-8"/>
          <w:sz w:val="20"/>
          <w:szCs w:val="20"/>
        </w:rPr>
        <w:t xml:space="preserve">’ </w:t>
      </w:r>
      <w:r>
        <w:rPr>
          <w:rFonts w:eastAsia="SimSun"/>
          <w:sz w:val="20"/>
          <w:szCs w:val="20"/>
        </w:rPr>
        <w:t>concepts</w:t>
      </w:r>
      <w:r>
        <w:rPr>
          <w:rFonts w:eastAsia="SimSun"/>
          <w:spacing w:val="-5"/>
          <w:sz w:val="20"/>
          <w:szCs w:val="20"/>
        </w:rPr>
        <w:t xml:space="preserve"> </w:t>
      </w:r>
      <w:r>
        <w:rPr>
          <w:rFonts w:eastAsia="SimSun"/>
          <w:sz w:val="20"/>
          <w:szCs w:val="20"/>
        </w:rPr>
        <w:t>of</w:t>
      </w:r>
      <w:r>
        <w:rPr>
          <w:rFonts w:eastAsia="SimSun"/>
          <w:spacing w:val="-3"/>
          <w:sz w:val="20"/>
          <w:szCs w:val="20"/>
        </w:rPr>
        <w:t xml:space="preserve"> </w:t>
      </w:r>
      <w:r>
        <w:rPr>
          <w:rFonts w:eastAsia="SimSun"/>
          <w:sz w:val="20"/>
          <w:szCs w:val="20"/>
        </w:rPr>
        <w:t>history</w:t>
      </w:r>
      <w:r>
        <w:rPr>
          <w:rFonts w:eastAsia="SimSun"/>
          <w:spacing w:val="-6"/>
          <w:sz w:val="20"/>
          <w:szCs w:val="20"/>
        </w:rPr>
        <w:t xml:space="preserve">. </w:t>
      </w:r>
      <w:r>
        <w:rPr>
          <w:rFonts w:eastAsia="SimSun"/>
          <w:sz w:val="20"/>
          <w:szCs w:val="20"/>
        </w:rPr>
        <w:t>And</w:t>
      </w:r>
      <w:r>
        <w:rPr>
          <w:rFonts w:eastAsia="SimSun"/>
          <w:spacing w:val="-3"/>
          <w:sz w:val="20"/>
          <w:szCs w:val="20"/>
        </w:rPr>
        <w:t xml:space="preserve"> </w:t>
      </w:r>
      <w:r>
        <w:rPr>
          <w:rFonts w:eastAsia="SimSun"/>
          <w:sz w:val="20"/>
          <w:szCs w:val="20"/>
        </w:rPr>
        <w:t>this</w:t>
      </w:r>
      <w:r>
        <w:rPr>
          <w:rFonts w:eastAsia="SimSun"/>
          <w:spacing w:val="-5"/>
          <w:sz w:val="20"/>
          <w:szCs w:val="20"/>
        </w:rPr>
        <w:t xml:space="preserve"> </w:t>
      </w:r>
      <w:r>
        <w:rPr>
          <w:rFonts w:eastAsia="SimSun"/>
          <w:sz w:val="20"/>
          <w:szCs w:val="20"/>
        </w:rPr>
        <w:t>paper</w:t>
      </w:r>
      <w:r>
        <w:rPr>
          <w:rFonts w:eastAsia="SimSun"/>
          <w:spacing w:val="-3"/>
          <w:sz w:val="20"/>
          <w:szCs w:val="20"/>
        </w:rPr>
        <w:t xml:space="preserve"> </w:t>
      </w:r>
      <w:r>
        <w:rPr>
          <w:rFonts w:eastAsia="SimSun"/>
          <w:sz w:val="20"/>
          <w:szCs w:val="20"/>
        </w:rPr>
        <w:t>implies that it also has influence over the sensitive part of current Turk-Sino relationship.</w:t>
      </w:r>
    </w:p>
    <w:p w14:paraId="70A05E72" w14:textId="77777777" w:rsidR="00000000" w:rsidRDefault="00DB5719">
      <w:pPr>
        <w:pStyle w:val="BodyText"/>
        <w:kinsoku w:val="0"/>
        <w:overflowPunct w:val="0"/>
        <w:spacing w:line="242" w:lineRule="auto"/>
        <w:ind w:left="1399" w:right="910"/>
        <w:rPr>
          <w:rFonts w:eastAsia="SimSun"/>
          <w:sz w:val="20"/>
          <w:szCs w:val="20"/>
        </w:rPr>
        <w:sectPr w:rsidR="00000000">
          <w:pgSz w:w="12240" w:h="15840"/>
          <w:pgMar w:top="1360" w:right="560" w:bottom="1220" w:left="40" w:header="0" w:footer="1024" w:gutter="0"/>
          <w:cols w:space="720"/>
          <w:noEndnote/>
        </w:sectPr>
      </w:pPr>
    </w:p>
    <w:p w14:paraId="53541DB8" w14:textId="77777777" w:rsidR="00000000" w:rsidRDefault="00DB5719">
      <w:pPr>
        <w:pStyle w:val="Heading2"/>
        <w:kinsoku w:val="0"/>
        <w:overflowPunct w:val="0"/>
        <w:rPr>
          <w:spacing w:val="-2"/>
        </w:rPr>
      </w:pPr>
      <w:r>
        <w:t>Dynastic</w:t>
      </w:r>
      <w:r>
        <w:rPr>
          <w:spacing w:val="-4"/>
        </w:rPr>
        <w:t xml:space="preserve"> </w:t>
      </w:r>
      <w:r>
        <w:t>Legitimation</w:t>
      </w:r>
      <w:r>
        <w:rPr>
          <w:spacing w:val="-2"/>
        </w:rPr>
        <w:t xml:space="preserve"> </w:t>
      </w:r>
      <w:r>
        <w:t>in</w:t>
      </w:r>
      <w:r>
        <w:rPr>
          <w:spacing w:val="-2"/>
        </w:rPr>
        <w:t xml:space="preserve"> </w:t>
      </w:r>
      <w:proofErr w:type="spellStart"/>
      <w:r>
        <w:rPr>
          <w:spacing w:val="-2"/>
        </w:rPr>
        <w:t>Khoqand</w:t>
      </w:r>
      <w:proofErr w:type="spellEnd"/>
    </w:p>
    <w:p w14:paraId="5D0501AB" w14:textId="77777777" w:rsidR="00000000" w:rsidRDefault="00DB5719">
      <w:pPr>
        <w:pStyle w:val="BodyText"/>
        <w:kinsoku w:val="0"/>
        <w:overflowPunct w:val="0"/>
        <w:spacing w:before="5"/>
        <w:rPr>
          <w:b/>
          <w:bCs/>
          <w:sz w:val="21"/>
          <w:szCs w:val="21"/>
        </w:rPr>
      </w:pPr>
    </w:p>
    <w:p w14:paraId="241DF78E" w14:textId="77777777" w:rsidR="00000000" w:rsidRDefault="00DB5719">
      <w:pPr>
        <w:pStyle w:val="BodyText"/>
        <w:kinsoku w:val="0"/>
        <w:overflowPunct w:val="0"/>
        <w:ind w:left="1400"/>
        <w:rPr>
          <w:spacing w:val="-4"/>
        </w:rPr>
      </w:pPr>
      <w:r>
        <w:t>Ron</w:t>
      </w:r>
      <w:r>
        <w:rPr>
          <w:spacing w:val="-1"/>
        </w:rPr>
        <w:t xml:space="preserve"> </w:t>
      </w:r>
      <w:r>
        <w:rPr>
          <w:spacing w:val="-4"/>
        </w:rPr>
        <w:t>SELA</w:t>
      </w:r>
    </w:p>
    <w:p w14:paraId="2CAED4C9" w14:textId="77777777" w:rsidR="00000000" w:rsidRDefault="00DB5719">
      <w:pPr>
        <w:pStyle w:val="BodyText"/>
        <w:kinsoku w:val="0"/>
        <w:overflowPunct w:val="0"/>
        <w:spacing w:before="1"/>
        <w:ind w:left="1400"/>
        <w:rPr>
          <w:spacing w:val="-2"/>
        </w:rPr>
      </w:pPr>
      <w:r>
        <w:t>Associate</w:t>
      </w:r>
      <w:r>
        <w:rPr>
          <w:spacing w:val="-6"/>
        </w:rPr>
        <w:t xml:space="preserve"> </w:t>
      </w:r>
      <w:r>
        <w:t>Professor,</w:t>
      </w:r>
      <w:r>
        <w:rPr>
          <w:spacing w:val="-7"/>
        </w:rPr>
        <w:t xml:space="preserve"> </w:t>
      </w:r>
      <w:r>
        <w:t>CEUS</w:t>
      </w:r>
      <w:r>
        <w:rPr>
          <w:spacing w:val="-6"/>
        </w:rPr>
        <w:t xml:space="preserve"> </w:t>
      </w:r>
      <w:r>
        <w:t>Department,</w:t>
      </w:r>
      <w:r>
        <w:rPr>
          <w:spacing w:val="-5"/>
        </w:rPr>
        <w:t xml:space="preserve"> </w:t>
      </w:r>
      <w:r>
        <w:t>Indiana</w:t>
      </w:r>
      <w:r>
        <w:rPr>
          <w:spacing w:val="-5"/>
        </w:rPr>
        <w:t xml:space="preserve"> </w:t>
      </w:r>
      <w:r>
        <w:rPr>
          <w:spacing w:val="-2"/>
        </w:rPr>
        <w:t>University</w:t>
      </w:r>
    </w:p>
    <w:p w14:paraId="4A25E076" w14:textId="77777777" w:rsidR="00000000" w:rsidRDefault="00DB5719">
      <w:pPr>
        <w:pStyle w:val="BodyText"/>
        <w:kinsoku w:val="0"/>
        <w:overflowPunct w:val="0"/>
      </w:pPr>
    </w:p>
    <w:p w14:paraId="2A20E69C" w14:textId="77777777" w:rsidR="00000000" w:rsidRDefault="00DB5719">
      <w:pPr>
        <w:pStyle w:val="BodyText"/>
        <w:kinsoku w:val="0"/>
        <w:overflowPunct w:val="0"/>
        <w:ind w:left="1399" w:right="910"/>
        <w:rPr>
          <w:sz w:val="20"/>
          <w:szCs w:val="20"/>
        </w:rPr>
      </w:pPr>
      <w:r>
        <w:rPr>
          <w:sz w:val="20"/>
          <w:szCs w:val="20"/>
        </w:rPr>
        <w:t xml:space="preserve">The Uzbek ruling dynasty of the khanate of </w:t>
      </w:r>
      <w:proofErr w:type="spellStart"/>
      <w:r>
        <w:rPr>
          <w:sz w:val="20"/>
          <w:szCs w:val="20"/>
        </w:rPr>
        <w:t>Khoqand</w:t>
      </w:r>
      <w:proofErr w:type="spellEnd"/>
      <w:r>
        <w:rPr>
          <w:sz w:val="20"/>
          <w:szCs w:val="20"/>
        </w:rPr>
        <w:t xml:space="preserve"> (1709-1876) developed a set of narratives that sought to explain the rulers’ rise to power, their right to govern, and the lawfulness of their (allegedly) royal pedigree. These narratives circulated first </w:t>
      </w:r>
      <w:r>
        <w:rPr>
          <w:sz w:val="20"/>
          <w:szCs w:val="20"/>
        </w:rPr>
        <w:t xml:space="preserve">and foremost domestically, but also abroad, as part of an effort to reveal and explicate the dynasty’s circumstances and authoritative claims to other ruling dynasties, both near (Bukhara and </w:t>
      </w:r>
      <w:proofErr w:type="spellStart"/>
      <w:r>
        <w:rPr>
          <w:sz w:val="20"/>
          <w:szCs w:val="20"/>
        </w:rPr>
        <w:t>Kashghar</w:t>
      </w:r>
      <w:proofErr w:type="spellEnd"/>
      <w:r>
        <w:rPr>
          <w:sz w:val="20"/>
          <w:szCs w:val="20"/>
        </w:rPr>
        <w:t>, for example) and far (the Ottomans and the Mughals, am</w:t>
      </w:r>
      <w:r>
        <w:rPr>
          <w:sz w:val="20"/>
          <w:szCs w:val="20"/>
        </w:rPr>
        <w:t xml:space="preserve">ong others). In this paper, based primarily on nineteenth- century Persian manuscripts from </w:t>
      </w:r>
      <w:proofErr w:type="spellStart"/>
      <w:r>
        <w:rPr>
          <w:sz w:val="20"/>
          <w:szCs w:val="20"/>
        </w:rPr>
        <w:t>Khoqand</w:t>
      </w:r>
      <w:proofErr w:type="spellEnd"/>
      <w:r>
        <w:rPr>
          <w:sz w:val="20"/>
          <w:szCs w:val="20"/>
        </w:rPr>
        <w:t>, I examine the dynasty’s foundational claims and contextualize them in other</w:t>
      </w:r>
      <w:r>
        <w:rPr>
          <w:spacing w:val="-1"/>
          <w:sz w:val="20"/>
          <w:szCs w:val="20"/>
        </w:rPr>
        <w:t xml:space="preserve"> </w:t>
      </w:r>
      <w:r>
        <w:rPr>
          <w:sz w:val="20"/>
          <w:szCs w:val="20"/>
        </w:rPr>
        <w:t>political,</w:t>
      </w:r>
      <w:r>
        <w:rPr>
          <w:spacing w:val="-1"/>
          <w:sz w:val="20"/>
          <w:szCs w:val="20"/>
        </w:rPr>
        <w:t xml:space="preserve"> </w:t>
      </w:r>
      <w:proofErr w:type="gramStart"/>
      <w:r>
        <w:rPr>
          <w:sz w:val="20"/>
          <w:szCs w:val="20"/>
        </w:rPr>
        <w:t>cultural</w:t>
      </w:r>
      <w:proofErr w:type="gramEnd"/>
      <w:r>
        <w:rPr>
          <w:spacing w:val="-2"/>
          <w:sz w:val="20"/>
          <w:szCs w:val="20"/>
        </w:rPr>
        <w:t xml:space="preserve"> </w:t>
      </w:r>
      <w:r>
        <w:rPr>
          <w:sz w:val="20"/>
          <w:szCs w:val="20"/>
        </w:rPr>
        <w:t>and</w:t>
      </w:r>
      <w:r>
        <w:rPr>
          <w:spacing w:val="-1"/>
          <w:sz w:val="20"/>
          <w:szCs w:val="20"/>
        </w:rPr>
        <w:t xml:space="preserve"> </w:t>
      </w:r>
      <w:r>
        <w:rPr>
          <w:sz w:val="20"/>
          <w:szCs w:val="20"/>
        </w:rPr>
        <w:t>religious</w:t>
      </w:r>
      <w:r>
        <w:rPr>
          <w:spacing w:val="-3"/>
          <w:sz w:val="20"/>
          <w:szCs w:val="20"/>
        </w:rPr>
        <w:t xml:space="preserve"> </w:t>
      </w:r>
      <w:r>
        <w:rPr>
          <w:sz w:val="20"/>
          <w:szCs w:val="20"/>
        </w:rPr>
        <w:t>developments</w:t>
      </w:r>
      <w:r>
        <w:rPr>
          <w:spacing w:val="-3"/>
          <w:sz w:val="20"/>
          <w:szCs w:val="20"/>
        </w:rPr>
        <w:t xml:space="preserve"> </w:t>
      </w:r>
      <w:r>
        <w:rPr>
          <w:sz w:val="20"/>
          <w:szCs w:val="20"/>
        </w:rPr>
        <w:t>in</w:t>
      </w:r>
      <w:r>
        <w:rPr>
          <w:spacing w:val="-3"/>
          <w:sz w:val="20"/>
          <w:szCs w:val="20"/>
        </w:rPr>
        <w:t xml:space="preserve"> </w:t>
      </w:r>
      <w:r>
        <w:rPr>
          <w:sz w:val="20"/>
          <w:szCs w:val="20"/>
        </w:rPr>
        <w:t>contemporaneous Central</w:t>
      </w:r>
      <w:r>
        <w:rPr>
          <w:spacing w:val="-2"/>
          <w:sz w:val="20"/>
          <w:szCs w:val="20"/>
        </w:rPr>
        <w:t xml:space="preserve"> </w:t>
      </w:r>
      <w:r>
        <w:rPr>
          <w:sz w:val="20"/>
          <w:szCs w:val="20"/>
        </w:rPr>
        <w:t>Eurasia.</w:t>
      </w:r>
      <w:r>
        <w:rPr>
          <w:spacing w:val="-1"/>
          <w:sz w:val="20"/>
          <w:szCs w:val="20"/>
        </w:rPr>
        <w:t xml:space="preserve"> </w:t>
      </w:r>
      <w:r>
        <w:rPr>
          <w:sz w:val="20"/>
          <w:szCs w:val="20"/>
        </w:rPr>
        <w:t>I am</w:t>
      </w:r>
      <w:r>
        <w:rPr>
          <w:spacing w:val="-6"/>
          <w:sz w:val="20"/>
          <w:szCs w:val="20"/>
        </w:rPr>
        <w:t xml:space="preserve"> </w:t>
      </w:r>
      <w:r>
        <w:rPr>
          <w:sz w:val="20"/>
          <w:szCs w:val="20"/>
        </w:rPr>
        <w:t>particularly</w:t>
      </w:r>
      <w:r>
        <w:rPr>
          <w:spacing w:val="-3"/>
          <w:sz w:val="20"/>
          <w:szCs w:val="20"/>
        </w:rPr>
        <w:t xml:space="preserve"> </w:t>
      </w:r>
      <w:r>
        <w:rPr>
          <w:sz w:val="20"/>
          <w:szCs w:val="20"/>
        </w:rPr>
        <w:t>interested in</w:t>
      </w:r>
      <w:r>
        <w:rPr>
          <w:spacing w:val="-3"/>
          <w:sz w:val="20"/>
          <w:szCs w:val="20"/>
        </w:rPr>
        <w:t xml:space="preserve"> </w:t>
      </w:r>
      <w:r>
        <w:rPr>
          <w:sz w:val="20"/>
          <w:szCs w:val="20"/>
        </w:rPr>
        <w:t>the narrative</w:t>
      </w:r>
      <w:r>
        <w:rPr>
          <w:spacing w:val="-2"/>
          <w:sz w:val="20"/>
          <w:szCs w:val="20"/>
        </w:rPr>
        <w:t xml:space="preserve"> </w:t>
      </w:r>
      <w:r>
        <w:rPr>
          <w:sz w:val="20"/>
          <w:szCs w:val="20"/>
        </w:rPr>
        <w:t>cycle</w:t>
      </w:r>
      <w:r>
        <w:rPr>
          <w:spacing w:val="-2"/>
          <w:sz w:val="20"/>
          <w:szCs w:val="20"/>
        </w:rPr>
        <w:t xml:space="preserve"> </w:t>
      </w:r>
      <w:r>
        <w:rPr>
          <w:sz w:val="20"/>
          <w:szCs w:val="20"/>
        </w:rPr>
        <w:t>of</w:t>
      </w:r>
      <w:r>
        <w:rPr>
          <w:spacing w:val="-4"/>
          <w:sz w:val="20"/>
          <w:szCs w:val="20"/>
        </w:rPr>
        <w:t xml:space="preserve"> </w:t>
      </w:r>
      <w:r>
        <w:rPr>
          <w:sz w:val="20"/>
          <w:szCs w:val="20"/>
        </w:rPr>
        <w:t>the</w:t>
      </w:r>
      <w:r>
        <w:rPr>
          <w:spacing w:val="-2"/>
          <w:sz w:val="20"/>
          <w:szCs w:val="20"/>
        </w:rPr>
        <w:t xml:space="preserve"> </w:t>
      </w:r>
      <w:r>
        <w:rPr>
          <w:sz w:val="20"/>
          <w:szCs w:val="20"/>
        </w:rPr>
        <w:t>Golden</w:t>
      </w:r>
      <w:r>
        <w:rPr>
          <w:spacing w:val="-3"/>
          <w:sz w:val="20"/>
          <w:szCs w:val="20"/>
        </w:rPr>
        <w:t xml:space="preserve"> </w:t>
      </w:r>
      <w:r>
        <w:rPr>
          <w:sz w:val="20"/>
          <w:szCs w:val="20"/>
        </w:rPr>
        <w:t>Cradle</w:t>
      </w:r>
      <w:r>
        <w:rPr>
          <w:spacing w:val="-2"/>
          <w:sz w:val="20"/>
          <w:szCs w:val="20"/>
        </w:rPr>
        <w:t xml:space="preserve"> </w:t>
      </w:r>
      <w:r>
        <w:rPr>
          <w:sz w:val="20"/>
          <w:szCs w:val="20"/>
        </w:rPr>
        <w:t>(</w:t>
      </w:r>
      <w:proofErr w:type="spellStart"/>
      <w:r>
        <w:rPr>
          <w:i/>
          <w:iCs/>
          <w:sz w:val="20"/>
          <w:szCs w:val="20"/>
        </w:rPr>
        <w:t>ā</w:t>
      </w:r>
      <w:r>
        <w:rPr>
          <w:i/>
          <w:iCs/>
          <w:sz w:val="20"/>
          <w:szCs w:val="20"/>
        </w:rPr>
        <w:t>lt</w:t>
      </w:r>
      <w:r>
        <w:rPr>
          <w:i/>
          <w:iCs/>
          <w:sz w:val="20"/>
          <w:szCs w:val="20"/>
        </w:rPr>
        <w:t>ū</w:t>
      </w:r>
      <w:r>
        <w:rPr>
          <w:i/>
          <w:iCs/>
          <w:sz w:val="20"/>
          <w:szCs w:val="20"/>
        </w:rPr>
        <w:t>n</w:t>
      </w:r>
      <w:proofErr w:type="spellEnd"/>
      <w:r>
        <w:rPr>
          <w:i/>
          <w:iCs/>
          <w:spacing w:val="-1"/>
          <w:sz w:val="20"/>
          <w:szCs w:val="20"/>
        </w:rPr>
        <w:t xml:space="preserve"> </w:t>
      </w:r>
      <w:proofErr w:type="spellStart"/>
      <w:r>
        <w:rPr>
          <w:i/>
          <w:iCs/>
          <w:sz w:val="20"/>
          <w:szCs w:val="20"/>
        </w:rPr>
        <w:t>b</w:t>
      </w:r>
      <w:r>
        <w:rPr>
          <w:i/>
          <w:iCs/>
          <w:sz w:val="20"/>
          <w:szCs w:val="20"/>
        </w:rPr>
        <w:t>ī</w:t>
      </w:r>
      <w:r>
        <w:rPr>
          <w:i/>
          <w:iCs/>
          <w:sz w:val="20"/>
          <w:szCs w:val="20"/>
        </w:rPr>
        <w:t>sh</w:t>
      </w:r>
      <w:r>
        <w:rPr>
          <w:i/>
          <w:iCs/>
          <w:sz w:val="20"/>
          <w:szCs w:val="20"/>
        </w:rPr>
        <w:t>ī</w:t>
      </w:r>
      <w:r>
        <w:rPr>
          <w:i/>
          <w:iCs/>
          <w:sz w:val="20"/>
          <w:szCs w:val="20"/>
        </w:rPr>
        <w:t>k</w:t>
      </w:r>
      <w:proofErr w:type="spellEnd"/>
      <w:r>
        <w:rPr>
          <w:i/>
          <w:iCs/>
          <w:spacing w:val="-2"/>
          <w:sz w:val="20"/>
          <w:szCs w:val="20"/>
        </w:rPr>
        <w:t xml:space="preserve"> </w:t>
      </w:r>
      <w:r>
        <w:rPr>
          <w:sz w:val="20"/>
          <w:szCs w:val="20"/>
        </w:rPr>
        <w:t>in</w:t>
      </w:r>
      <w:r>
        <w:rPr>
          <w:spacing w:val="-6"/>
          <w:sz w:val="20"/>
          <w:szCs w:val="20"/>
        </w:rPr>
        <w:t xml:space="preserve"> </w:t>
      </w:r>
      <w:r>
        <w:rPr>
          <w:sz w:val="20"/>
          <w:szCs w:val="20"/>
        </w:rPr>
        <w:t>Turkic)</w:t>
      </w:r>
      <w:r>
        <w:rPr>
          <w:spacing w:val="-1"/>
          <w:sz w:val="20"/>
          <w:szCs w:val="20"/>
        </w:rPr>
        <w:t xml:space="preserve"> </w:t>
      </w:r>
      <w:r>
        <w:rPr>
          <w:sz w:val="20"/>
          <w:szCs w:val="20"/>
        </w:rPr>
        <w:t>that</w:t>
      </w:r>
      <w:r>
        <w:rPr>
          <w:spacing w:val="-2"/>
          <w:sz w:val="20"/>
          <w:szCs w:val="20"/>
        </w:rPr>
        <w:t xml:space="preserve"> </w:t>
      </w:r>
      <w:r>
        <w:rPr>
          <w:sz w:val="20"/>
          <w:szCs w:val="20"/>
        </w:rPr>
        <w:t>sought</w:t>
      </w:r>
      <w:r>
        <w:rPr>
          <w:spacing w:val="-2"/>
          <w:sz w:val="20"/>
          <w:szCs w:val="20"/>
        </w:rPr>
        <w:t xml:space="preserve"> </w:t>
      </w:r>
      <w:r>
        <w:rPr>
          <w:sz w:val="20"/>
          <w:szCs w:val="20"/>
        </w:rPr>
        <w:t>to</w:t>
      </w:r>
      <w:r>
        <w:rPr>
          <w:spacing w:val="-1"/>
          <w:sz w:val="20"/>
          <w:szCs w:val="20"/>
        </w:rPr>
        <w:t xml:space="preserve"> </w:t>
      </w:r>
      <w:r>
        <w:rPr>
          <w:sz w:val="20"/>
          <w:szCs w:val="20"/>
        </w:rPr>
        <w:t>provide</w:t>
      </w:r>
      <w:r>
        <w:rPr>
          <w:spacing w:val="-2"/>
          <w:sz w:val="20"/>
          <w:szCs w:val="20"/>
        </w:rPr>
        <w:t xml:space="preserve"> </w:t>
      </w:r>
      <w:r>
        <w:rPr>
          <w:sz w:val="20"/>
          <w:szCs w:val="20"/>
        </w:rPr>
        <w:t>a</w:t>
      </w:r>
      <w:r>
        <w:rPr>
          <w:spacing w:val="-2"/>
          <w:sz w:val="20"/>
          <w:szCs w:val="20"/>
        </w:rPr>
        <w:t xml:space="preserve"> </w:t>
      </w:r>
      <w:r>
        <w:rPr>
          <w:sz w:val="20"/>
          <w:szCs w:val="20"/>
        </w:rPr>
        <w:t>convenient</w:t>
      </w:r>
      <w:r>
        <w:rPr>
          <w:spacing w:val="-2"/>
          <w:sz w:val="20"/>
          <w:szCs w:val="20"/>
        </w:rPr>
        <w:t xml:space="preserve"> </w:t>
      </w:r>
      <w:r>
        <w:rPr>
          <w:sz w:val="20"/>
          <w:szCs w:val="20"/>
        </w:rPr>
        <w:t>ancestral</w:t>
      </w:r>
      <w:r>
        <w:rPr>
          <w:spacing w:val="-2"/>
          <w:sz w:val="20"/>
          <w:szCs w:val="20"/>
        </w:rPr>
        <w:t xml:space="preserve"> </w:t>
      </w:r>
      <w:r>
        <w:rPr>
          <w:sz w:val="20"/>
          <w:szCs w:val="20"/>
        </w:rPr>
        <w:t xml:space="preserve">link for the ruling dynasts of </w:t>
      </w:r>
      <w:proofErr w:type="spellStart"/>
      <w:r>
        <w:rPr>
          <w:sz w:val="20"/>
          <w:szCs w:val="20"/>
        </w:rPr>
        <w:t>Khoqand</w:t>
      </w:r>
      <w:proofErr w:type="spellEnd"/>
      <w:r>
        <w:rPr>
          <w:sz w:val="20"/>
          <w:szCs w:val="20"/>
        </w:rPr>
        <w:t xml:space="preserve"> with their illustrious Inner and Central</w:t>
      </w:r>
      <w:r>
        <w:rPr>
          <w:sz w:val="20"/>
          <w:szCs w:val="20"/>
        </w:rPr>
        <w:t xml:space="preserve"> Asian predecessors, </w:t>
      </w:r>
      <w:proofErr w:type="spellStart"/>
      <w:r>
        <w:rPr>
          <w:sz w:val="20"/>
          <w:szCs w:val="20"/>
        </w:rPr>
        <w:t>B</w:t>
      </w:r>
      <w:r>
        <w:rPr>
          <w:sz w:val="20"/>
          <w:szCs w:val="20"/>
        </w:rPr>
        <w:t>ā</w:t>
      </w:r>
      <w:r>
        <w:rPr>
          <w:sz w:val="20"/>
          <w:szCs w:val="20"/>
        </w:rPr>
        <w:t>bur</w:t>
      </w:r>
      <w:proofErr w:type="spellEnd"/>
      <w:r>
        <w:rPr>
          <w:sz w:val="20"/>
          <w:szCs w:val="20"/>
        </w:rPr>
        <w:t>, Timur, and Chinggis Khan. Whereas previous scholarly</w:t>
      </w:r>
      <w:r>
        <w:rPr>
          <w:spacing w:val="-3"/>
          <w:sz w:val="20"/>
          <w:szCs w:val="20"/>
        </w:rPr>
        <w:t xml:space="preserve"> </w:t>
      </w:r>
      <w:r>
        <w:rPr>
          <w:sz w:val="20"/>
          <w:szCs w:val="20"/>
        </w:rPr>
        <w:t xml:space="preserve">inquiries situated this story solely within a particular claim for political legitimacy based on descent, a fuller literary </w:t>
      </w:r>
      <w:proofErr w:type="gramStart"/>
      <w:r>
        <w:rPr>
          <w:sz w:val="20"/>
          <w:szCs w:val="20"/>
        </w:rPr>
        <w:t>analysis</w:t>
      </w:r>
      <w:proofErr w:type="gramEnd"/>
      <w:r>
        <w:rPr>
          <w:sz w:val="20"/>
          <w:szCs w:val="20"/>
        </w:rPr>
        <w:t xml:space="preserve"> and a comparison with the story’s reincarn</w:t>
      </w:r>
      <w:r>
        <w:rPr>
          <w:sz w:val="20"/>
          <w:szCs w:val="20"/>
        </w:rPr>
        <w:t xml:space="preserve">ations beyond </w:t>
      </w:r>
      <w:proofErr w:type="spellStart"/>
      <w:r>
        <w:rPr>
          <w:sz w:val="20"/>
          <w:szCs w:val="20"/>
        </w:rPr>
        <w:t>Khoqand</w:t>
      </w:r>
      <w:proofErr w:type="spellEnd"/>
      <w:r>
        <w:rPr>
          <w:sz w:val="20"/>
          <w:szCs w:val="20"/>
        </w:rPr>
        <w:t xml:space="preserve"> (both aspects hitherto overlooked) reveal that legitimation may have resided in certain </w:t>
      </w:r>
      <w:proofErr w:type="spellStart"/>
      <w:r>
        <w:rPr>
          <w:sz w:val="20"/>
          <w:szCs w:val="20"/>
        </w:rPr>
        <w:t>religio</w:t>
      </w:r>
      <w:proofErr w:type="spellEnd"/>
      <w:r>
        <w:rPr>
          <w:sz w:val="20"/>
          <w:szCs w:val="20"/>
        </w:rPr>
        <w:t>-cultural norms that go beyond celebrated parentage.</w:t>
      </w:r>
    </w:p>
    <w:p w14:paraId="4B3BBD0C" w14:textId="77777777" w:rsidR="00000000" w:rsidRDefault="00DB5719">
      <w:pPr>
        <w:pStyle w:val="BodyText"/>
        <w:kinsoku w:val="0"/>
        <w:overflowPunct w:val="0"/>
        <w:ind w:left="1399" w:right="910"/>
        <w:rPr>
          <w:sz w:val="20"/>
          <w:szCs w:val="20"/>
        </w:rPr>
        <w:sectPr w:rsidR="00000000">
          <w:pgSz w:w="12240" w:h="15840"/>
          <w:pgMar w:top="1360" w:right="560" w:bottom="1220" w:left="40" w:header="0" w:footer="1024" w:gutter="0"/>
          <w:cols w:space="720"/>
          <w:noEndnote/>
        </w:sectPr>
      </w:pPr>
    </w:p>
    <w:p w14:paraId="4DD04F0C" w14:textId="77777777" w:rsidR="00000000" w:rsidRDefault="00DB5719">
      <w:pPr>
        <w:pStyle w:val="Heading2"/>
        <w:kinsoku w:val="0"/>
        <w:overflowPunct w:val="0"/>
      </w:pPr>
      <w:r>
        <w:t>Falconers</w:t>
      </w:r>
      <w:r>
        <w:rPr>
          <w:spacing w:val="-4"/>
        </w:rPr>
        <w:t xml:space="preserve"> </w:t>
      </w:r>
      <w:r>
        <w:t>in</w:t>
      </w:r>
      <w:r>
        <w:rPr>
          <w:spacing w:val="-4"/>
        </w:rPr>
        <w:t xml:space="preserve"> </w:t>
      </w:r>
      <w:r>
        <w:t>Beijing</w:t>
      </w:r>
      <w:r>
        <w:rPr>
          <w:spacing w:val="-4"/>
        </w:rPr>
        <w:t xml:space="preserve"> </w:t>
      </w:r>
      <w:r>
        <w:t>and</w:t>
      </w:r>
      <w:r>
        <w:rPr>
          <w:spacing w:val="-4"/>
        </w:rPr>
        <w:t xml:space="preserve"> </w:t>
      </w:r>
      <w:r>
        <w:t>Bukhara:</w:t>
      </w:r>
      <w:r>
        <w:rPr>
          <w:spacing w:val="-5"/>
        </w:rPr>
        <w:t xml:space="preserve"> </w:t>
      </w:r>
      <w:r>
        <w:t>The</w:t>
      </w:r>
      <w:r>
        <w:rPr>
          <w:spacing w:val="-5"/>
        </w:rPr>
        <w:t xml:space="preserve"> </w:t>
      </w:r>
      <w:r>
        <w:t>Administration</w:t>
      </w:r>
      <w:r>
        <w:rPr>
          <w:spacing w:val="-4"/>
        </w:rPr>
        <w:t xml:space="preserve"> </w:t>
      </w:r>
      <w:r>
        <w:t>of</w:t>
      </w:r>
      <w:r>
        <w:rPr>
          <w:spacing w:val="-3"/>
        </w:rPr>
        <w:t xml:space="preserve"> </w:t>
      </w:r>
      <w:r>
        <w:t>Royal</w:t>
      </w:r>
      <w:r>
        <w:rPr>
          <w:spacing w:val="-4"/>
        </w:rPr>
        <w:t xml:space="preserve"> </w:t>
      </w:r>
      <w:r>
        <w:t>Falconry</w:t>
      </w:r>
      <w:r>
        <w:rPr>
          <w:spacing w:val="-4"/>
        </w:rPr>
        <w:t xml:space="preserve"> </w:t>
      </w:r>
      <w:r>
        <w:t>and</w:t>
      </w:r>
      <w:r>
        <w:rPr>
          <w:spacing w:val="-4"/>
        </w:rPr>
        <w:t xml:space="preserve"> </w:t>
      </w:r>
      <w:r>
        <w:t>its</w:t>
      </w:r>
      <w:r>
        <w:rPr>
          <w:spacing w:val="-4"/>
        </w:rPr>
        <w:t xml:space="preserve"> </w:t>
      </w:r>
      <w:r>
        <w:t>Political Implications in the Mongol Empire and the Bukhara Khanate</w:t>
      </w:r>
    </w:p>
    <w:p w14:paraId="4B756975" w14:textId="77777777" w:rsidR="00000000" w:rsidRDefault="00DB5719">
      <w:pPr>
        <w:pStyle w:val="BodyText"/>
        <w:kinsoku w:val="0"/>
        <w:overflowPunct w:val="0"/>
        <w:spacing w:before="5"/>
        <w:rPr>
          <w:b/>
          <w:bCs/>
          <w:sz w:val="21"/>
          <w:szCs w:val="21"/>
        </w:rPr>
      </w:pPr>
    </w:p>
    <w:p w14:paraId="725B8F22" w14:textId="77777777" w:rsidR="00000000" w:rsidRDefault="00DB5719">
      <w:pPr>
        <w:pStyle w:val="BodyText"/>
        <w:kinsoku w:val="0"/>
        <w:overflowPunct w:val="0"/>
        <w:ind w:left="1400"/>
        <w:rPr>
          <w:spacing w:val="-5"/>
        </w:rPr>
      </w:pPr>
      <w:r>
        <w:t>Kwang</w:t>
      </w:r>
      <w:r>
        <w:rPr>
          <w:spacing w:val="-4"/>
        </w:rPr>
        <w:t xml:space="preserve"> </w:t>
      </w:r>
      <w:r>
        <w:t>Tae</w:t>
      </w:r>
      <w:r>
        <w:rPr>
          <w:spacing w:val="-1"/>
        </w:rPr>
        <w:t xml:space="preserve"> </w:t>
      </w:r>
      <w:r>
        <w:rPr>
          <w:spacing w:val="-5"/>
        </w:rPr>
        <w:t>LEE</w:t>
      </w:r>
    </w:p>
    <w:p w14:paraId="3D8EFF31" w14:textId="77777777" w:rsidR="00000000" w:rsidRDefault="00DB5719">
      <w:pPr>
        <w:pStyle w:val="BodyText"/>
        <w:kinsoku w:val="0"/>
        <w:overflowPunct w:val="0"/>
        <w:spacing w:before="1"/>
        <w:ind w:left="1400"/>
        <w:rPr>
          <w:spacing w:val="-2"/>
        </w:rPr>
      </w:pPr>
      <w:r>
        <w:t>Ph.D.</w:t>
      </w:r>
      <w:r>
        <w:rPr>
          <w:spacing w:val="-5"/>
        </w:rPr>
        <w:t xml:space="preserve"> </w:t>
      </w:r>
      <w:r>
        <w:t>Student,</w:t>
      </w:r>
      <w:r>
        <w:rPr>
          <w:spacing w:val="-4"/>
        </w:rPr>
        <w:t xml:space="preserve"> </w:t>
      </w:r>
      <w:r>
        <w:t>CEUS</w:t>
      </w:r>
      <w:r>
        <w:rPr>
          <w:spacing w:val="-6"/>
        </w:rPr>
        <w:t xml:space="preserve"> </w:t>
      </w:r>
      <w:r>
        <w:t>Department,</w:t>
      </w:r>
      <w:r>
        <w:rPr>
          <w:spacing w:val="-4"/>
        </w:rPr>
        <w:t xml:space="preserve"> </w:t>
      </w:r>
      <w:r>
        <w:t>Indiana</w:t>
      </w:r>
      <w:r>
        <w:rPr>
          <w:spacing w:val="-4"/>
        </w:rPr>
        <w:t xml:space="preserve"> </w:t>
      </w:r>
      <w:r>
        <w:rPr>
          <w:spacing w:val="-2"/>
        </w:rPr>
        <w:t>University</w:t>
      </w:r>
    </w:p>
    <w:p w14:paraId="31E0CDBF" w14:textId="77777777" w:rsidR="00000000" w:rsidRDefault="00DB5719">
      <w:pPr>
        <w:pStyle w:val="BodyText"/>
        <w:kinsoku w:val="0"/>
        <w:overflowPunct w:val="0"/>
      </w:pPr>
    </w:p>
    <w:p w14:paraId="1841F527" w14:textId="77777777" w:rsidR="00000000" w:rsidRDefault="00DB5719">
      <w:pPr>
        <w:pStyle w:val="BodyText"/>
        <w:kinsoku w:val="0"/>
        <w:overflowPunct w:val="0"/>
        <w:ind w:left="1400" w:right="876"/>
        <w:jc w:val="both"/>
        <w:rPr>
          <w:sz w:val="20"/>
          <w:szCs w:val="20"/>
        </w:rPr>
      </w:pPr>
      <w:r>
        <w:rPr>
          <w:sz w:val="20"/>
          <w:szCs w:val="20"/>
        </w:rPr>
        <w:t>Derived</w:t>
      </w:r>
      <w:r>
        <w:rPr>
          <w:spacing w:val="-4"/>
          <w:sz w:val="20"/>
          <w:szCs w:val="20"/>
        </w:rPr>
        <w:t xml:space="preserve"> </w:t>
      </w:r>
      <w:r>
        <w:rPr>
          <w:sz w:val="20"/>
          <w:szCs w:val="20"/>
        </w:rPr>
        <w:t>from</w:t>
      </w:r>
      <w:r>
        <w:rPr>
          <w:spacing w:val="-8"/>
          <w:sz w:val="20"/>
          <w:szCs w:val="20"/>
        </w:rPr>
        <w:t xml:space="preserve"> </w:t>
      </w:r>
      <w:r>
        <w:rPr>
          <w:sz w:val="20"/>
          <w:szCs w:val="20"/>
        </w:rPr>
        <w:t>the</w:t>
      </w:r>
      <w:r>
        <w:rPr>
          <w:spacing w:val="-5"/>
          <w:sz w:val="20"/>
          <w:szCs w:val="20"/>
        </w:rPr>
        <w:t xml:space="preserve"> </w:t>
      </w:r>
      <w:r>
        <w:rPr>
          <w:sz w:val="20"/>
          <w:szCs w:val="20"/>
        </w:rPr>
        <w:t>traditional</w:t>
      </w:r>
      <w:r>
        <w:rPr>
          <w:spacing w:val="-3"/>
          <w:sz w:val="20"/>
          <w:szCs w:val="20"/>
        </w:rPr>
        <w:t xml:space="preserve"> </w:t>
      </w:r>
      <w:r>
        <w:rPr>
          <w:sz w:val="20"/>
          <w:szCs w:val="20"/>
        </w:rPr>
        <w:t>way</w:t>
      </w:r>
      <w:r>
        <w:rPr>
          <w:spacing w:val="-8"/>
          <w:sz w:val="20"/>
          <w:szCs w:val="20"/>
        </w:rPr>
        <w:t xml:space="preserve"> </w:t>
      </w:r>
      <w:r>
        <w:rPr>
          <w:sz w:val="20"/>
          <w:szCs w:val="20"/>
        </w:rPr>
        <w:t>of</w:t>
      </w:r>
      <w:r>
        <w:rPr>
          <w:spacing w:val="-7"/>
          <w:sz w:val="20"/>
          <w:szCs w:val="20"/>
        </w:rPr>
        <w:t xml:space="preserve"> </w:t>
      </w:r>
      <w:r>
        <w:rPr>
          <w:sz w:val="20"/>
          <w:szCs w:val="20"/>
        </w:rPr>
        <w:t>hunting,</w:t>
      </w:r>
      <w:r>
        <w:rPr>
          <w:spacing w:val="-5"/>
          <w:sz w:val="20"/>
          <w:szCs w:val="20"/>
        </w:rPr>
        <w:t xml:space="preserve"> </w:t>
      </w:r>
      <w:r>
        <w:rPr>
          <w:sz w:val="20"/>
          <w:szCs w:val="20"/>
        </w:rPr>
        <w:t>the</w:t>
      </w:r>
      <w:r>
        <w:rPr>
          <w:spacing w:val="-5"/>
          <w:sz w:val="20"/>
          <w:szCs w:val="20"/>
        </w:rPr>
        <w:t xml:space="preserve"> </w:t>
      </w:r>
      <w:r>
        <w:rPr>
          <w:sz w:val="20"/>
          <w:szCs w:val="20"/>
        </w:rPr>
        <w:t>royal</w:t>
      </w:r>
      <w:r>
        <w:rPr>
          <w:spacing w:val="-6"/>
          <w:sz w:val="20"/>
          <w:szCs w:val="20"/>
        </w:rPr>
        <w:t xml:space="preserve"> </w:t>
      </w:r>
      <w:r>
        <w:rPr>
          <w:sz w:val="20"/>
          <w:szCs w:val="20"/>
        </w:rPr>
        <w:t>falconry</w:t>
      </w:r>
      <w:r>
        <w:rPr>
          <w:spacing w:val="-7"/>
          <w:sz w:val="20"/>
          <w:szCs w:val="20"/>
        </w:rPr>
        <w:t xml:space="preserve"> </w:t>
      </w:r>
      <w:r>
        <w:rPr>
          <w:sz w:val="20"/>
          <w:szCs w:val="20"/>
        </w:rPr>
        <w:t>was</w:t>
      </w:r>
      <w:r>
        <w:rPr>
          <w:spacing w:val="-6"/>
          <w:sz w:val="20"/>
          <w:szCs w:val="20"/>
        </w:rPr>
        <w:t xml:space="preserve"> </w:t>
      </w:r>
      <w:r>
        <w:rPr>
          <w:sz w:val="20"/>
          <w:szCs w:val="20"/>
        </w:rPr>
        <w:t>practiced</w:t>
      </w:r>
      <w:r>
        <w:rPr>
          <w:spacing w:val="-4"/>
          <w:sz w:val="20"/>
          <w:szCs w:val="20"/>
        </w:rPr>
        <w:t xml:space="preserve"> </w:t>
      </w:r>
      <w:r>
        <w:rPr>
          <w:sz w:val="20"/>
          <w:szCs w:val="20"/>
        </w:rPr>
        <w:t>across</w:t>
      </w:r>
      <w:r>
        <w:rPr>
          <w:spacing w:val="-6"/>
          <w:sz w:val="20"/>
          <w:szCs w:val="20"/>
        </w:rPr>
        <w:t xml:space="preserve"> </w:t>
      </w:r>
      <w:r>
        <w:rPr>
          <w:sz w:val="20"/>
          <w:szCs w:val="20"/>
        </w:rPr>
        <w:t>Eurasia</w:t>
      </w:r>
      <w:r>
        <w:rPr>
          <w:spacing w:val="-5"/>
          <w:sz w:val="20"/>
          <w:szCs w:val="20"/>
        </w:rPr>
        <w:t xml:space="preserve"> </w:t>
      </w:r>
      <w:r>
        <w:rPr>
          <w:sz w:val="20"/>
          <w:szCs w:val="20"/>
        </w:rPr>
        <w:t>as</w:t>
      </w:r>
      <w:r>
        <w:rPr>
          <w:spacing w:val="-6"/>
          <w:sz w:val="20"/>
          <w:szCs w:val="20"/>
        </w:rPr>
        <w:t xml:space="preserve"> </w:t>
      </w:r>
      <w:r>
        <w:rPr>
          <w:sz w:val="20"/>
          <w:szCs w:val="20"/>
        </w:rPr>
        <w:t>both</w:t>
      </w:r>
      <w:r>
        <w:rPr>
          <w:spacing w:val="-7"/>
          <w:sz w:val="20"/>
          <w:szCs w:val="20"/>
        </w:rPr>
        <w:t xml:space="preserve"> </w:t>
      </w:r>
      <w:r>
        <w:rPr>
          <w:sz w:val="20"/>
          <w:szCs w:val="20"/>
        </w:rPr>
        <w:t>an</w:t>
      </w:r>
      <w:r>
        <w:rPr>
          <w:spacing w:val="-7"/>
          <w:sz w:val="20"/>
          <w:szCs w:val="20"/>
        </w:rPr>
        <w:t xml:space="preserve"> </w:t>
      </w:r>
      <w:r>
        <w:rPr>
          <w:sz w:val="20"/>
          <w:szCs w:val="20"/>
        </w:rPr>
        <w:t>elite</w:t>
      </w:r>
      <w:r>
        <w:rPr>
          <w:spacing w:val="-5"/>
          <w:sz w:val="20"/>
          <w:szCs w:val="20"/>
        </w:rPr>
        <w:t xml:space="preserve"> </w:t>
      </w:r>
      <w:r>
        <w:rPr>
          <w:sz w:val="20"/>
          <w:szCs w:val="20"/>
        </w:rPr>
        <w:t>sport</w:t>
      </w:r>
      <w:r>
        <w:rPr>
          <w:spacing w:val="-6"/>
          <w:sz w:val="20"/>
          <w:szCs w:val="20"/>
        </w:rPr>
        <w:t xml:space="preserve"> </w:t>
      </w:r>
      <w:r>
        <w:rPr>
          <w:sz w:val="20"/>
          <w:szCs w:val="20"/>
        </w:rPr>
        <w:t>and a political ritual. Particularly in the nomadic empires in the Eurasian steppe, such as the Mongol Empire and the Bukhara</w:t>
      </w:r>
      <w:r>
        <w:rPr>
          <w:spacing w:val="-6"/>
          <w:sz w:val="20"/>
          <w:szCs w:val="20"/>
        </w:rPr>
        <w:t xml:space="preserve"> </w:t>
      </w:r>
      <w:r>
        <w:rPr>
          <w:sz w:val="20"/>
          <w:szCs w:val="20"/>
        </w:rPr>
        <w:t>khanate,</w:t>
      </w:r>
      <w:r>
        <w:rPr>
          <w:spacing w:val="-4"/>
          <w:sz w:val="20"/>
          <w:szCs w:val="20"/>
        </w:rPr>
        <w:t xml:space="preserve"> </w:t>
      </w:r>
      <w:r>
        <w:rPr>
          <w:sz w:val="20"/>
          <w:szCs w:val="20"/>
        </w:rPr>
        <w:t>falconry</w:t>
      </w:r>
      <w:r>
        <w:rPr>
          <w:spacing w:val="-6"/>
          <w:sz w:val="20"/>
          <w:szCs w:val="20"/>
        </w:rPr>
        <w:t xml:space="preserve"> </w:t>
      </w:r>
      <w:r>
        <w:rPr>
          <w:sz w:val="20"/>
          <w:szCs w:val="20"/>
        </w:rPr>
        <w:t>was</w:t>
      </w:r>
      <w:r>
        <w:rPr>
          <w:spacing w:val="-8"/>
          <w:sz w:val="20"/>
          <w:szCs w:val="20"/>
        </w:rPr>
        <w:t xml:space="preserve"> </w:t>
      </w:r>
      <w:r>
        <w:rPr>
          <w:sz w:val="20"/>
          <w:szCs w:val="20"/>
        </w:rPr>
        <w:t>loved</w:t>
      </w:r>
      <w:r>
        <w:rPr>
          <w:spacing w:val="-6"/>
          <w:sz w:val="20"/>
          <w:szCs w:val="20"/>
        </w:rPr>
        <w:t xml:space="preserve"> </w:t>
      </w:r>
      <w:r>
        <w:rPr>
          <w:sz w:val="20"/>
          <w:szCs w:val="20"/>
        </w:rPr>
        <w:t>by</w:t>
      </w:r>
      <w:r>
        <w:rPr>
          <w:spacing w:val="-8"/>
          <w:sz w:val="20"/>
          <w:szCs w:val="20"/>
        </w:rPr>
        <w:t xml:space="preserve"> </w:t>
      </w:r>
      <w:r>
        <w:rPr>
          <w:sz w:val="20"/>
          <w:szCs w:val="20"/>
        </w:rPr>
        <w:t>the</w:t>
      </w:r>
      <w:r>
        <w:rPr>
          <w:spacing w:val="-4"/>
          <w:sz w:val="20"/>
          <w:szCs w:val="20"/>
        </w:rPr>
        <w:t xml:space="preserve"> </w:t>
      </w:r>
      <w:r>
        <w:rPr>
          <w:sz w:val="20"/>
          <w:szCs w:val="20"/>
        </w:rPr>
        <w:t>khans</w:t>
      </w:r>
      <w:r>
        <w:rPr>
          <w:spacing w:val="-5"/>
          <w:sz w:val="20"/>
          <w:szCs w:val="20"/>
        </w:rPr>
        <w:t xml:space="preserve"> </w:t>
      </w:r>
      <w:r>
        <w:rPr>
          <w:sz w:val="20"/>
          <w:szCs w:val="20"/>
        </w:rPr>
        <w:t>to</w:t>
      </w:r>
      <w:r>
        <w:rPr>
          <w:spacing w:val="-6"/>
          <w:sz w:val="20"/>
          <w:szCs w:val="20"/>
        </w:rPr>
        <w:t xml:space="preserve"> </w:t>
      </w:r>
      <w:r>
        <w:rPr>
          <w:sz w:val="20"/>
          <w:szCs w:val="20"/>
        </w:rPr>
        <w:t>such</w:t>
      </w:r>
      <w:r>
        <w:rPr>
          <w:spacing w:val="-8"/>
          <w:sz w:val="20"/>
          <w:szCs w:val="20"/>
        </w:rPr>
        <w:t xml:space="preserve"> </w:t>
      </w:r>
      <w:r>
        <w:rPr>
          <w:sz w:val="20"/>
          <w:szCs w:val="20"/>
        </w:rPr>
        <w:t>an</w:t>
      </w:r>
      <w:r>
        <w:rPr>
          <w:spacing w:val="-8"/>
          <w:sz w:val="20"/>
          <w:szCs w:val="20"/>
        </w:rPr>
        <w:t xml:space="preserve"> </w:t>
      </w:r>
      <w:r>
        <w:rPr>
          <w:sz w:val="20"/>
          <w:szCs w:val="20"/>
        </w:rPr>
        <w:t>extent</w:t>
      </w:r>
      <w:r>
        <w:rPr>
          <w:spacing w:val="-7"/>
          <w:sz w:val="20"/>
          <w:szCs w:val="20"/>
        </w:rPr>
        <w:t xml:space="preserve"> </w:t>
      </w:r>
      <w:r>
        <w:rPr>
          <w:sz w:val="20"/>
          <w:szCs w:val="20"/>
        </w:rPr>
        <w:t>that</w:t>
      </w:r>
      <w:r>
        <w:rPr>
          <w:spacing w:val="-7"/>
          <w:sz w:val="20"/>
          <w:szCs w:val="20"/>
        </w:rPr>
        <w:t xml:space="preserve"> </w:t>
      </w:r>
      <w:r>
        <w:rPr>
          <w:sz w:val="20"/>
          <w:szCs w:val="20"/>
        </w:rPr>
        <w:t>the</w:t>
      </w:r>
      <w:r>
        <w:rPr>
          <w:spacing w:val="-4"/>
          <w:sz w:val="20"/>
          <w:szCs w:val="20"/>
        </w:rPr>
        <w:t xml:space="preserve"> </w:t>
      </w:r>
      <w:r>
        <w:rPr>
          <w:sz w:val="20"/>
          <w:szCs w:val="20"/>
        </w:rPr>
        <w:t>falconers</w:t>
      </w:r>
      <w:r>
        <w:rPr>
          <w:spacing w:val="-5"/>
          <w:sz w:val="20"/>
          <w:szCs w:val="20"/>
        </w:rPr>
        <w:t xml:space="preserve"> </w:t>
      </w:r>
      <w:r>
        <w:rPr>
          <w:sz w:val="20"/>
          <w:szCs w:val="20"/>
        </w:rPr>
        <w:t>were</w:t>
      </w:r>
      <w:r>
        <w:rPr>
          <w:spacing w:val="-7"/>
          <w:sz w:val="20"/>
          <w:szCs w:val="20"/>
        </w:rPr>
        <w:t xml:space="preserve"> </w:t>
      </w:r>
      <w:r>
        <w:rPr>
          <w:sz w:val="20"/>
          <w:szCs w:val="20"/>
        </w:rPr>
        <w:t>not</w:t>
      </w:r>
      <w:r>
        <w:rPr>
          <w:spacing w:val="-7"/>
          <w:sz w:val="20"/>
          <w:szCs w:val="20"/>
        </w:rPr>
        <w:t xml:space="preserve"> </w:t>
      </w:r>
      <w:r>
        <w:rPr>
          <w:sz w:val="20"/>
          <w:szCs w:val="20"/>
        </w:rPr>
        <w:t>only</w:t>
      </w:r>
      <w:r>
        <w:rPr>
          <w:spacing w:val="-8"/>
          <w:sz w:val="20"/>
          <w:szCs w:val="20"/>
        </w:rPr>
        <w:t xml:space="preserve"> </w:t>
      </w:r>
      <w:r>
        <w:rPr>
          <w:sz w:val="20"/>
          <w:szCs w:val="20"/>
        </w:rPr>
        <w:t>incorporated</w:t>
      </w:r>
      <w:r>
        <w:rPr>
          <w:spacing w:val="-6"/>
          <w:sz w:val="20"/>
          <w:szCs w:val="20"/>
        </w:rPr>
        <w:t xml:space="preserve"> </w:t>
      </w:r>
      <w:r>
        <w:rPr>
          <w:sz w:val="20"/>
          <w:szCs w:val="20"/>
        </w:rPr>
        <w:t>into the official administrative system but also regarded as one of the top officials. Due to their proximity to the rulers, those falconer officials could deal with confidential information and were sometimes assigned certain tasks of confidentiality, ful</w:t>
      </w:r>
      <w:r>
        <w:rPr>
          <w:sz w:val="20"/>
          <w:szCs w:val="20"/>
        </w:rPr>
        <w:t>filling the personal directions from</w:t>
      </w:r>
      <w:r>
        <w:rPr>
          <w:spacing w:val="-1"/>
          <w:sz w:val="20"/>
          <w:szCs w:val="20"/>
        </w:rPr>
        <w:t xml:space="preserve"> </w:t>
      </w:r>
      <w:r>
        <w:rPr>
          <w:sz w:val="20"/>
          <w:szCs w:val="20"/>
        </w:rPr>
        <w:t>the nomadic rulers. In fact, like any institutions in history, the administration system for falconry in each society underwent transformation in their duties and responsibilities, reflecting the socio-political changes</w:t>
      </w:r>
      <w:r>
        <w:rPr>
          <w:sz w:val="20"/>
          <w:szCs w:val="20"/>
        </w:rPr>
        <w:t xml:space="preserve"> of their societies.</w:t>
      </w:r>
    </w:p>
    <w:p w14:paraId="356687B3" w14:textId="77777777" w:rsidR="00000000" w:rsidRDefault="00DB5719">
      <w:pPr>
        <w:pStyle w:val="BodyText"/>
        <w:kinsoku w:val="0"/>
        <w:overflowPunct w:val="0"/>
        <w:spacing w:before="2"/>
        <w:rPr>
          <w:sz w:val="20"/>
          <w:szCs w:val="20"/>
        </w:rPr>
      </w:pPr>
    </w:p>
    <w:p w14:paraId="3970B026" w14:textId="77777777" w:rsidR="00000000" w:rsidRDefault="00DB5719">
      <w:pPr>
        <w:pStyle w:val="BodyText"/>
        <w:kinsoku w:val="0"/>
        <w:overflowPunct w:val="0"/>
        <w:ind w:left="1400" w:right="888"/>
        <w:rPr>
          <w:sz w:val="20"/>
          <w:szCs w:val="20"/>
        </w:rPr>
      </w:pPr>
      <w:r>
        <w:rPr>
          <w:sz w:val="20"/>
          <w:szCs w:val="20"/>
        </w:rPr>
        <w:t>Recognizing the significance of the royal falconry is critical in understanding the administrative system of the Bukhara Khanate in the nineteenth century. Recognized as vizier in charge of the whole administration in the late ninetee</w:t>
      </w:r>
      <w:r>
        <w:rPr>
          <w:sz w:val="20"/>
          <w:szCs w:val="20"/>
        </w:rPr>
        <w:t xml:space="preserve">nth century by both foreigners and native intellectuals, the post of </w:t>
      </w:r>
      <w:proofErr w:type="spellStart"/>
      <w:r>
        <w:rPr>
          <w:sz w:val="20"/>
          <w:szCs w:val="20"/>
        </w:rPr>
        <w:t>Q</w:t>
      </w:r>
      <w:r>
        <w:rPr>
          <w:sz w:val="20"/>
          <w:szCs w:val="20"/>
        </w:rPr>
        <w:t>ū</w:t>
      </w:r>
      <w:r>
        <w:rPr>
          <w:sz w:val="20"/>
          <w:szCs w:val="20"/>
        </w:rPr>
        <w:t>shbeg</w:t>
      </w:r>
      <w:r>
        <w:rPr>
          <w:sz w:val="20"/>
          <w:szCs w:val="20"/>
        </w:rPr>
        <w:t>ī</w:t>
      </w:r>
      <w:proofErr w:type="spellEnd"/>
      <w:r>
        <w:rPr>
          <w:sz w:val="20"/>
          <w:szCs w:val="20"/>
        </w:rPr>
        <w:t xml:space="preserve"> in Bukhara has raised controversy among historians since some historical sources described the role of </w:t>
      </w:r>
      <w:proofErr w:type="spellStart"/>
      <w:r>
        <w:rPr>
          <w:sz w:val="20"/>
          <w:szCs w:val="20"/>
        </w:rPr>
        <w:t>Q</w:t>
      </w:r>
      <w:r>
        <w:rPr>
          <w:sz w:val="20"/>
          <w:szCs w:val="20"/>
        </w:rPr>
        <w:t>ū</w:t>
      </w:r>
      <w:r>
        <w:rPr>
          <w:sz w:val="20"/>
          <w:szCs w:val="20"/>
        </w:rPr>
        <w:t>shbeg</w:t>
      </w:r>
      <w:r>
        <w:rPr>
          <w:sz w:val="20"/>
          <w:szCs w:val="20"/>
        </w:rPr>
        <w:t>ī</w:t>
      </w:r>
      <w:proofErr w:type="spellEnd"/>
      <w:r>
        <w:rPr>
          <w:sz w:val="20"/>
          <w:szCs w:val="20"/>
        </w:rPr>
        <w:t xml:space="preserve"> as the director of the royal hunt, especially</w:t>
      </w:r>
      <w:r>
        <w:rPr>
          <w:spacing w:val="-1"/>
          <w:sz w:val="20"/>
          <w:szCs w:val="20"/>
        </w:rPr>
        <w:t xml:space="preserve"> </w:t>
      </w:r>
      <w:r>
        <w:rPr>
          <w:sz w:val="20"/>
          <w:szCs w:val="20"/>
        </w:rPr>
        <w:t xml:space="preserve">the royal falconry. </w:t>
      </w:r>
      <w:proofErr w:type="gramStart"/>
      <w:r>
        <w:rPr>
          <w:sz w:val="20"/>
          <w:szCs w:val="20"/>
        </w:rPr>
        <w:t>In</w:t>
      </w:r>
      <w:r>
        <w:rPr>
          <w:spacing w:val="-1"/>
          <w:sz w:val="20"/>
          <w:szCs w:val="20"/>
        </w:rPr>
        <w:t xml:space="preserve"> </w:t>
      </w:r>
      <w:r>
        <w:rPr>
          <w:sz w:val="20"/>
          <w:szCs w:val="20"/>
        </w:rPr>
        <w:t>order to</w:t>
      </w:r>
      <w:proofErr w:type="gramEnd"/>
      <w:r>
        <w:rPr>
          <w:sz w:val="20"/>
          <w:szCs w:val="20"/>
        </w:rPr>
        <w:t xml:space="preserve"> resolve the contradiction, some scholars</w:t>
      </w:r>
      <w:r>
        <w:rPr>
          <w:spacing w:val="-1"/>
          <w:sz w:val="20"/>
          <w:szCs w:val="20"/>
        </w:rPr>
        <w:t xml:space="preserve"> </w:t>
      </w:r>
      <w:r>
        <w:rPr>
          <w:sz w:val="20"/>
          <w:szCs w:val="20"/>
        </w:rPr>
        <w:t>even</w:t>
      </w:r>
      <w:r>
        <w:rPr>
          <w:spacing w:val="-1"/>
          <w:sz w:val="20"/>
          <w:szCs w:val="20"/>
        </w:rPr>
        <w:t xml:space="preserve"> </w:t>
      </w:r>
      <w:r>
        <w:rPr>
          <w:sz w:val="20"/>
          <w:szCs w:val="20"/>
        </w:rPr>
        <w:t xml:space="preserve">attempted to deny the validity of the accounts of the historical sources. However, by drawing upon the case of the royal falconer, </w:t>
      </w:r>
      <w:proofErr w:type="spellStart"/>
      <w:r>
        <w:rPr>
          <w:sz w:val="20"/>
          <w:szCs w:val="20"/>
        </w:rPr>
        <w:t>Xibaochi</w:t>
      </w:r>
      <w:proofErr w:type="spellEnd"/>
      <w:r>
        <w:rPr>
          <w:sz w:val="20"/>
          <w:szCs w:val="20"/>
        </w:rPr>
        <w:t>,</w:t>
      </w:r>
      <w:r>
        <w:rPr>
          <w:spacing w:val="-2"/>
          <w:sz w:val="20"/>
          <w:szCs w:val="20"/>
        </w:rPr>
        <w:t xml:space="preserve"> </w:t>
      </w:r>
      <w:r>
        <w:rPr>
          <w:sz w:val="20"/>
          <w:szCs w:val="20"/>
        </w:rPr>
        <w:t>in</w:t>
      </w:r>
      <w:r>
        <w:rPr>
          <w:spacing w:val="-4"/>
          <w:sz w:val="20"/>
          <w:szCs w:val="20"/>
        </w:rPr>
        <w:t xml:space="preserve"> </w:t>
      </w:r>
      <w:r>
        <w:rPr>
          <w:sz w:val="20"/>
          <w:szCs w:val="20"/>
        </w:rPr>
        <w:t>the</w:t>
      </w:r>
      <w:r>
        <w:rPr>
          <w:spacing w:val="-3"/>
          <w:sz w:val="20"/>
          <w:szCs w:val="20"/>
        </w:rPr>
        <w:t xml:space="preserve"> </w:t>
      </w:r>
      <w:r>
        <w:rPr>
          <w:sz w:val="20"/>
          <w:szCs w:val="20"/>
        </w:rPr>
        <w:t>Mongol</w:t>
      </w:r>
      <w:r>
        <w:rPr>
          <w:spacing w:val="-3"/>
          <w:sz w:val="20"/>
          <w:szCs w:val="20"/>
        </w:rPr>
        <w:t xml:space="preserve"> </w:t>
      </w:r>
      <w:r>
        <w:rPr>
          <w:sz w:val="20"/>
          <w:szCs w:val="20"/>
        </w:rPr>
        <w:t>Empire, which</w:t>
      </w:r>
      <w:r>
        <w:rPr>
          <w:spacing w:val="-4"/>
          <w:sz w:val="20"/>
          <w:szCs w:val="20"/>
        </w:rPr>
        <w:t xml:space="preserve"> </w:t>
      </w:r>
      <w:r>
        <w:rPr>
          <w:sz w:val="20"/>
          <w:szCs w:val="20"/>
        </w:rPr>
        <w:t>became</w:t>
      </w:r>
      <w:r>
        <w:rPr>
          <w:spacing w:val="-3"/>
          <w:sz w:val="20"/>
          <w:szCs w:val="20"/>
        </w:rPr>
        <w:t xml:space="preserve"> </w:t>
      </w:r>
      <w:r>
        <w:rPr>
          <w:sz w:val="20"/>
          <w:szCs w:val="20"/>
        </w:rPr>
        <w:t>one</w:t>
      </w:r>
      <w:r>
        <w:rPr>
          <w:spacing w:val="-3"/>
          <w:sz w:val="20"/>
          <w:szCs w:val="20"/>
        </w:rPr>
        <w:t xml:space="preserve"> </w:t>
      </w:r>
      <w:r>
        <w:rPr>
          <w:sz w:val="20"/>
          <w:szCs w:val="20"/>
        </w:rPr>
        <w:t>of</w:t>
      </w:r>
      <w:r>
        <w:rPr>
          <w:spacing w:val="-5"/>
          <w:sz w:val="20"/>
          <w:szCs w:val="20"/>
        </w:rPr>
        <w:t xml:space="preserve"> </w:t>
      </w:r>
      <w:r>
        <w:rPr>
          <w:sz w:val="20"/>
          <w:szCs w:val="20"/>
        </w:rPr>
        <w:t>the most</w:t>
      </w:r>
      <w:r>
        <w:rPr>
          <w:spacing w:val="-3"/>
          <w:sz w:val="20"/>
          <w:szCs w:val="20"/>
        </w:rPr>
        <w:t xml:space="preserve"> </w:t>
      </w:r>
      <w:r>
        <w:rPr>
          <w:sz w:val="20"/>
          <w:szCs w:val="20"/>
        </w:rPr>
        <w:t>import</w:t>
      </w:r>
      <w:r>
        <w:rPr>
          <w:sz w:val="20"/>
          <w:szCs w:val="20"/>
        </w:rPr>
        <w:t>ant</w:t>
      </w:r>
      <w:r>
        <w:rPr>
          <w:spacing w:val="-3"/>
          <w:sz w:val="20"/>
          <w:szCs w:val="20"/>
        </w:rPr>
        <w:t xml:space="preserve"> </w:t>
      </w:r>
      <w:r>
        <w:rPr>
          <w:sz w:val="20"/>
          <w:szCs w:val="20"/>
        </w:rPr>
        <w:t>posts</w:t>
      </w:r>
      <w:r>
        <w:rPr>
          <w:spacing w:val="-4"/>
          <w:sz w:val="20"/>
          <w:szCs w:val="20"/>
        </w:rPr>
        <w:t xml:space="preserve"> </w:t>
      </w:r>
      <w:r>
        <w:rPr>
          <w:sz w:val="20"/>
          <w:szCs w:val="20"/>
        </w:rPr>
        <w:t>in</w:t>
      </w:r>
      <w:r>
        <w:rPr>
          <w:spacing w:val="-4"/>
          <w:sz w:val="20"/>
          <w:szCs w:val="20"/>
        </w:rPr>
        <w:t xml:space="preserve"> </w:t>
      </w:r>
      <w:r>
        <w:rPr>
          <w:sz w:val="20"/>
          <w:szCs w:val="20"/>
        </w:rPr>
        <w:t>the</w:t>
      </w:r>
      <w:r>
        <w:rPr>
          <w:spacing w:val="-3"/>
          <w:sz w:val="20"/>
          <w:szCs w:val="20"/>
        </w:rPr>
        <w:t xml:space="preserve"> </w:t>
      </w:r>
      <w:r>
        <w:rPr>
          <w:sz w:val="20"/>
          <w:szCs w:val="20"/>
        </w:rPr>
        <w:t>Yuan</w:t>
      </w:r>
      <w:r>
        <w:rPr>
          <w:spacing w:val="-4"/>
          <w:sz w:val="20"/>
          <w:szCs w:val="20"/>
        </w:rPr>
        <w:t xml:space="preserve"> </w:t>
      </w:r>
      <w:r>
        <w:rPr>
          <w:sz w:val="20"/>
          <w:szCs w:val="20"/>
        </w:rPr>
        <w:t>court</w:t>
      </w:r>
      <w:r>
        <w:rPr>
          <w:spacing w:val="-3"/>
          <w:sz w:val="20"/>
          <w:szCs w:val="20"/>
        </w:rPr>
        <w:t xml:space="preserve"> </w:t>
      </w:r>
      <w:r>
        <w:rPr>
          <w:sz w:val="20"/>
          <w:szCs w:val="20"/>
        </w:rPr>
        <w:t>comparable</w:t>
      </w:r>
      <w:r>
        <w:rPr>
          <w:spacing w:val="-3"/>
          <w:sz w:val="20"/>
          <w:szCs w:val="20"/>
        </w:rPr>
        <w:t xml:space="preserve"> </w:t>
      </w:r>
      <w:r>
        <w:rPr>
          <w:sz w:val="20"/>
          <w:szCs w:val="20"/>
        </w:rPr>
        <w:t>to</w:t>
      </w:r>
      <w:r>
        <w:rPr>
          <w:spacing w:val="-2"/>
          <w:sz w:val="20"/>
          <w:szCs w:val="20"/>
        </w:rPr>
        <w:t xml:space="preserve"> </w:t>
      </w:r>
      <w:r>
        <w:rPr>
          <w:sz w:val="20"/>
          <w:szCs w:val="20"/>
        </w:rPr>
        <w:t xml:space="preserve">the prime minister, </w:t>
      </w:r>
      <w:proofErr w:type="spellStart"/>
      <w:r>
        <w:rPr>
          <w:sz w:val="20"/>
          <w:szCs w:val="20"/>
        </w:rPr>
        <w:t>Chengxiang</w:t>
      </w:r>
      <w:proofErr w:type="spellEnd"/>
      <w:r>
        <w:rPr>
          <w:sz w:val="20"/>
          <w:szCs w:val="20"/>
        </w:rPr>
        <w:t xml:space="preserve">, this paper will argue that, from the perspective of the nomadic tradition of administration, </w:t>
      </w:r>
      <w:proofErr w:type="spellStart"/>
      <w:r>
        <w:rPr>
          <w:sz w:val="20"/>
          <w:szCs w:val="20"/>
        </w:rPr>
        <w:t>Q</w:t>
      </w:r>
      <w:r>
        <w:rPr>
          <w:sz w:val="20"/>
          <w:szCs w:val="20"/>
        </w:rPr>
        <w:t>ū</w:t>
      </w:r>
      <w:r>
        <w:rPr>
          <w:sz w:val="20"/>
          <w:szCs w:val="20"/>
        </w:rPr>
        <w:t>shbeg</w:t>
      </w:r>
      <w:r>
        <w:rPr>
          <w:sz w:val="20"/>
          <w:szCs w:val="20"/>
        </w:rPr>
        <w:t>ī</w:t>
      </w:r>
      <w:proofErr w:type="spellEnd"/>
      <w:r>
        <w:rPr>
          <w:sz w:val="20"/>
          <w:szCs w:val="20"/>
        </w:rPr>
        <w:t xml:space="preserve"> originated from the manager of the khan’s tent, whose tasks included administeri</w:t>
      </w:r>
      <w:r>
        <w:rPr>
          <w:sz w:val="20"/>
          <w:szCs w:val="20"/>
        </w:rPr>
        <w:t>ng the royal hunt, and gradually came to assume the role of vizier through the historical developments in Central Asia particularly in the late eighteenth and the early nineteenth century. Thus, illustrating the historical trajectory of the post</w:t>
      </w:r>
      <w:r>
        <w:rPr>
          <w:spacing w:val="-1"/>
          <w:sz w:val="20"/>
          <w:szCs w:val="20"/>
        </w:rPr>
        <w:t xml:space="preserve"> </w:t>
      </w:r>
      <w:r>
        <w:rPr>
          <w:sz w:val="20"/>
          <w:szCs w:val="20"/>
        </w:rPr>
        <w:t>of</w:t>
      </w:r>
      <w:r>
        <w:rPr>
          <w:spacing w:val="-3"/>
          <w:sz w:val="20"/>
          <w:szCs w:val="20"/>
        </w:rPr>
        <w:t xml:space="preserve"> </w:t>
      </w:r>
      <w:proofErr w:type="spellStart"/>
      <w:r>
        <w:rPr>
          <w:sz w:val="20"/>
          <w:szCs w:val="20"/>
        </w:rPr>
        <w:t>Q</w:t>
      </w:r>
      <w:r>
        <w:rPr>
          <w:sz w:val="20"/>
          <w:szCs w:val="20"/>
        </w:rPr>
        <w:t>ū</w:t>
      </w:r>
      <w:r>
        <w:rPr>
          <w:sz w:val="20"/>
          <w:szCs w:val="20"/>
        </w:rPr>
        <w:t>shbeg</w:t>
      </w:r>
      <w:r>
        <w:rPr>
          <w:sz w:val="20"/>
          <w:szCs w:val="20"/>
        </w:rPr>
        <w:t>ī</w:t>
      </w:r>
      <w:proofErr w:type="spellEnd"/>
      <w:r>
        <w:rPr>
          <w:spacing w:val="-1"/>
          <w:sz w:val="20"/>
          <w:szCs w:val="20"/>
        </w:rPr>
        <w:t xml:space="preserve"> </w:t>
      </w:r>
      <w:r>
        <w:rPr>
          <w:sz w:val="20"/>
          <w:szCs w:val="20"/>
        </w:rPr>
        <w:t>in</w:t>
      </w:r>
      <w:r>
        <w:rPr>
          <w:spacing w:val="-2"/>
          <w:sz w:val="20"/>
          <w:szCs w:val="20"/>
        </w:rPr>
        <w:t xml:space="preserve"> </w:t>
      </w:r>
      <w:r>
        <w:rPr>
          <w:sz w:val="20"/>
          <w:szCs w:val="20"/>
        </w:rPr>
        <w:t>Bukhara, the</w:t>
      </w:r>
      <w:r>
        <w:rPr>
          <w:spacing w:val="-1"/>
          <w:sz w:val="20"/>
          <w:szCs w:val="20"/>
        </w:rPr>
        <w:t xml:space="preserve"> </w:t>
      </w:r>
      <w:r>
        <w:rPr>
          <w:sz w:val="20"/>
          <w:szCs w:val="20"/>
        </w:rPr>
        <w:t>paper will</w:t>
      </w:r>
      <w:r>
        <w:rPr>
          <w:spacing w:val="-1"/>
          <w:sz w:val="20"/>
          <w:szCs w:val="20"/>
        </w:rPr>
        <w:t xml:space="preserve"> </w:t>
      </w:r>
      <w:r>
        <w:rPr>
          <w:sz w:val="20"/>
          <w:szCs w:val="20"/>
        </w:rPr>
        <w:t>analyze</w:t>
      </w:r>
      <w:r>
        <w:rPr>
          <w:spacing w:val="-1"/>
          <w:sz w:val="20"/>
          <w:szCs w:val="20"/>
        </w:rPr>
        <w:t xml:space="preserve"> </w:t>
      </w:r>
      <w:r>
        <w:rPr>
          <w:sz w:val="20"/>
          <w:szCs w:val="20"/>
        </w:rPr>
        <w:t>and map its</w:t>
      </w:r>
      <w:r>
        <w:rPr>
          <w:spacing w:val="-2"/>
          <w:sz w:val="20"/>
          <w:szCs w:val="20"/>
        </w:rPr>
        <w:t xml:space="preserve"> </w:t>
      </w:r>
      <w:r>
        <w:rPr>
          <w:sz w:val="20"/>
          <w:szCs w:val="20"/>
        </w:rPr>
        <w:t>political</w:t>
      </w:r>
      <w:r>
        <w:rPr>
          <w:spacing w:val="-1"/>
          <w:sz w:val="20"/>
          <w:szCs w:val="20"/>
        </w:rPr>
        <w:t xml:space="preserve"> </w:t>
      </w:r>
      <w:r>
        <w:rPr>
          <w:sz w:val="20"/>
          <w:szCs w:val="20"/>
        </w:rPr>
        <w:t>implications</w:t>
      </w:r>
      <w:r>
        <w:rPr>
          <w:spacing w:val="-2"/>
          <w:sz w:val="20"/>
          <w:szCs w:val="20"/>
        </w:rPr>
        <w:t xml:space="preserve"> </w:t>
      </w:r>
      <w:r>
        <w:rPr>
          <w:sz w:val="20"/>
          <w:szCs w:val="20"/>
        </w:rPr>
        <w:t>in</w:t>
      </w:r>
      <w:r>
        <w:rPr>
          <w:spacing w:val="-2"/>
          <w:sz w:val="20"/>
          <w:szCs w:val="20"/>
        </w:rPr>
        <w:t xml:space="preserve"> </w:t>
      </w:r>
      <w:r>
        <w:rPr>
          <w:sz w:val="20"/>
          <w:szCs w:val="20"/>
        </w:rPr>
        <w:t>the</w:t>
      </w:r>
      <w:r>
        <w:rPr>
          <w:spacing w:val="-1"/>
          <w:sz w:val="20"/>
          <w:szCs w:val="20"/>
        </w:rPr>
        <w:t xml:space="preserve"> </w:t>
      </w:r>
      <w:r>
        <w:rPr>
          <w:sz w:val="20"/>
          <w:szCs w:val="20"/>
        </w:rPr>
        <w:t>overall</w:t>
      </w:r>
      <w:r>
        <w:rPr>
          <w:spacing w:val="-1"/>
          <w:sz w:val="20"/>
          <w:szCs w:val="20"/>
        </w:rPr>
        <w:t xml:space="preserve"> </w:t>
      </w:r>
      <w:r>
        <w:rPr>
          <w:sz w:val="20"/>
          <w:szCs w:val="20"/>
        </w:rPr>
        <w:t>interpretation</w:t>
      </w:r>
      <w:r>
        <w:rPr>
          <w:spacing w:val="-2"/>
          <w:sz w:val="20"/>
          <w:szCs w:val="20"/>
        </w:rPr>
        <w:t xml:space="preserve"> </w:t>
      </w:r>
      <w:r>
        <w:rPr>
          <w:sz w:val="20"/>
          <w:szCs w:val="20"/>
        </w:rPr>
        <w:t>of the historical developments of Central Asia.</w:t>
      </w:r>
    </w:p>
    <w:p w14:paraId="33227EA4" w14:textId="77777777" w:rsidR="00000000" w:rsidRDefault="00DB5719">
      <w:pPr>
        <w:pStyle w:val="BodyText"/>
        <w:kinsoku w:val="0"/>
        <w:overflowPunct w:val="0"/>
        <w:ind w:left="1400" w:right="888"/>
        <w:rPr>
          <w:sz w:val="20"/>
          <w:szCs w:val="20"/>
        </w:rPr>
        <w:sectPr w:rsidR="00000000">
          <w:pgSz w:w="12240" w:h="15840"/>
          <w:pgMar w:top="1360" w:right="560" w:bottom="1220" w:left="40" w:header="0" w:footer="1024" w:gutter="0"/>
          <w:cols w:space="720"/>
          <w:noEndnote/>
        </w:sectPr>
      </w:pPr>
    </w:p>
    <w:p w14:paraId="4D613571" w14:textId="77777777" w:rsidR="00000000" w:rsidRDefault="00DB5719">
      <w:pPr>
        <w:pStyle w:val="BodyText"/>
        <w:kinsoku w:val="0"/>
        <w:overflowPunct w:val="0"/>
        <w:spacing w:before="79"/>
        <w:ind w:left="1400"/>
        <w:rPr>
          <w:b/>
          <w:bCs/>
          <w:i/>
          <w:iCs/>
          <w:spacing w:val="-4"/>
          <w:sz w:val="24"/>
          <w:szCs w:val="24"/>
        </w:rPr>
      </w:pPr>
      <w:r>
        <w:rPr>
          <w:b/>
          <w:bCs/>
          <w:sz w:val="24"/>
          <w:szCs w:val="24"/>
        </w:rPr>
        <w:t>Research</w:t>
      </w:r>
      <w:r>
        <w:rPr>
          <w:b/>
          <w:bCs/>
          <w:spacing w:val="-2"/>
          <w:sz w:val="24"/>
          <w:szCs w:val="24"/>
        </w:rPr>
        <w:t xml:space="preserve"> </w:t>
      </w:r>
      <w:r>
        <w:rPr>
          <w:b/>
          <w:bCs/>
          <w:sz w:val="24"/>
          <w:szCs w:val="24"/>
        </w:rPr>
        <w:t>on</w:t>
      </w:r>
      <w:r>
        <w:rPr>
          <w:b/>
          <w:bCs/>
          <w:spacing w:val="-1"/>
          <w:sz w:val="24"/>
          <w:szCs w:val="24"/>
        </w:rPr>
        <w:t xml:space="preserve"> </w:t>
      </w:r>
      <w:r>
        <w:rPr>
          <w:b/>
          <w:bCs/>
          <w:sz w:val="24"/>
          <w:szCs w:val="24"/>
        </w:rPr>
        <w:t>the</w:t>
      </w:r>
      <w:r>
        <w:rPr>
          <w:b/>
          <w:bCs/>
          <w:spacing w:val="-3"/>
          <w:sz w:val="24"/>
          <w:szCs w:val="24"/>
        </w:rPr>
        <w:t xml:space="preserve"> </w:t>
      </w:r>
      <w:r>
        <w:rPr>
          <w:b/>
          <w:bCs/>
          <w:sz w:val="24"/>
          <w:szCs w:val="24"/>
        </w:rPr>
        <w:t>Position</w:t>
      </w:r>
      <w:r>
        <w:rPr>
          <w:b/>
          <w:bCs/>
          <w:spacing w:val="-2"/>
          <w:sz w:val="24"/>
          <w:szCs w:val="24"/>
        </w:rPr>
        <w:t xml:space="preserve"> </w:t>
      </w:r>
      <w:r>
        <w:rPr>
          <w:b/>
          <w:bCs/>
          <w:sz w:val="24"/>
          <w:szCs w:val="24"/>
        </w:rPr>
        <w:t>of</w:t>
      </w:r>
      <w:r>
        <w:rPr>
          <w:b/>
          <w:bCs/>
          <w:spacing w:val="-1"/>
          <w:sz w:val="24"/>
          <w:szCs w:val="24"/>
        </w:rPr>
        <w:t xml:space="preserve"> </w:t>
      </w:r>
      <w:proofErr w:type="spellStart"/>
      <w:r>
        <w:rPr>
          <w:b/>
          <w:bCs/>
          <w:sz w:val="24"/>
          <w:szCs w:val="24"/>
        </w:rPr>
        <w:t>Bughshur</w:t>
      </w:r>
      <w:proofErr w:type="spellEnd"/>
      <w:r>
        <w:rPr>
          <w:b/>
          <w:bCs/>
          <w:spacing w:val="-3"/>
          <w:sz w:val="24"/>
          <w:szCs w:val="24"/>
        </w:rPr>
        <w:t xml:space="preserve"> </w:t>
      </w:r>
      <w:r>
        <w:rPr>
          <w:b/>
          <w:bCs/>
          <w:sz w:val="24"/>
          <w:szCs w:val="24"/>
        </w:rPr>
        <w:t>Recorded</w:t>
      </w:r>
      <w:r>
        <w:rPr>
          <w:b/>
          <w:bCs/>
          <w:spacing w:val="-2"/>
          <w:sz w:val="24"/>
          <w:szCs w:val="24"/>
        </w:rPr>
        <w:t xml:space="preserve"> </w:t>
      </w:r>
      <w:r>
        <w:rPr>
          <w:b/>
          <w:bCs/>
          <w:sz w:val="24"/>
          <w:szCs w:val="24"/>
        </w:rPr>
        <w:t>in</w:t>
      </w:r>
      <w:r>
        <w:rPr>
          <w:b/>
          <w:bCs/>
          <w:spacing w:val="-2"/>
          <w:sz w:val="24"/>
          <w:szCs w:val="24"/>
        </w:rPr>
        <w:t xml:space="preserve"> </w:t>
      </w:r>
      <w:proofErr w:type="spellStart"/>
      <w:r>
        <w:rPr>
          <w:b/>
          <w:bCs/>
          <w:i/>
          <w:iCs/>
          <w:sz w:val="24"/>
          <w:szCs w:val="24"/>
        </w:rPr>
        <w:t>Huddud</w:t>
      </w:r>
      <w:proofErr w:type="spellEnd"/>
      <w:r>
        <w:rPr>
          <w:b/>
          <w:bCs/>
          <w:i/>
          <w:iCs/>
          <w:spacing w:val="-1"/>
          <w:sz w:val="24"/>
          <w:szCs w:val="24"/>
        </w:rPr>
        <w:t xml:space="preserve"> </w:t>
      </w:r>
      <w:r>
        <w:rPr>
          <w:b/>
          <w:bCs/>
          <w:i/>
          <w:iCs/>
          <w:sz w:val="24"/>
          <w:szCs w:val="24"/>
        </w:rPr>
        <w:t>Al-</w:t>
      </w:r>
      <w:proofErr w:type="spellStart"/>
      <w:r>
        <w:rPr>
          <w:b/>
          <w:bCs/>
          <w:i/>
          <w:iCs/>
          <w:spacing w:val="-4"/>
          <w:sz w:val="24"/>
          <w:szCs w:val="24"/>
        </w:rPr>
        <w:t>Alam</w:t>
      </w:r>
      <w:proofErr w:type="spellEnd"/>
    </w:p>
    <w:p w14:paraId="254BFE0E" w14:textId="77777777" w:rsidR="00000000" w:rsidRDefault="00DB5719">
      <w:pPr>
        <w:pStyle w:val="BodyText"/>
        <w:kinsoku w:val="0"/>
        <w:overflowPunct w:val="0"/>
        <w:spacing w:before="5"/>
        <w:rPr>
          <w:b/>
          <w:bCs/>
          <w:i/>
          <w:iCs/>
          <w:sz w:val="21"/>
          <w:szCs w:val="21"/>
        </w:rPr>
      </w:pPr>
    </w:p>
    <w:p w14:paraId="6F5E15EE" w14:textId="77777777" w:rsidR="00000000" w:rsidRDefault="00DB5719">
      <w:pPr>
        <w:pStyle w:val="BodyText"/>
        <w:kinsoku w:val="0"/>
        <w:overflowPunct w:val="0"/>
        <w:ind w:left="1399"/>
        <w:rPr>
          <w:spacing w:val="-2"/>
        </w:rPr>
      </w:pPr>
      <w:r>
        <w:rPr>
          <w:spacing w:val="-7"/>
        </w:rPr>
        <w:t>WANG</w:t>
      </w:r>
      <w:r>
        <w:rPr>
          <w:spacing w:val="-1"/>
        </w:rPr>
        <w:t xml:space="preserve"> </w:t>
      </w:r>
      <w:proofErr w:type="spellStart"/>
      <w:r>
        <w:rPr>
          <w:spacing w:val="-2"/>
        </w:rPr>
        <w:t>Changming</w:t>
      </w:r>
      <w:proofErr w:type="spellEnd"/>
    </w:p>
    <w:p w14:paraId="077C4A2B" w14:textId="77777777" w:rsidR="00000000" w:rsidRDefault="00DB5719">
      <w:pPr>
        <w:pStyle w:val="BodyText"/>
        <w:kinsoku w:val="0"/>
        <w:overflowPunct w:val="0"/>
        <w:spacing w:before="1"/>
        <w:ind w:left="1399"/>
        <w:rPr>
          <w:spacing w:val="-2"/>
        </w:rPr>
      </w:pPr>
      <w:r>
        <w:t>Post-Doctoral</w:t>
      </w:r>
      <w:r>
        <w:rPr>
          <w:spacing w:val="-8"/>
        </w:rPr>
        <w:t xml:space="preserve"> </w:t>
      </w:r>
      <w:r>
        <w:t>Researcher,</w:t>
      </w:r>
      <w:r>
        <w:rPr>
          <w:spacing w:val="-12"/>
        </w:rPr>
        <w:t xml:space="preserve"> </w:t>
      </w:r>
      <w:r>
        <w:t>History</w:t>
      </w:r>
      <w:r>
        <w:rPr>
          <w:spacing w:val="-11"/>
        </w:rPr>
        <w:t xml:space="preserve"> </w:t>
      </w:r>
      <w:r>
        <w:t>Department,</w:t>
      </w:r>
      <w:r>
        <w:rPr>
          <w:spacing w:val="-8"/>
        </w:rPr>
        <w:t xml:space="preserve"> </w:t>
      </w:r>
      <w:r>
        <w:t>Peking</w:t>
      </w:r>
      <w:r>
        <w:rPr>
          <w:spacing w:val="-10"/>
        </w:rPr>
        <w:t xml:space="preserve"> </w:t>
      </w:r>
      <w:r>
        <w:rPr>
          <w:spacing w:val="-2"/>
        </w:rPr>
        <w:t>University</w:t>
      </w:r>
    </w:p>
    <w:p w14:paraId="46360D17" w14:textId="77777777" w:rsidR="00000000" w:rsidRDefault="00DB5719">
      <w:pPr>
        <w:pStyle w:val="BodyText"/>
        <w:kinsoku w:val="0"/>
        <w:overflowPunct w:val="0"/>
      </w:pPr>
    </w:p>
    <w:p w14:paraId="22A11169" w14:textId="77777777" w:rsidR="00000000" w:rsidRDefault="00DB5719">
      <w:pPr>
        <w:pStyle w:val="BodyText"/>
        <w:kinsoku w:val="0"/>
        <w:overflowPunct w:val="0"/>
        <w:ind w:left="1400"/>
        <w:rPr>
          <w:spacing w:val="-12"/>
          <w:sz w:val="20"/>
          <w:szCs w:val="20"/>
        </w:rPr>
      </w:pPr>
      <w:r>
        <w:rPr>
          <w:sz w:val="20"/>
          <w:szCs w:val="20"/>
        </w:rPr>
        <w:t>The</w:t>
      </w:r>
      <w:r>
        <w:rPr>
          <w:spacing w:val="-7"/>
          <w:sz w:val="20"/>
          <w:szCs w:val="20"/>
        </w:rPr>
        <w:t xml:space="preserve"> </w:t>
      </w:r>
      <w:r>
        <w:rPr>
          <w:sz w:val="20"/>
          <w:szCs w:val="20"/>
        </w:rPr>
        <w:t>article</w:t>
      </w:r>
      <w:r>
        <w:rPr>
          <w:spacing w:val="-7"/>
          <w:sz w:val="20"/>
          <w:szCs w:val="20"/>
        </w:rPr>
        <w:t xml:space="preserve"> </w:t>
      </w:r>
      <w:r>
        <w:rPr>
          <w:sz w:val="20"/>
          <w:szCs w:val="20"/>
        </w:rPr>
        <w:t>deals</w:t>
      </w:r>
      <w:r>
        <w:rPr>
          <w:spacing w:val="-4"/>
          <w:sz w:val="20"/>
          <w:szCs w:val="20"/>
        </w:rPr>
        <w:t xml:space="preserve"> </w:t>
      </w:r>
      <w:r>
        <w:rPr>
          <w:sz w:val="20"/>
          <w:szCs w:val="20"/>
        </w:rPr>
        <w:t>with</w:t>
      </w:r>
      <w:r>
        <w:rPr>
          <w:spacing w:val="-8"/>
          <w:sz w:val="20"/>
          <w:szCs w:val="20"/>
        </w:rPr>
        <w:t xml:space="preserve"> </w:t>
      </w:r>
      <w:r>
        <w:rPr>
          <w:sz w:val="20"/>
          <w:szCs w:val="20"/>
        </w:rPr>
        <w:t>the</w:t>
      </w:r>
      <w:r>
        <w:rPr>
          <w:spacing w:val="-6"/>
          <w:sz w:val="20"/>
          <w:szCs w:val="20"/>
        </w:rPr>
        <w:t xml:space="preserve"> </w:t>
      </w:r>
      <w:r>
        <w:rPr>
          <w:sz w:val="20"/>
          <w:szCs w:val="20"/>
        </w:rPr>
        <w:t>county</w:t>
      </w:r>
      <w:r>
        <w:rPr>
          <w:spacing w:val="-8"/>
          <w:sz w:val="20"/>
          <w:szCs w:val="20"/>
        </w:rPr>
        <w:t xml:space="preserve"> </w:t>
      </w:r>
      <w:r>
        <w:rPr>
          <w:sz w:val="20"/>
          <w:szCs w:val="20"/>
        </w:rPr>
        <w:t>name</w:t>
      </w:r>
      <w:r>
        <w:rPr>
          <w:spacing w:val="-6"/>
          <w:sz w:val="20"/>
          <w:szCs w:val="20"/>
        </w:rPr>
        <w:t xml:space="preserve"> </w:t>
      </w:r>
      <w:r>
        <w:rPr>
          <w:sz w:val="20"/>
          <w:szCs w:val="20"/>
        </w:rPr>
        <w:t>and</w:t>
      </w:r>
      <w:r>
        <w:rPr>
          <w:spacing w:val="-6"/>
          <w:sz w:val="20"/>
          <w:szCs w:val="20"/>
        </w:rPr>
        <w:t xml:space="preserve"> </w:t>
      </w:r>
      <w:r>
        <w:rPr>
          <w:sz w:val="20"/>
          <w:szCs w:val="20"/>
        </w:rPr>
        <w:t>location</w:t>
      </w:r>
      <w:r>
        <w:rPr>
          <w:spacing w:val="-7"/>
          <w:sz w:val="20"/>
          <w:szCs w:val="20"/>
        </w:rPr>
        <w:t xml:space="preserve"> </w:t>
      </w:r>
      <w:r>
        <w:rPr>
          <w:sz w:val="20"/>
          <w:szCs w:val="20"/>
        </w:rPr>
        <w:t>in</w:t>
      </w:r>
      <w:r>
        <w:rPr>
          <w:spacing w:val="-10"/>
          <w:sz w:val="20"/>
          <w:szCs w:val="20"/>
        </w:rPr>
        <w:t xml:space="preserve"> </w:t>
      </w:r>
      <w:r>
        <w:rPr>
          <w:sz w:val="20"/>
          <w:szCs w:val="20"/>
        </w:rPr>
        <w:t>Tang</w:t>
      </w:r>
      <w:r>
        <w:rPr>
          <w:spacing w:val="-6"/>
          <w:sz w:val="20"/>
          <w:szCs w:val="20"/>
        </w:rPr>
        <w:t xml:space="preserve"> </w:t>
      </w:r>
      <w:r>
        <w:rPr>
          <w:sz w:val="20"/>
          <w:szCs w:val="20"/>
        </w:rPr>
        <w:t>Dynasty</w:t>
      </w:r>
      <w:r>
        <w:rPr>
          <w:spacing w:val="-6"/>
          <w:sz w:val="20"/>
          <w:szCs w:val="20"/>
        </w:rPr>
        <w:t xml:space="preserve"> </w:t>
      </w:r>
      <w:r>
        <w:rPr>
          <w:sz w:val="20"/>
          <w:szCs w:val="20"/>
        </w:rPr>
        <w:t>which</w:t>
      </w:r>
      <w:r>
        <w:rPr>
          <w:spacing w:val="-5"/>
          <w:sz w:val="20"/>
          <w:szCs w:val="20"/>
        </w:rPr>
        <w:t xml:space="preserve"> </w:t>
      </w:r>
      <w:r>
        <w:rPr>
          <w:sz w:val="20"/>
          <w:szCs w:val="20"/>
        </w:rPr>
        <w:t>named</w:t>
      </w:r>
      <w:r>
        <w:rPr>
          <w:spacing w:val="-3"/>
          <w:sz w:val="20"/>
          <w:szCs w:val="20"/>
        </w:rPr>
        <w:t xml:space="preserve"> </w:t>
      </w:r>
      <w:r>
        <w:rPr>
          <w:sz w:val="20"/>
          <w:szCs w:val="20"/>
        </w:rPr>
        <w:t>“</w:t>
      </w:r>
      <w:proofErr w:type="spellStart"/>
      <w:r>
        <w:rPr>
          <w:sz w:val="20"/>
          <w:szCs w:val="20"/>
        </w:rPr>
        <w:t>Bughshur</w:t>
      </w:r>
      <w:proofErr w:type="spellEnd"/>
      <w:r>
        <w:rPr>
          <w:sz w:val="20"/>
          <w:szCs w:val="20"/>
        </w:rPr>
        <w:t>”</w:t>
      </w:r>
      <w:r>
        <w:rPr>
          <w:spacing w:val="-7"/>
          <w:sz w:val="20"/>
          <w:szCs w:val="20"/>
        </w:rPr>
        <w:t xml:space="preserve"> </w:t>
      </w:r>
      <w:r>
        <w:rPr>
          <w:sz w:val="20"/>
          <w:szCs w:val="20"/>
        </w:rPr>
        <w:t>recorded</w:t>
      </w:r>
      <w:r>
        <w:rPr>
          <w:spacing w:val="-5"/>
          <w:sz w:val="20"/>
          <w:szCs w:val="20"/>
        </w:rPr>
        <w:t xml:space="preserve"> </w:t>
      </w:r>
      <w:r>
        <w:rPr>
          <w:sz w:val="20"/>
          <w:szCs w:val="20"/>
        </w:rPr>
        <w:t>at</w:t>
      </w:r>
      <w:r>
        <w:rPr>
          <w:spacing w:val="-7"/>
          <w:sz w:val="20"/>
          <w:szCs w:val="20"/>
        </w:rPr>
        <w:t xml:space="preserve"> </w:t>
      </w:r>
      <w:r>
        <w:rPr>
          <w:sz w:val="20"/>
          <w:szCs w:val="20"/>
        </w:rPr>
        <w:t>chapter</w:t>
      </w:r>
      <w:r>
        <w:rPr>
          <w:spacing w:val="-8"/>
          <w:sz w:val="20"/>
          <w:szCs w:val="20"/>
        </w:rPr>
        <w:t xml:space="preserve"> </w:t>
      </w:r>
      <w:proofErr w:type="gramStart"/>
      <w:r>
        <w:rPr>
          <w:spacing w:val="-12"/>
          <w:sz w:val="20"/>
          <w:szCs w:val="20"/>
        </w:rPr>
        <w:t>9</w:t>
      </w:r>
      <w:proofErr w:type="gramEnd"/>
    </w:p>
    <w:p w14:paraId="1825ABC2" w14:textId="77777777" w:rsidR="00000000" w:rsidRDefault="00DB5719">
      <w:pPr>
        <w:pStyle w:val="BodyText"/>
        <w:kinsoku w:val="0"/>
        <w:overflowPunct w:val="0"/>
        <w:spacing w:before="1"/>
        <w:ind w:left="1400" w:right="1022" w:hanging="1"/>
        <w:rPr>
          <w:sz w:val="20"/>
          <w:szCs w:val="20"/>
        </w:rPr>
      </w:pPr>
      <w:r>
        <w:rPr>
          <w:sz w:val="20"/>
          <w:szCs w:val="20"/>
        </w:rPr>
        <w:t>&lt;China&gt;</w:t>
      </w:r>
      <w:r>
        <w:rPr>
          <w:spacing w:val="-5"/>
          <w:sz w:val="20"/>
          <w:szCs w:val="20"/>
        </w:rPr>
        <w:t xml:space="preserve"> </w:t>
      </w:r>
      <w:r>
        <w:rPr>
          <w:sz w:val="20"/>
          <w:szCs w:val="20"/>
        </w:rPr>
        <w:t>in</w:t>
      </w:r>
      <w:r>
        <w:rPr>
          <w:spacing w:val="-4"/>
          <w:sz w:val="20"/>
          <w:szCs w:val="20"/>
        </w:rPr>
        <w:t xml:space="preserve"> </w:t>
      </w:r>
      <w:r>
        <w:rPr>
          <w:sz w:val="20"/>
          <w:szCs w:val="20"/>
        </w:rPr>
        <w:t>Persian</w:t>
      </w:r>
      <w:r>
        <w:rPr>
          <w:spacing w:val="-4"/>
          <w:sz w:val="20"/>
          <w:szCs w:val="20"/>
        </w:rPr>
        <w:t xml:space="preserve"> </w:t>
      </w:r>
      <w:r>
        <w:rPr>
          <w:sz w:val="20"/>
          <w:szCs w:val="20"/>
        </w:rPr>
        <w:t>Geographic</w:t>
      </w:r>
      <w:r>
        <w:rPr>
          <w:spacing w:val="-3"/>
          <w:sz w:val="20"/>
          <w:szCs w:val="20"/>
        </w:rPr>
        <w:t xml:space="preserve"> </w:t>
      </w:r>
      <w:r>
        <w:rPr>
          <w:sz w:val="20"/>
          <w:szCs w:val="20"/>
        </w:rPr>
        <w:t>books</w:t>
      </w:r>
      <w:r>
        <w:rPr>
          <w:spacing w:val="-4"/>
          <w:sz w:val="20"/>
          <w:szCs w:val="20"/>
        </w:rPr>
        <w:t xml:space="preserve"> </w:t>
      </w:r>
      <w:r>
        <w:rPr>
          <w:sz w:val="20"/>
          <w:szCs w:val="20"/>
        </w:rPr>
        <w:t>&lt;The</w:t>
      </w:r>
      <w:r>
        <w:rPr>
          <w:spacing w:val="-3"/>
          <w:sz w:val="20"/>
          <w:szCs w:val="20"/>
        </w:rPr>
        <w:t xml:space="preserve"> </w:t>
      </w:r>
      <w:r>
        <w:rPr>
          <w:sz w:val="20"/>
          <w:szCs w:val="20"/>
        </w:rPr>
        <w:t>region</w:t>
      </w:r>
      <w:r>
        <w:rPr>
          <w:spacing w:val="-4"/>
          <w:sz w:val="20"/>
          <w:szCs w:val="20"/>
        </w:rPr>
        <w:t xml:space="preserve"> </w:t>
      </w:r>
      <w:r>
        <w:rPr>
          <w:sz w:val="20"/>
          <w:szCs w:val="20"/>
        </w:rPr>
        <w:t>of</w:t>
      </w:r>
      <w:r>
        <w:rPr>
          <w:spacing w:val="-2"/>
          <w:sz w:val="20"/>
          <w:szCs w:val="20"/>
        </w:rPr>
        <w:t xml:space="preserve"> </w:t>
      </w:r>
      <w:r>
        <w:rPr>
          <w:sz w:val="20"/>
          <w:szCs w:val="20"/>
        </w:rPr>
        <w:t>world&gt;</w:t>
      </w:r>
      <w:r>
        <w:rPr>
          <w:spacing w:val="-3"/>
          <w:sz w:val="20"/>
          <w:szCs w:val="20"/>
        </w:rPr>
        <w:t xml:space="preserve"> </w:t>
      </w:r>
      <w:r>
        <w:rPr>
          <w:sz w:val="20"/>
          <w:szCs w:val="20"/>
        </w:rPr>
        <w:t>in</w:t>
      </w:r>
      <w:r>
        <w:rPr>
          <w:spacing w:val="-4"/>
          <w:sz w:val="20"/>
          <w:szCs w:val="20"/>
        </w:rPr>
        <w:t xml:space="preserve"> </w:t>
      </w:r>
      <w:r>
        <w:rPr>
          <w:sz w:val="20"/>
          <w:szCs w:val="20"/>
        </w:rPr>
        <w:t>10</w:t>
      </w:r>
      <w:r>
        <w:rPr>
          <w:sz w:val="20"/>
          <w:szCs w:val="20"/>
          <w:vertAlign w:val="superscript"/>
        </w:rPr>
        <w:t>th</w:t>
      </w:r>
      <w:r>
        <w:rPr>
          <w:spacing w:val="-13"/>
          <w:sz w:val="20"/>
          <w:szCs w:val="20"/>
        </w:rPr>
        <w:t xml:space="preserve"> </w:t>
      </w:r>
      <w:r>
        <w:rPr>
          <w:sz w:val="20"/>
          <w:szCs w:val="20"/>
        </w:rPr>
        <w:t>A.D.</w:t>
      </w:r>
      <w:r>
        <w:rPr>
          <w:spacing w:val="-2"/>
          <w:sz w:val="20"/>
          <w:szCs w:val="20"/>
        </w:rPr>
        <w:t xml:space="preserve"> </w:t>
      </w:r>
      <w:r>
        <w:rPr>
          <w:sz w:val="20"/>
          <w:szCs w:val="20"/>
        </w:rPr>
        <w:t>Honestly,</w:t>
      </w:r>
      <w:r>
        <w:rPr>
          <w:spacing w:val="-2"/>
          <w:sz w:val="20"/>
          <w:szCs w:val="20"/>
        </w:rPr>
        <w:t xml:space="preserve"> </w:t>
      </w:r>
      <w:r>
        <w:rPr>
          <w:sz w:val="20"/>
          <w:szCs w:val="20"/>
        </w:rPr>
        <w:t>the</w:t>
      </w:r>
      <w:r>
        <w:rPr>
          <w:spacing w:val="-3"/>
          <w:sz w:val="20"/>
          <w:szCs w:val="20"/>
        </w:rPr>
        <w:t xml:space="preserve"> </w:t>
      </w:r>
      <w:r>
        <w:rPr>
          <w:sz w:val="20"/>
          <w:szCs w:val="20"/>
        </w:rPr>
        <w:t>original</w:t>
      </w:r>
      <w:r>
        <w:rPr>
          <w:spacing w:val="-3"/>
          <w:sz w:val="20"/>
          <w:szCs w:val="20"/>
        </w:rPr>
        <w:t xml:space="preserve"> </w:t>
      </w:r>
      <w:r>
        <w:rPr>
          <w:sz w:val="20"/>
          <w:szCs w:val="20"/>
        </w:rPr>
        <w:t>texts</w:t>
      </w:r>
      <w:r>
        <w:rPr>
          <w:spacing w:val="-4"/>
          <w:sz w:val="20"/>
          <w:szCs w:val="20"/>
        </w:rPr>
        <w:t xml:space="preserve"> </w:t>
      </w:r>
      <w:proofErr w:type="gramStart"/>
      <w:r>
        <w:rPr>
          <w:sz w:val="20"/>
          <w:szCs w:val="20"/>
        </w:rPr>
        <w:t>is</w:t>
      </w:r>
      <w:proofErr w:type="gramEnd"/>
      <w:r>
        <w:rPr>
          <w:spacing w:val="-1"/>
          <w:sz w:val="20"/>
          <w:szCs w:val="20"/>
        </w:rPr>
        <w:t xml:space="preserve"> </w:t>
      </w:r>
      <w:r>
        <w:rPr>
          <w:sz w:val="20"/>
          <w:szCs w:val="20"/>
        </w:rPr>
        <w:t>very</w:t>
      </w:r>
      <w:r>
        <w:rPr>
          <w:spacing w:val="-4"/>
          <w:sz w:val="20"/>
          <w:szCs w:val="20"/>
        </w:rPr>
        <w:t xml:space="preserve"> </w:t>
      </w:r>
      <w:r>
        <w:rPr>
          <w:sz w:val="20"/>
          <w:szCs w:val="20"/>
        </w:rPr>
        <w:t>short and the name is not a special place name but a very common name in Persian vocabulary. The basic information drawn from</w:t>
      </w:r>
      <w:r>
        <w:rPr>
          <w:spacing w:val="-2"/>
          <w:sz w:val="20"/>
          <w:szCs w:val="20"/>
        </w:rPr>
        <w:t xml:space="preserve"> </w:t>
      </w:r>
      <w:r>
        <w:rPr>
          <w:sz w:val="20"/>
          <w:szCs w:val="20"/>
        </w:rPr>
        <w:t>the original texts is not enough to discriminate the county name and the location in</w:t>
      </w:r>
      <w:r>
        <w:rPr>
          <w:spacing w:val="-2"/>
          <w:sz w:val="20"/>
          <w:szCs w:val="20"/>
        </w:rPr>
        <w:t xml:space="preserve"> </w:t>
      </w:r>
      <w:r>
        <w:rPr>
          <w:sz w:val="20"/>
          <w:szCs w:val="20"/>
        </w:rPr>
        <w:t>Tan</w:t>
      </w:r>
      <w:r>
        <w:rPr>
          <w:sz w:val="20"/>
          <w:szCs w:val="20"/>
        </w:rPr>
        <w:t xml:space="preserve">g Dynasty. V. </w:t>
      </w:r>
      <w:proofErr w:type="spellStart"/>
      <w:r>
        <w:rPr>
          <w:sz w:val="20"/>
          <w:szCs w:val="20"/>
        </w:rPr>
        <w:t>Minorsky</w:t>
      </w:r>
      <w:proofErr w:type="spellEnd"/>
      <w:r>
        <w:rPr>
          <w:sz w:val="20"/>
          <w:szCs w:val="20"/>
        </w:rPr>
        <w:t xml:space="preserve"> noticed there are two places both named </w:t>
      </w:r>
      <w:proofErr w:type="spellStart"/>
      <w:r>
        <w:rPr>
          <w:sz w:val="20"/>
          <w:szCs w:val="20"/>
        </w:rPr>
        <w:t>Bughshur</w:t>
      </w:r>
      <w:proofErr w:type="spellEnd"/>
      <w:r>
        <w:rPr>
          <w:sz w:val="20"/>
          <w:szCs w:val="20"/>
        </w:rPr>
        <w:t xml:space="preserve"> recorded in different chapters and thought the two names both pointed to one place without any analysis in details. Based on the same name meaning one place, he made </w:t>
      </w:r>
      <w:proofErr w:type="gramStart"/>
      <w:r>
        <w:rPr>
          <w:sz w:val="20"/>
          <w:szCs w:val="20"/>
        </w:rPr>
        <w:t>a research</w:t>
      </w:r>
      <w:proofErr w:type="gramEnd"/>
      <w:r>
        <w:rPr>
          <w:sz w:val="20"/>
          <w:szCs w:val="20"/>
        </w:rPr>
        <w:t xml:space="preserve"> and reg</w:t>
      </w:r>
      <w:r>
        <w:rPr>
          <w:sz w:val="20"/>
          <w:szCs w:val="20"/>
        </w:rPr>
        <w:t xml:space="preserve">arded the location of </w:t>
      </w:r>
      <w:proofErr w:type="spellStart"/>
      <w:r>
        <w:rPr>
          <w:sz w:val="20"/>
          <w:szCs w:val="20"/>
        </w:rPr>
        <w:t>Bughshur</w:t>
      </w:r>
      <w:proofErr w:type="spellEnd"/>
      <w:r>
        <w:rPr>
          <w:sz w:val="20"/>
          <w:szCs w:val="20"/>
        </w:rPr>
        <w:t xml:space="preserve"> as in </w:t>
      </w:r>
      <w:proofErr w:type="spellStart"/>
      <w:r>
        <w:rPr>
          <w:sz w:val="20"/>
          <w:szCs w:val="20"/>
        </w:rPr>
        <w:t>ChongQing</w:t>
      </w:r>
      <w:proofErr w:type="spellEnd"/>
      <w:r>
        <w:rPr>
          <w:sz w:val="20"/>
          <w:szCs w:val="20"/>
        </w:rPr>
        <w:t xml:space="preserve"> which lies in</w:t>
      </w:r>
      <w:r>
        <w:rPr>
          <w:spacing w:val="-4"/>
          <w:sz w:val="20"/>
          <w:szCs w:val="20"/>
        </w:rPr>
        <w:t xml:space="preserve"> </w:t>
      </w:r>
      <w:r>
        <w:rPr>
          <w:sz w:val="20"/>
          <w:szCs w:val="20"/>
        </w:rPr>
        <w:t>Yangzi River.</w:t>
      </w:r>
    </w:p>
    <w:p w14:paraId="783AF74E" w14:textId="77777777" w:rsidR="00000000" w:rsidRDefault="00DB5719">
      <w:pPr>
        <w:pStyle w:val="BodyText"/>
        <w:kinsoku w:val="0"/>
        <w:overflowPunct w:val="0"/>
        <w:spacing w:before="1"/>
        <w:rPr>
          <w:sz w:val="20"/>
          <w:szCs w:val="20"/>
        </w:rPr>
      </w:pPr>
    </w:p>
    <w:p w14:paraId="092E76A2" w14:textId="77777777" w:rsidR="00000000" w:rsidRDefault="00DB5719">
      <w:pPr>
        <w:pStyle w:val="BodyText"/>
        <w:kinsoku w:val="0"/>
        <w:overflowPunct w:val="0"/>
        <w:ind w:left="1400" w:right="948"/>
        <w:rPr>
          <w:sz w:val="20"/>
          <w:szCs w:val="20"/>
        </w:rPr>
      </w:pPr>
      <w:r>
        <w:rPr>
          <w:sz w:val="20"/>
          <w:szCs w:val="20"/>
        </w:rPr>
        <w:t>As for me, I noticed the anonymous distributed each unique material about the homonymous place into certain chapters</w:t>
      </w:r>
      <w:r>
        <w:rPr>
          <w:spacing w:val="-5"/>
          <w:sz w:val="20"/>
          <w:szCs w:val="20"/>
        </w:rPr>
        <w:t xml:space="preserve"> </w:t>
      </w:r>
      <w:r>
        <w:rPr>
          <w:sz w:val="20"/>
          <w:szCs w:val="20"/>
        </w:rPr>
        <w:t>based</w:t>
      </w:r>
      <w:r>
        <w:rPr>
          <w:spacing w:val="-3"/>
          <w:sz w:val="20"/>
          <w:szCs w:val="20"/>
        </w:rPr>
        <w:t xml:space="preserve"> </w:t>
      </w:r>
      <w:r>
        <w:rPr>
          <w:sz w:val="20"/>
          <w:szCs w:val="20"/>
        </w:rPr>
        <w:t>on</w:t>
      </w:r>
      <w:r>
        <w:rPr>
          <w:spacing w:val="-5"/>
          <w:sz w:val="20"/>
          <w:szCs w:val="20"/>
        </w:rPr>
        <w:t xml:space="preserve"> </w:t>
      </w:r>
      <w:r>
        <w:rPr>
          <w:sz w:val="20"/>
          <w:szCs w:val="20"/>
        </w:rPr>
        <w:t>the</w:t>
      </w:r>
      <w:r>
        <w:rPr>
          <w:spacing w:val="-4"/>
          <w:sz w:val="20"/>
          <w:szCs w:val="20"/>
        </w:rPr>
        <w:t xml:space="preserve"> </w:t>
      </w:r>
      <w:r>
        <w:rPr>
          <w:sz w:val="20"/>
          <w:szCs w:val="20"/>
        </w:rPr>
        <w:t>principal</w:t>
      </w:r>
      <w:r>
        <w:rPr>
          <w:spacing w:val="-4"/>
          <w:sz w:val="20"/>
          <w:szCs w:val="20"/>
        </w:rPr>
        <w:t xml:space="preserve"> </w:t>
      </w:r>
      <w:r>
        <w:rPr>
          <w:sz w:val="20"/>
          <w:szCs w:val="20"/>
        </w:rPr>
        <w:t>of</w:t>
      </w:r>
      <w:r>
        <w:rPr>
          <w:spacing w:val="-6"/>
          <w:sz w:val="20"/>
          <w:szCs w:val="20"/>
        </w:rPr>
        <w:t xml:space="preserve"> </w:t>
      </w:r>
      <w:r>
        <w:rPr>
          <w:sz w:val="20"/>
          <w:szCs w:val="20"/>
        </w:rPr>
        <w:t>regional</w:t>
      </w:r>
      <w:r>
        <w:rPr>
          <w:spacing w:val="-4"/>
          <w:sz w:val="20"/>
          <w:szCs w:val="20"/>
        </w:rPr>
        <w:t xml:space="preserve"> </w:t>
      </w:r>
      <w:r>
        <w:rPr>
          <w:sz w:val="20"/>
          <w:szCs w:val="20"/>
        </w:rPr>
        <w:t>difference</w:t>
      </w:r>
      <w:r>
        <w:rPr>
          <w:spacing w:val="-4"/>
          <w:sz w:val="20"/>
          <w:szCs w:val="20"/>
        </w:rPr>
        <w:t xml:space="preserve"> </w:t>
      </w:r>
      <w:r>
        <w:rPr>
          <w:sz w:val="20"/>
          <w:szCs w:val="20"/>
        </w:rPr>
        <w:t>in</w:t>
      </w:r>
      <w:r>
        <w:rPr>
          <w:spacing w:val="-5"/>
          <w:sz w:val="20"/>
          <w:szCs w:val="20"/>
        </w:rPr>
        <w:t xml:space="preserve"> </w:t>
      </w:r>
      <w:r>
        <w:rPr>
          <w:sz w:val="20"/>
          <w:szCs w:val="20"/>
        </w:rPr>
        <w:t>salt</w:t>
      </w:r>
      <w:r>
        <w:rPr>
          <w:spacing w:val="-4"/>
          <w:sz w:val="20"/>
          <w:szCs w:val="20"/>
        </w:rPr>
        <w:t xml:space="preserve"> </w:t>
      </w:r>
      <w:r>
        <w:rPr>
          <w:sz w:val="20"/>
          <w:szCs w:val="20"/>
        </w:rPr>
        <w:t>resource,</w:t>
      </w:r>
      <w:r>
        <w:rPr>
          <w:spacing w:val="-3"/>
          <w:sz w:val="20"/>
          <w:szCs w:val="20"/>
        </w:rPr>
        <w:t xml:space="preserve"> </w:t>
      </w:r>
      <w:r>
        <w:rPr>
          <w:sz w:val="20"/>
          <w:szCs w:val="20"/>
        </w:rPr>
        <w:t>one</w:t>
      </w:r>
      <w:r>
        <w:rPr>
          <w:spacing w:val="-4"/>
          <w:sz w:val="20"/>
          <w:szCs w:val="20"/>
        </w:rPr>
        <w:t xml:space="preserve"> </w:t>
      </w:r>
      <w:r>
        <w:rPr>
          <w:sz w:val="20"/>
          <w:szCs w:val="20"/>
        </w:rPr>
        <w:t>introduced</w:t>
      </w:r>
      <w:r>
        <w:rPr>
          <w:spacing w:val="-3"/>
          <w:sz w:val="20"/>
          <w:szCs w:val="20"/>
        </w:rPr>
        <w:t xml:space="preserve"> </w:t>
      </w:r>
      <w:r>
        <w:rPr>
          <w:sz w:val="20"/>
          <w:szCs w:val="20"/>
        </w:rPr>
        <w:t>in</w:t>
      </w:r>
      <w:r>
        <w:rPr>
          <w:spacing w:val="-11"/>
          <w:sz w:val="20"/>
          <w:szCs w:val="20"/>
        </w:rPr>
        <w:t xml:space="preserve"> </w:t>
      </w:r>
      <w:proofErr w:type="spellStart"/>
      <w:r>
        <w:rPr>
          <w:sz w:val="20"/>
          <w:szCs w:val="20"/>
        </w:rPr>
        <w:t>Yangze</w:t>
      </w:r>
      <w:proofErr w:type="spellEnd"/>
      <w:r>
        <w:rPr>
          <w:spacing w:val="-1"/>
          <w:sz w:val="20"/>
          <w:szCs w:val="20"/>
        </w:rPr>
        <w:t xml:space="preserve"> </w:t>
      </w:r>
      <w:r>
        <w:rPr>
          <w:sz w:val="20"/>
          <w:szCs w:val="20"/>
        </w:rPr>
        <w:t>River</w:t>
      </w:r>
      <w:r>
        <w:rPr>
          <w:spacing w:val="-3"/>
          <w:sz w:val="20"/>
          <w:szCs w:val="20"/>
        </w:rPr>
        <w:t xml:space="preserve"> </w:t>
      </w:r>
      <w:r>
        <w:rPr>
          <w:sz w:val="20"/>
          <w:szCs w:val="20"/>
        </w:rPr>
        <w:t>in</w:t>
      </w:r>
      <w:r>
        <w:rPr>
          <w:spacing w:val="-5"/>
          <w:sz w:val="20"/>
          <w:szCs w:val="20"/>
        </w:rPr>
        <w:t xml:space="preserve"> </w:t>
      </w:r>
      <w:r>
        <w:rPr>
          <w:sz w:val="20"/>
          <w:szCs w:val="20"/>
        </w:rPr>
        <w:t>Chapter</w:t>
      </w:r>
      <w:r>
        <w:rPr>
          <w:spacing w:val="-3"/>
          <w:sz w:val="20"/>
          <w:szCs w:val="20"/>
        </w:rPr>
        <w:t xml:space="preserve"> </w:t>
      </w:r>
      <w:r>
        <w:rPr>
          <w:sz w:val="20"/>
          <w:szCs w:val="20"/>
        </w:rPr>
        <w:t>3, another</w:t>
      </w:r>
      <w:r>
        <w:rPr>
          <w:spacing w:val="-2"/>
          <w:sz w:val="20"/>
          <w:szCs w:val="20"/>
        </w:rPr>
        <w:t xml:space="preserve"> </w:t>
      </w:r>
      <w:r>
        <w:rPr>
          <w:sz w:val="20"/>
          <w:szCs w:val="20"/>
        </w:rPr>
        <w:t>in</w:t>
      </w:r>
      <w:r>
        <w:rPr>
          <w:spacing w:val="-11"/>
          <w:sz w:val="20"/>
          <w:szCs w:val="20"/>
        </w:rPr>
        <w:t xml:space="preserve"> </w:t>
      </w:r>
      <w:r>
        <w:rPr>
          <w:sz w:val="20"/>
          <w:szCs w:val="20"/>
        </w:rPr>
        <w:t>Yellow</w:t>
      </w:r>
      <w:r>
        <w:rPr>
          <w:spacing w:val="-5"/>
          <w:sz w:val="20"/>
          <w:szCs w:val="20"/>
        </w:rPr>
        <w:t xml:space="preserve"> </w:t>
      </w:r>
      <w:r>
        <w:rPr>
          <w:sz w:val="20"/>
          <w:szCs w:val="20"/>
        </w:rPr>
        <w:t>River</w:t>
      </w:r>
      <w:r>
        <w:rPr>
          <w:spacing w:val="-2"/>
          <w:sz w:val="20"/>
          <w:szCs w:val="20"/>
        </w:rPr>
        <w:t xml:space="preserve"> </w:t>
      </w:r>
      <w:r>
        <w:rPr>
          <w:sz w:val="20"/>
          <w:szCs w:val="20"/>
        </w:rPr>
        <w:t>in</w:t>
      </w:r>
      <w:r>
        <w:rPr>
          <w:spacing w:val="-4"/>
          <w:sz w:val="20"/>
          <w:szCs w:val="20"/>
        </w:rPr>
        <w:t xml:space="preserve"> </w:t>
      </w:r>
      <w:r>
        <w:rPr>
          <w:sz w:val="20"/>
          <w:szCs w:val="20"/>
        </w:rPr>
        <w:t>Chapter</w:t>
      </w:r>
      <w:r>
        <w:rPr>
          <w:spacing w:val="-2"/>
          <w:sz w:val="20"/>
          <w:szCs w:val="20"/>
        </w:rPr>
        <w:t xml:space="preserve"> </w:t>
      </w:r>
      <w:r>
        <w:rPr>
          <w:sz w:val="20"/>
          <w:szCs w:val="20"/>
        </w:rPr>
        <w:t>9,</w:t>
      </w:r>
      <w:r>
        <w:rPr>
          <w:spacing w:val="-2"/>
          <w:sz w:val="20"/>
          <w:szCs w:val="20"/>
        </w:rPr>
        <w:t xml:space="preserve"> </w:t>
      </w:r>
      <w:r>
        <w:rPr>
          <w:sz w:val="20"/>
          <w:szCs w:val="20"/>
        </w:rPr>
        <w:t>and</w:t>
      </w:r>
      <w:r>
        <w:rPr>
          <w:spacing w:val="-2"/>
          <w:sz w:val="20"/>
          <w:szCs w:val="20"/>
        </w:rPr>
        <w:t xml:space="preserve"> </w:t>
      </w:r>
      <w:r>
        <w:rPr>
          <w:sz w:val="20"/>
          <w:szCs w:val="20"/>
        </w:rPr>
        <w:t>the</w:t>
      </w:r>
      <w:r>
        <w:rPr>
          <w:spacing w:val="-3"/>
          <w:sz w:val="20"/>
          <w:szCs w:val="20"/>
        </w:rPr>
        <w:t xml:space="preserve"> </w:t>
      </w:r>
      <w:r>
        <w:rPr>
          <w:sz w:val="20"/>
          <w:szCs w:val="20"/>
        </w:rPr>
        <w:t>content</w:t>
      </w:r>
      <w:r>
        <w:rPr>
          <w:spacing w:val="-3"/>
          <w:sz w:val="20"/>
          <w:szCs w:val="20"/>
        </w:rPr>
        <w:t xml:space="preserve"> </w:t>
      </w:r>
      <w:r>
        <w:rPr>
          <w:sz w:val="20"/>
          <w:szCs w:val="20"/>
        </w:rPr>
        <w:t>is</w:t>
      </w:r>
      <w:r>
        <w:rPr>
          <w:spacing w:val="-1"/>
          <w:sz w:val="20"/>
          <w:szCs w:val="20"/>
        </w:rPr>
        <w:t xml:space="preserve"> </w:t>
      </w:r>
      <w:r>
        <w:rPr>
          <w:sz w:val="20"/>
          <w:szCs w:val="20"/>
        </w:rPr>
        <w:t>not</w:t>
      </w:r>
      <w:r>
        <w:rPr>
          <w:spacing w:val="-3"/>
          <w:sz w:val="20"/>
          <w:szCs w:val="20"/>
        </w:rPr>
        <w:t xml:space="preserve"> </w:t>
      </w:r>
      <w:r>
        <w:rPr>
          <w:sz w:val="20"/>
          <w:szCs w:val="20"/>
        </w:rPr>
        <w:t>the</w:t>
      </w:r>
      <w:r>
        <w:rPr>
          <w:spacing w:val="-3"/>
          <w:sz w:val="20"/>
          <w:szCs w:val="20"/>
        </w:rPr>
        <w:t xml:space="preserve"> </w:t>
      </w:r>
      <w:r>
        <w:rPr>
          <w:sz w:val="20"/>
          <w:szCs w:val="20"/>
        </w:rPr>
        <w:t>same</w:t>
      </w:r>
      <w:r>
        <w:rPr>
          <w:spacing w:val="-3"/>
          <w:sz w:val="20"/>
          <w:szCs w:val="20"/>
        </w:rPr>
        <w:t xml:space="preserve"> </w:t>
      </w:r>
      <w:r>
        <w:rPr>
          <w:sz w:val="20"/>
          <w:szCs w:val="20"/>
        </w:rPr>
        <w:t>in</w:t>
      </w:r>
      <w:r>
        <w:rPr>
          <w:spacing w:val="-4"/>
          <w:sz w:val="20"/>
          <w:szCs w:val="20"/>
        </w:rPr>
        <w:t xml:space="preserve"> </w:t>
      </w:r>
      <w:r>
        <w:rPr>
          <w:sz w:val="20"/>
          <w:szCs w:val="20"/>
        </w:rPr>
        <w:t>details.</w:t>
      </w:r>
      <w:r>
        <w:rPr>
          <w:spacing w:val="-5"/>
          <w:sz w:val="20"/>
          <w:szCs w:val="20"/>
        </w:rPr>
        <w:t xml:space="preserve"> </w:t>
      </w:r>
      <w:r>
        <w:rPr>
          <w:sz w:val="20"/>
          <w:szCs w:val="20"/>
        </w:rPr>
        <w:t>The</w:t>
      </w:r>
      <w:r>
        <w:rPr>
          <w:spacing w:val="-3"/>
          <w:sz w:val="20"/>
          <w:szCs w:val="20"/>
        </w:rPr>
        <w:t xml:space="preserve"> </w:t>
      </w:r>
      <w:r>
        <w:rPr>
          <w:sz w:val="20"/>
          <w:szCs w:val="20"/>
        </w:rPr>
        <w:t>article</w:t>
      </w:r>
      <w:r>
        <w:rPr>
          <w:spacing w:val="-3"/>
          <w:sz w:val="20"/>
          <w:szCs w:val="20"/>
        </w:rPr>
        <w:t xml:space="preserve"> </w:t>
      </w:r>
      <w:r>
        <w:rPr>
          <w:sz w:val="20"/>
          <w:szCs w:val="20"/>
        </w:rPr>
        <w:t>pointed</w:t>
      </w:r>
      <w:r>
        <w:rPr>
          <w:spacing w:val="-2"/>
          <w:sz w:val="20"/>
          <w:szCs w:val="20"/>
        </w:rPr>
        <w:t xml:space="preserve"> </w:t>
      </w:r>
      <w:r>
        <w:rPr>
          <w:sz w:val="20"/>
          <w:szCs w:val="20"/>
        </w:rPr>
        <w:t>the</w:t>
      </w:r>
      <w:r>
        <w:rPr>
          <w:spacing w:val="-3"/>
          <w:sz w:val="20"/>
          <w:szCs w:val="20"/>
        </w:rPr>
        <w:t xml:space="preserve"> </w:t>
      </w:r>
      <w:proofErr w:type="spellStart"/>
      <w:r>
        <w:rPr>
          <w:sz w:val="20"/>
          <w:szCs w:val="20"/>
        </w:rPr>
        <w:t>Bughshur</w:t>
      </w:r>
      <w:proofErr w:type="spellEnd"/>
      <w:r>
        <w:rPr>
          <w:spacing w:val="-2"/>
          <w:sz w:val="20"/>
          <w:szCs w:val="20"/>
        </w:rPr>
        <w:t xml:space="preserve"> </w:t>
      </w:r>
      <w:r>
        <w:rPr>
          <w:sz w:val="20"/>
          <w:szCs w:val="20"/>
        </w:rPr>
        <w:t>in Chapter 9 lies</w:t>
      </w:r>
      <w:r>
        <w:rPr>
          <w:spacing w:val="-2"/>
          <w:sz w:val="20"/>
          <w:szCs w:val="20"/>
        </w:rPr>
        <w:t xml:space="preserve"> </w:t>
      </w:r>
      <w:r>
        <w:rPr>
          <w:sz w:val="20"/>
          <w:szCs w:val="20"/>
        </w:rPr>
        <w:t>in</w:t>
      </w:r>
      <w:r>
        <w:rPr>
          <w:spacing w:val="-2"/>
          <w:sz w:val="20"/>
          <w:szCs w:val="20"/>
        </w:rPr>
        <w:t xml:space="preserve"> </w:t>
      </w:r>
      <w:r>
        <w:rPr>
          <w:sz w:val="20"/>
          <w:szCs w:val="20"/>
        </w:rPr>
        <w:t>the</w:t>
      </w:r>
      <w:r>
        <w:rPr>
          <w:spacing w:val="-8"/>
          <w:sz w:val="20"/>
          <w:szCs w:val="20"/>
        </w:rPr>
        <w:t xml:space="preserve"> </w:t>
      </w:r>
      <w:r>
        <w:rPr>
          <w:sz w:val="20"/>
          <w:szCs w:val="20"/>
        </w:rPr>
        <w:t>Yellow</w:t>
      </w:r>
      <w:r>
        <w:rPr>
          <w:spacing w:val="-3"/>
          <w:sz w:val="20"/>
          <w:szCs w:val="20"/>
        </w:rPr>
        <w:t xml:space="preserve"> </w:t>
      </w:r>
      <w:r>
        <w:rPr>
          <w:sz w:val="20"/>
          <w:szCs w:val="20"/>
        </w:rPr>
        <w:t>River located along</w:t>
      </w:r>
      <w:r>
        <w:rPr>
          <w:spacing w:val="-2"/>
          <w:sz w:val="20"/>
          <w:szCs w:val="20"/>
        </w:rPr>
        <w:t xml:space="preserve"> </w:t>
      </w:r>
      <w:r>
        <w:rPr>
          <w:sz w:val="20"/>
          <w:szCs w:val="20"/>
        </w:rPr>
        <w:t>the</w:t>
      </w:r>
      <w:r>
        <w:rPr>
          <w:spacing w:val="-1"/>
          <w:sz w:val="20"/>
          <w:szCs w:val="20"/>
        </w:rPr>
        <w:t xml:space="preserve"> </w:t>
      </w:r>
      <w:r>
        <w:rPr>
          <w:sz w:val="20"/>
          <w:szCs w:val="20"/>
        </w:rPr>
        <w:t>Silk</w:t>
      </w:r>
      <w:r>
        <w:rPr>
          <w:spacing w:val="-2"/>
          <w:sz w:val="20"/>
          <w:szCs w:val="20"/>
        </w:rPr>
        <w:t xml:space="preserve"> </w:t>
      </w:r>
      <w:r>
        <w:rPr>
          <w:sz w:val="20"/>
          <w:szCs w:val="20"/>
        </w:rPr>
        <w:t>Road, which</w:t>
      </w:r>
      <w:r>
        <w:rPr>
          <w:spacing w:val="-2"/>
          <w:sz w:val="20"/>
          <w:szCs w:val="20"/>
        </w:rPr>
        <w:t xml:space="preserve"> </w:t>
      </w:r>
      <w:proofErr w:type="gramStart"/>
      <w:r>
        <w:rPr>
          <w:sz w:val="20"/>
          <w:szCs w:val="20"/>
        </w:rPr>
        <w:t>base</w:t>
      </w:r>
      <w:proofErr w:type="gramEnd"/>
      <w:r>
        <w:rPr>
          <w:spacing w:val="-1"/>
          <w:sz w:val="20"/>
          <w:szCs w:val="20"/>
        </w:rPr>
        <w:t xml:space="preserve"> </w:t>
      </w:r>
      <w:r>
        <w:rPr>
          <w:sz w:val="20"/>
          <w:szCs w:val="20"/>
        </w:rPr>
        <w:t>on</w:t>
      </w:r>
      <w:r>
        <w:rPr>
          <w:spacing w:val="-2"/>
          <w:sz w:val="20"/>
          <w:szCs w:val="20"/>
        </w:rPr>
        <w:t xml:space="preserve"> </w:t>
      </w:r>
      <w:r>
        <w:rPr>
          <w:sz w:val="20"/>
          <w:szCs w:val="20"/>
        </w:rPr>
        <w:t>the</w:t>
      </w:r>
      <w:r>
        <w:rPr>
          <w:spacing w:val="-1"/>
          <w:sz w:val="20"/>
          <w:szCs w:val="20"/>
        </w:rPr>
        <w:t xml:space="preserve"> </w:t>
      </w:r>
      <w:r>
        <w:rPr>
          <w:sz w:val="20"/>
          <w:szCs w:val="20"/>
        </w:rPr>
        <w:t>analysis of</w:t>
      </w:r>
      <w:r>
        <w:rPr>
          <w:spacing w:val="-3"/>
          <w:sz w:val="20"/>
          <w:szCs w:val="20"/>
        </w:rPr>
        <w:t xml:space="preserve"> </w:t>
      </w:r>
      <w:r>
        <w:rPr>
          <w:sz w:val="20"/>
          <w:szCs w:val="20"/>
        </w:rPr>
        <w:t>the</w:t>
      </w:r>
      <w:r>
        <w:rPr>
          <w:spacing w:val="-1"/>
          <w:sz w:val="20"/>
          <w:szCs w:val="20"/>
        </w:rPr>
        <w:t xml:space="preserve"> </w:t>
      </w:r>
      <w:r>
        <w:rPr>
          <w:sz w:val="20"/>
          <w:szCs w:val="20"/>
        </w:rPr>
        <w:t>list</w:t>
      </w:r>
      <w:r>
        <w:rPr>
          <w:spacing w:val="-1"/>
          <w:sz w:val="20"/>
          <w:szCs w:val="20"/>
        </w:rPr>
        <w:t xml:space="preserve"> </w:t>
      </w:r>
      <w:r>
        <w:rPr>
          <w:sz w:val="20"/>
          <w:szCs w:val="20"/>
        </w:rPr>
        <w:t>of</w:t>
      </w:r>
      <w:r>
        <w:rPr>
          <w:spacing w:val="-3"/>
          <w:sz w:val="20"/>
          <w:szCs w:val="20"/>
        </w:rPr>
        <w:t xml:space="preserve"> </w:t>
      </w:r>
      <w:r>
        <w:rPr>
          <w:sz w:val="20"/>
          <w:szCs w:val="20"/>
        </w:rPr>
        <w:t>place</w:t>
      </w:r>
      <w:r>
        <w:rPr>
          <w:spacing w:val="-1"/>
          <w:sz w:val="20"/>
          <w:szCs w:val="20"/>
        </w:rPr>
        <w:t xml:space="preserve"> </w:t>
      </w:r>
      <w:r>
        <w:rPr>
          <w:sz w:val="20"/>
          <w:szCs w:val="20"/>
        </w:rPr>
        <w:t>name in</w:t>
      </w:r>
      <w:r>
        <w:rPr>
          <w:spacing w:val="-1"/>
          <w:sz w:val="20"/>
          <w:szCs w:val="20"/>
        </w:rPr>
        <w:t xml:space="preserve"> </w:t>
      </w:r>
      <w:r>
        <w:rPr>
          <w:sz w:val="20"/>
          <w:szCs w:val="20"/>
        </w:rPr>
        <w:t>order and founding</w:t>
      </w:r>
      <w:r>
        <w:rPr>
          <w:spacing w:val="-1"/>
          <w:sz w:val="20"/>
          <w:szCs w:val="20"/>
        </w:rPr>
        <w:t xml:space="preserve"> </w:t>
      </w:r>
      <w:r>
        <w:rPr>
          <w:sz w:val="20"/>
          <w:szCs w:val="20"/>
        </w:rPr>
        <w:t>all the cities</w:t>
      </w:r>
      <w:r>
        <w:rPr>
          <w:spacing w:val="-1"/>
          <w:sz w:val="20"/>
          <w:szCs w:val="20"/>
        </w:rPr>
        <w:t xml:space="preserve"> </w:t>
      </w:r>
      <w:r>
        <w:rPr>
          <w:sz w:val="20"/>
          <w:szCs w:val="20"/>
        </w:rPr>
        <w:t>both</w:t>
      </w:r>
      <w:r>
        <w:rPr>
          <w:spacing w:val="-1"/>
          <w:sz w:val="20"/>
          <w:szCs w:val="20"/>
        </w:rPr>
        <w:t xml:space="preserve"> </w:t>
      </w:r>
      <w:r>
        <w:rPr>
          <w:sz w:val="20"/>
          <w:szCs w:val="20"/>
        </w:rPr>
        <w:t>lie in</w:t>
      </w:r>
      <w:r>
        <w:rPr>
          <w:spacing w:val="-1"/>
          <w:sz w:val="20"/>
          <w:szCs w:val="20"/>
        </w:rPr>
        <w:t xml:space="preserve"> </w:t>
      </w:r>
      <w:r>
        <w:rPr>
          <w:sz w:val="20"/>
          <w:szCs w:val="20"/>
        </w:rPr>
        <w:t>the</w:t>
      </w:r>
      <w:r>
        <w:rPr>
          <w:spacing w:val="-7"/>
          <w:sz w:val="20"/>
          <w:szCs w:val="20"/>
        </w:rPr>
        <w:t xml:space="preserve"> </w:t>
      </w:r>
      <w:r>
        <w:rPr>
          <w:sz w:val="20"/>
          <w:szCs w:val="20"/>
        </w:rPr>
        <w:t>Yellow</w:t>
      </w:r>
      <w:r>
        <w:rPr>
          <w:spacing w:val="-2"/>
          <w:sz w:val="20"/>
          <w:szCs w:val="20"/>
        </w:rPr>
        <w:t xml:space="preserve"> </w:t>
      </w:r>
      <w:r>
        <w:rPr>
          <w:sz w:val="20"/>
          <w:szCs w:val="20"/>
        </w:rPr>
        <w:t>River and along</w:t>
      </w:r>
      <w:r>
        <w:rPr>
          <w:spacing w:val="-1"/>
          <w:sz w:val="20"/>
          <w:szCs w:val="20"/>
        </w:rPr>
        <w:t xml:space="preserve"> </w:t>
      </w:r>
      <w:r>
        <w:rPr>
          <w:sz w:val="20"/>
          <w:szCs w:val="20"/>
        </w:rPr>
        <w:t>the traditional Silk</w:t>
      </w:r>
      <w:r>
        <w:rPr>
          <w:spacing w:val="-1"/>
          <w:sz w:val="20"/>
          <w:szCs w:val="20"/>
        </w:rPr>
        <w:t xml:space="preserve"> </w:t>
      </w:r>
      <w:r>
        <w:rPr>
          <w:sz w:val="20"/>
          <w:szCs w:val="20"/>
        </w:rPr>
        <w:t>Road.</w:t>
      </w:r>
      <w:r>
        <w:rPr>
          <w:spacing w:val="-4"/>
          <w:sz w:val="20"/>
          <w:szCs w:val="20"/>
        </w:rPr>
        <w:t xml:space="preserve"> </w:t>
      </w:r>
      <w:r>
        <w:rPr>
          <w:sz w:val="20"/>
          <w:szCs w:val="20"/>
        </w:rPr>
        <w:t>This</w:t>
      </w:r>
      <w:r>
        <w:rPr>
          <w:spacing w:val="-1"/>
          <w:sz w:val="20"/>
          <w:szCs w:val="20"/>
        </w:rPr>
        <w:t xml:space="preserve"> </w:t>
      </w:r>
      <w:r>
        <w:rPr>
          <w:sz w:val="20"/>
          <w:szCs w:val="20"/>
        </w:rPr>
        <w:t>is</w:t>
      </w:r>
      <w:r>
        <w:rPr>
          <w:spacing w:val="-1"/>
          <w:sz w:val="20"/>
          <w:szCs w:val="20"/>
        </w:rPr>
        <w:t xml:space="preserve"> </w:t>
      </w:r>
      <w:r>
        <w:rPr>
          <w:sz w:val="20"/>
          <w:szCs w:val="20"/>
        </w:rPr>
        <w:t>the first distinguished information that we can draw from the analysis of the text.</w:t>
      </w:r>
    </w:p>
    <w:p w14:paraId="5689CBBD" w14:textId="77777777" w:rsidR="00000000" w:rsidRDefault="00DB5719">
      <w:pPr>
        <w:pStyle w:val="BodyText"/>
        <w:kinsoku w:val="0"/>
        <w:overflowPunct w:val="0"/>
        <w:spacing w:before="1"/>
        <w:rPr>
          <w:sz w:val="20"/>
          <w:szCs w:val="20"/>
        </w:rPr>
      </w:pPr>
    </w:p>
    <w:p w14:paraId="7F59F5E9" w14:textId="77777777" w:rsidR="00000000" w:rsidRDefault="00DB5719">
      <w:pPr>
        <w:pStyle w:val="BodyText"/>
        <w:kinsoku w:val="0"/>
        <w:overflowPunct w:val="0"/>
        <w:ind w:left="1400" w:right="883"/>
        <w:rPr>
          <w:rFonts w:eastAsia="SimSun"/>
          <w:sz w:val="20"/>
          <w:szCs w:val="20"/>
        </w:rPr>
      </w:pPr>
      <w:r>
        <w:rPr>
          <w:sz w:val="20"/>
          <w:szCs w:val="20"/>
        </w:rPr>
        <w:t xml:space="preserve">V. </w:t>
      </w:r>
      <w:proofErr w:type="spellStart"/>
      <w:r>
        <w:rPr>
          <w:sz w:val="20"/>
          <w:szCs w:val="20"/>
        </w:rPr>
        <w:t>Minorsky</w:t>
      </w:r>
      <w:proofErr w:type="spellEnd"/>
      <w:r>
        <w:rPr>
          <w:sz w:val="20"/>
          <w:szCs w:val="20"/>
        </w:rPr>
        <w:t xml:space="preserve"> had pointed o</w:t>
      </w:r>
      <w:r>
        <w:rPr>
          <w:sz w:val="20"/>
          <w:szCs w:val="20"/>
        </w:rPr>
        <w:t>ut that the original material of the region of world was collected from</w:t>
      </w:r>
      <w:r>
        <w:rPr>
          <w:spacing w:val="-1"/>
          <w:sz w:val="20"/>
          <w:szCs w:val="20"/>
        </w:rPr>
        <w:t xml:space="preserve"> </w:t>
      </w:r>
      <w:r>
        <w:rPr>
          <w:sz w:val="20"/>
          <w:szCs w:val="20"/>
        </w:rPr>
        <w:t>the Sogdian merchants on the Silk Road. That provides another two distinguished information to confirm the name and the location of city. The second distinguish information provided by</w:t>
      </w:r>
      <w:r>
        <w:rPr>
          <w:spacing w:val="-1"/>
          <w:sz w:val="20"/>
          <w:szCs w:val="20"/>
        </w:rPr>
        <w:t xml:space="preserve"> </w:t>
      </w:r>
      <w:r>
        <w:rPr>
          <w:sz w:val="20"/>
          <w:szCs w:val="20"/>
        </w:rPr>
        <w:t>the Sogdian merchants is that the city</w:t>
      </w:r>
      <w:r>
        <w:rPr>
          <w:spacing w:val="-1"/>
          <w:sz w:val="20"/>
          <w:szCs w:val="20"/>
        </w:rPr>
        <w:t xml:space="preserve"> </w:t>
      </w:r>
      <w:r>
        <w:rPr>
          <w:sz w:val="20"/>
          <w:szCs w:val="20"/>
        </w:rPr>
        <w:t>is welcomed to</w:t>
      </w:r>
      <w:r>
        <w:rPr>
          <w:spacing w:val="-2"/>
          <w:sz w:val="20"/>
          <w:szCs w:val="20"/>
        </w:rPr>
        <w:t xml:space="preserve"> </w:t>
      </w:r>
      <w:r>
        <w:rPr>
          <w:sz w:val="20"/>
          <w:szCs w:val="20"/>
        </w:rPr>
        <w:t>the merchants</w:t>
      </w:r>
      <w:r>
        <w:rPr>
          <w:spacing w:val="-1"/>
          <w:sz w:val="20"/>
          <w:szCs w:val="20"/>
        </w:rPr>
        <w:t xml:space="preserve">. </w:t>
      </w:r>
      <w:r>
        <w:rPr>
          <w:sz w:val="20"/>
          <w:szCs w:val="20"/>
        </w:rPr>
        <w:t>People</w:t>
      </w:r>
      <w:r>
        <w:rPr>
          <w:spacing w:val="-3"/>
          <w:sz w:val="20"/>
          <w:szCs w:val="20"/>
        </w:rPr>
        <w:t xml:space="preserve"> </w:t>
      </w:r>
      <w:r>
        <w:rPr>
          <w:sz w:val="20"/>
          <w:szCs w:val="20"/>
        </w:rPr>
        <w:t>loved</w:t>
      </w:r>
      <w:r>
        <w:rPr>
          <w:spacing w:val="-2"/>
          <w:sz w:val="20"/>
          <w:szCs w:val="20"/>
        </w:rPr>
        <w:t xml:space="preserve"> </w:t>
      </w:r>
      <w:r>
        <w:rPr>
          <w:sz w:val="20"/>
          <w:szCs w:val="20"/>
        </w:rPr>
        <w:t>to</w:t>
      </w:r>
      <w:r>
        <w:rPr>
          <w:spacing w:val="-2"/>
          <w:sz w:val="20"/>
          <w:szCs w:val="20"/>
        </w:rPr>
        <w:t xml:space="preserve"> </w:t>
      </w:r>
      <w:r>
        <w:rPr>
          <w:sz w:val="20"/>
          <w:szCs w:val="20"/>
        </w:rPr>
        <w:t>stay</w:t>
      </w:r>
      <w:r>
        <w:rPr>
          <w:spacing w:val="-7"/>
          <w:sz w:val="20"/>
          <w:szCs w:val="20"/>
        </w:rPr>
        <w:t xml:space="preserve"> </w:t>
      </w:r>
      <w:r>
        <w:rPr>
          <w:sz w:val="20"/>
          <w:szCs w:val="20"/>
        </w:rPr>
        <w:t>and</w:t>
      </w:r>
      <w:r>
        <w:rPr>
          <w:spacing w:val="-2"/>
          <w:sz w:val="20"/>
          <w:szCs w:val="20"/>
        </w:rPr>
        <w:t xml:space="preserve"> </w:t>
      </w:r>
      <w:r>
        <w:rPr>
          <w:sz w:val="20"/>
          <w:szCs w:val="20"/>
        </w:rPr>
        <w:t>have</w:t>
      </w:r>
      <w:r>
        <w:rPr>
          <w:spacing w:val="-3"/>
          <w:sz w:val="20"/>
          <w:szCs w:val="20"/>
        </w:rPr>
        <w:t xml:space="preserve"> </w:t>
      </w:r>
      <w:r>
        <w:rPr>
          <w:sz w:val="20"/>
          <w:szCs w:val="20"/>
        </w:rPr>
        <w:t>business</w:t>
      </w:r>
      <w:r>
        <w:rPr>
          <w:spacing w:val="-4"/>
          <w:sz w:val="20"/>
          <w:szCs w:val="20"/>
        </w:rPr>
        <w:t xml:space="preserve"> </w:t>
      </w:r>
      <w:r>
        <w:rPr>
          <w:sz w:val="20"/>
          <w:szCs w:val="20"/>
        </w:rPr>
        <w:t>in</w:t>
      </w:r>
      <w:r>
        <w:rPr>
          <w:spacing w:val="-2"/>
          <w:sz w:val="20"/>
          <w:szCs w:val="20"/>
        </w:rPr>
        <w:t xml:space="preserve"> </w:t>
      </w:r>
      <w:r>
        <w:rPr>
          <w:sz w:val="20"/>
          <w:szCs w:val="20"/>
        </w:rPr>
        <w:t>this</w:t>
      </w:r>
      <w:r>
        <w:rPr>
          <w:spacing w:val="-4"/>
          <w:sz w:val="20"/>
          <w:szCs w:val="20"/>
        </w:rPr>
        <w:t xml:space="preserve"> </w:t>
      </w:r>
      <w:r>
        <w:rPr>
          <w:sz w:val="20"/>
          <w:szCs w:val="20"/>
        </w:rPr>
        <w:t>city</w:t>
      </w:r>
      <w:r>
        <w:rPr>
          <w:spacing w:val="-3"/>
          <w:sz w:val="20"/>
          <w:szCs w:val="20"/>
        </w:rPr>
        <w:t xml:space="preserve">. </w:t>
      </w:r>
      <w:r>
        <w:rPr>
          <w:sz w:val="20"/>
          <w:szCs w:val="20"/>
        </w:rPr>
        <w:t>This</w:t>
      </w:r>
      <w:r>
        <w:rPr>
          <w:spacing w:val="-4"/>
          <w:sz w:val="20"/>
          <w:szCs w:val="20"/>
        </w:rPr>
        <w:t xml:space="preserve"> </w:t>
      </w:r>
      <w:r>
        <w:rPr>
          <w:sz w:val="20"/>
          <w:szCs w:val="20"/>
        </w:rPr>
        <w:t>helps</w:t>
      </w:r>
      <w:r>
        <w:rPr>
          <w:spacing w:val="-4"/>
          <w:sz w:val="20"/>
          <w:szCs w:val="20"/>
        </w:rPr>
        <w:t xml:space="preserve"> </w:t>
      </w:r>
      <w:r>
        <w:rPr>
          <w:sz w:val="20"/>
          <w:szCs w:val="20"/>
        </w:rPr>
        <w:t>us</w:t>
      </w:r>
      <w:r>
        <w:rPr>
          <w:spacing w:val="-4"/>
          <w:sz w:val="20"/>
          <w:szCs w:val="20"/>
        </w:rPr>
        <w:t xml:space="preserve"> </w:t>
      </w:r>
      <w:r>
        <w:rPr>
          <w:sz w:val="20"/>
          <w:szCs w:val="20"/>
        </w:rPr>
        <w:t>confirm</w:t>
      </w:r>
      <w:r>
        <w:rPr>
          <w:spacing w:val="-4"/>
          <w:sz w:val="20"/>
          <w:szCs w:val="20"/>
        </w:rPr>
        <w:t xml:space="preserve"> </w:t>
      </w:r>
      <w:r>
        <w:rPr>
          <w:sz w:val="20"/>
          <w:szCs w:val="20"/>
        </w:rPr>
        <w:t>that</w:t>
      </w:r>
      <w:r>
        <w:rPr>
          <w:spacing w:val="-3"/>
          <w:sz w:val="20"/>
          <w:szCs w:val="20"/>
        </w:rPr>
        <w:t xml:space="preserve"> </w:t>
      </w:r>
      <w:r>
        <w:rPr>
          <w:sz w:val="20"/>
          <w:szCs w:val="20"/>
        </w:rPr>
        <w:t>the</w:t>
      </w:r>
      <w:r>
        <w:rPr>
          <w:spacing w:val="-3"/>
          <w:sz w:val="20"/>
          <w:szCs w:val="20"/>
        </w:rPr>
        <w:t xml:space="preserve"> </w:t>
      </w:r>
      <w:r>
        <w:rPr>
          <w:sz w:val="20"/>
          <w:szCs w:val="20"/>
        </w:rPr>
        <w:t>city</w:t>
      </w:r>
      <w:r>
        <w:rPr>
          <w:spacing w:val="-4"/>
          <w:sz w:val="20"/>
          <w:szCs w:val="20"/>
        </w:rPr>
        <w:t xml:space="preserve"> </w:t>
      </w:r>
      <w:r>
        <w:rPr>
          <w:sz w:val="20"/>
          <w:szCs w:val="20"/>
        </w:rPr>
        <w:t>is</w:t>
      </w:r>
      <w:r>
        <w:rPr>
          <w:spacing w:val="-4"/>
          <w:sz w:val="20"/>
          <w:szCs w:val="20"/>
        </w:rPr>
        <w:t xml:space="preserve"> </w:t>
      </w:r>
      <w:r>
        <w:rPr>
          <w:sz w:val="20"/>
          <w:szCs w:val="20"/>
        </w:rPr>
        <w:t>not</w:t>
      </w:r>
      <w:r>
        <w:rPr>
          <w:spacing w:val="-3"/>
          <w:sz w:val="20"/>
          <w:szCs w:val="20"/>
        </w:rPr>
        <w:t xml:space="preserve"> </w:t>
      </w:r>
      <w:r>
        <w:rPr>
          <w:sz w:val="20"/>
          <w:szCs w:val="20"/>
        </w:rPr>
        <w:t>the salt prefecture</w:t>
      </w:r>
      <w:r>
        <w:rPr>
          <w:spacing w:val="-3"/>
          <w:sz w:val="20"/>
          <w:szCs w:val="20"/>
        </w:rPr>
        <w:t xml:space="preserve"> (</w:t>
      </w:r>
      <w:proofErr w:type="spellStart"/>
      <w:r>
        <w:rPr>
          <w:rFonts w:ascii="SimSun" w:eastAsia="SimSun" w:cs="SimSun" w:hint="eastAsia"/>
          <w:spacing w:val="-11"/>
          <w:sz w:val="20"/>
          <w:szCs w:val="20"/>
        </w:rPr>
        <w:t>烏池</w:t>
      </w:r>
      <w:proofErr w:type="spellEnd"/>
      <w:r>
        <w:rPr>
          <w:rFonts w:ascii="SimSun" w:eastAsia="SimSun" w:cs="SimSun"/>
          <w:spacing w:val="-11"/>
          <w:sz w:val="20"/>
          <w:szCs w:val="20"/>
        </w:rPr>
        <w:t xml:space="preserve"> </w:t>
      </w:r>
      <w:proofErr w:type="spellStart"/>
      <w:r>
        <w:rPr>
          <w:rFonts w:ascii="SimSun" w:eastAsia="SimSun" w:cs="SimSun" w:hint="eastAsia"/>
          <w:spacing w:val="-11"/>
          <w:sz w:val="20"/>
          <w:szCs w:val="20"/>
        </w:rPr>
        <w:t>鹽州</w:t>
      </w:r>
      <w:r>
        <w:rPr>
          <w:rFonts w:ascii="SimSun" w:eastAsia="SimSun" w:cs="SimSun" w:hint="eastAsia"/>
          <w:sz w:val="20"/>
          <w:szCs w:val="20"/>
        </w:rPr>
        <w:t>）</w:t>
      </w:r>
      <w:r>
        <w:rPr>
          <w:rFonts w:eastAsia="SimSun"/>
          <w:sz w:val="20"/>
          <w:szCs w:val="20"/>
        </w:rPr>
        <w:t>which</w:t>
      </w:r>
      <w:proofErr w:type="spellEnd"/>
      <w:r>
        <w:rPr>
          <w:rFonts w:eastAsia="SimSun"/>
          <w:spacing w:val="-3"/>
          <w:sz w:val="20"/>
          <w:szCs w:val="20"/>
        </w:rPr>
        <w:t xml:space="preserve"> </w:t>
      </w:r>
      <w:r>
        <w:rPr>
          <w:rFonts w:eastAsia="SimSun"/>
          <w:sz w:val="20"/>
          <w:szCs w:val="20"/>
        </w:rPr>
        <w:t>the salt</w:t>
      </w:r>
      <w:r>
        <w:rPr>
          <w:rFonts w:eastAsia="SimSun"/>
          <w:spacing w:val="-2"/>
          <w:sz w:val="20"/>
          <w:szCs w:val="20"/>
        </w:rPr>
        <w:t xml:space="preserve"> </w:t>
      </w:r>
      <w:r>
        <w:rPr>
          <w:rFonts w:eastAsia="SimSun"/>
          <w:sz w:val="20"/>
          <w:szCs w:val="20"/>
        </w:rPr>
        <w:t>resource</w:t>
      </w:r>
      <w:r>
        <w:rPr>
          <w:rFonts w:eastAsia="SimSun"/>
          <w:spacing w:val="-2"/>
          <w:sz w:val="20"/>
          <w:szCs w:val="20"/>
        </w:rPr>
        <w:t xml:space="preserve"> </w:t>
      </w:r>
      <w:r>
        <w:rPr>
          <w:rFonts w:eastAsia="SimSun"/>
          <w:sz w:val="20"/>
          <w:szCs w:val="20"/>
        </w:rPr>
        <w:t>is under</w:t>
      </w:r>
      <w:r>
        <w:rPr>
          <w:rFonts w:eastAsia="SimSun"/>
          <w:spacing w:val="-1"/>
          <w:sz w:val="20"/>
          <w:szCs w:val="20"/>
        </w:rPr>
        <w:t xml:space="preserve"> </w:t>
      </w:r>
      <w:r>
        <w:rPr>
          <w:rFonts w:eastAsia="SimSun"/>
          <w:sz w:val="20"/>
          <w:szCs w:val="20"/>
        </w:rPr>
        <w:t>control</w:t>
      </w:r>
      <w:r>
        <w:rPr>
          <w:rFonts w:eastAsia="SimSun"/>
          <w:spacing w:val="-2"/>
          <w:sz w:val="20"/>
          <w:szCs w:val="20"/>
        </w:rPr>
        <w:t xml:space="preserve"> </w:t>
      </w:r>
      <w:r>
        <w:rPr>
          <w:rFonts w:eastAsia="SimSun"/>
          <w:sz w:val="20"/>
          <w:szCs w:val="20"/>
        </w:rPr>
        <w:t>by</w:t>
      </w:r>
      <w:r>
        <w:rPr>
          <w:rFonts w:eastAsia="SimSun"/>
          <w:spacing w:val="-6"/>
          <w:sz w:val="20"/>
          <w:szCs w:val="20"/>
        </w:rPr>
        <w:t xml:space="preserve"> </w:t>
      </w:r>
      <w:r>
        <w:rPr>
          <w:rFonts w:eastAsia="SimSun"/>
          <w:sz w:val="20"/>
          <w:szCs w:val="20"/>
        </w:rPr>
        <w:t>the</w:t>
      </w:r>
      <w:r>
        <w:rPr>
          <w:rFonts w:eastAsia="SimSun"/>
          <w:spacing w:val="-2"/>
          <w:sz w:val="20"/>
          <w:szCs w:val="20"/>
        </w:rPr>
        <w:t xml:space="preserve"> </w:t>
      </w:r>
      <w:r>
        <w:rPr>
          <w:rFonts w:eastAsia="SimSun"/>
          <w:sz w:val="20"/>
          <w:szCs w:val="20"/>
        </w:rPr>
        <w:t>armed</w:t>
      </w:r>
      <w:r>
        <w:rPr>
          <w:rFonts w:eastAsia="SimSun"/>
          <w:spacing w:val="-1"/>
          <w:sz w:val="20"/>
          <w:szCs w:val="20"/>
        </w:rPr>
        <w:t xml:space="preserve"> </w:t>
      </w:r>
      <w:r>
        <w:rPr>
          <w:rFonts w:eastAsia="SimSun"/>
          <w:sz w:val="20"/>
          <w:szCs w:val="20"/>
        </w:rPr>
        <w:t>armies</w:t>
      </w:r>
      <w:r>
        <w:rPr>
          <w:rFonts w:eastAsia="SimSun"/>
          <w:spacing w:val="-1"/>
          <w:sz w:val="20"/>
          <w:szCs w:val="20"/>
        </w:rPr>
        <w:t xml:space="preserve">, </w:t>
      </w:r>
      <w:r>
        <w:rPr>
          <w:rFonts w:eastAsia="SimSun"/>
          <w:sz w:val="20"/>
          <w:szCs w:val="20"/>
        </w:rPr>
        <w:t>but the</w:t>
      </w:r>
      <w:r>
        <w:rPr>
          <w:rFonts w:eastAsia="SimSun"/>
          <w:spacing w:val="-2"/>
          <w:sz w:val="20"/>
          <w:szCs w:val="20"/>
        </w:rPr>
        <w:t xml:space="preserve"> </w:t>
      </w:r>
      <w:proofErr w:type="spellStart"/>
      <w:r>
        <w:rPr>
          <w:rFonts w:eastAsia="SimSun"/>
          <w:sz w:val="20"/>
          <w:szCs w:val="20"/>
        </w:rPr>
        <w:t>Xie</w:t>
      </w:r>
      <w:proofErr w:type="spellEnd"/>
      <w:r>
        <w:rPr>
          <w:rFonts w:eastAsia="SimSun"/>
          <w:spacing w:val="-2"/>
          <w:sz w:val="20"/>
          <w:szCs w:val="20"/>
        </w:rPr>
        <w:t xml:space="preserve"> </w:t>
      </w:r>
      <w:r>
        <w:rPr>
          <w:rFonts w:eastAsia="SimSun"/>
          <w:sz w:val="20"/>
          <w:szCs w:val="20"/>
        </w:rPr>
        <w:t>county</w:t>
      </w:r>
      <w:r>
        <w:rPr>
          <w:rFonts w:eastAsia="SimSun"/>
          <w:spacing w:val="-3"/>
          <w:sz w:val="20"/>
          <w:szCs w:val="20"/>
        </w:rPr>
        <w:t xml:space="preserve"> (</w:t>
      </w:r>
      <w:proofErr w:type="spellStart"/>
      <w:r>
        <w:rPr>
          <w:rFonts w:ascii="SimSun" w:eastAsia="SimSun" w:cs="SimSun" w:hint="eastAsia"/>
          <w:spacing w:val="-11"/>
          <w:sz w:val="20"/>
          <w:szCs w:val="20"/>
        </w:rPr>
        <w:t>解縣</w:t>
      </w:r>
      <w:proofErr w:type="spellEnd"/>
      <w:r>
        <w:rPr>
          <w:rFonts w:ascii="SimSun" w:eastAsia="SimSun" w:cs="SimSun"/>
          <w:spacing w:val="-11"/>
          <w:sz w:val="20"/>
          <w:szCs w:val="20"/>
        </w:rPr>
        <w:t xml:space="preserve"> </w:t>
      </w:r>
      <w:r>
        <w:rPr>
          <w:rFonts w:ascii="SimSun" w:eastAsia="SimSun" w:cs="SimSun" w:hint="eastAsia"/>
          <w:spacing w:val="-11"/>
          <w:sz w:val="20"/>
          <w:szCs w:val="20"/>
        </w:rPr>
        <w:t>，</w:t>
      </w:r>
      <w:proofErr w:type="spellStart"/>
      <w:r>
        <w:rPr>
          <w:rFonts w:ascii="SimSun" w:eastAsia="SimSun" w:cs="SimSun" w:hint="eastAsia"/>
          <w:spacing w:val="-11"/>
          <w:sz w:val="20"/>
          <w:szCs w:val="20"/>
        </w:rPr>
        <w:t>解</w:t>
      </w:r>
      <w:r>
        <w:rPr>
          <w:rFonts w:ascii="SimSun" w:eastAsia="SimSun" w:cs="SimSun" w:hint="eastAsia"/>
          <w:spacing w:val="-17"/>
          <w:sz w:val="20"/>
          <w:szCs w:val="20"/>
        </w:rPr>
        <w:t>音</w:t>
      </w:r>
      <w:proofErr w:type="spellEnd"/>
      <w:r>
        <w:rPr>
          <w:rFonts w:ascii="SimSun" w:eastAsia="SimSun" w:cs="SimSun"/>
          <w:spacing w:val="-17"/>
          <w:sz w:val="20"/>
          <w:szCs w:val="20"/>
        </w:rPr>
        <w:t xml:space="preserve"> </w:t>
      </w:r>
      <w:proofErr w:type="spellStart"/>
      <w:r>
        <w:rPr>
          <w:rFonts w:ascii="SimSun" w:eastAsia="SimSun" w:cs="SimSun" w:hint="eastAsia"/>
          <w:spacing w:val="-17"/>
          <w:sz w:val="20"/>
          <w:szCs w:val="20"/>
        </w:rPr>
        <w:t>蟹</w:t>
      </w:r>
      <w:r>
        <w:rPr>
          <w:rFonts w:ascii="SimSun" w:eastAsia="SimSun" w:cs="SimSun" w:hint="eastAsia"/>
          <w:sz w:val="20"/>
          <w:szCs w:val="20"/>
        </w:rPr>
        <w:t>）</w:t>
      </w:r>
      <w:r>
        <w:rPr>
          <w:rFonts w:eastAsia="SimSun"/>
          <w:sz w:val="20"/>
          <w:szCs w:val="20"/>
        </w:rPr>
        <w:t>near</w:t>
      </w:r>
      <w:proofErr w:type="spellEnd"/>
      <w:r>
        <w:rPr>
          <w:rFonts w:eastAsia="SimSun"/>
          <w:spacing w:val="-4"/>
          <w:sz w:val="20"/>
          <w:szCs w:val="20"/>
        </w:rPr>
        <w:t xml:space="preserve"> </w:t>
      </w:r>
      <w:r>
        <w:rPr>
          <w:rFonts w:eastAsia="SimSun"/>
          <w:sz w:val="20"/>
          <w:szCs w:val="20"/>
        </w:rPr>
        <w:t>to</w:t>
      </w:r>
      <w:r>
        <w:rPr>
          <w:rFonts w:eastAsia="SimSun"/>
          <w:spacing w:val="-2"/>
          <w:sz w:val="20"/>
          <w:szCs w:val="20"/>
        </w:rPr>
        <w:t xml:space="preserve"> </w:t>
      </w:r>
      <w:r>
        <w:rPr>
          <w:rFonts w:eastAsia="SimSun"/>
          <w:sz w:val="20"/>
          <w:szCs w:val="20"/>
        </w:rPr>
        <w:t>the</w:t>
      </w:r>
      <w:r>
        <w:rPr>
          <w:rFonts w:eastAsia="SimSun"/>
          <w:spacing w:val="-2"/>
          <w:sz w:val="20"/>
          <w:szCs w:val="20"/>
        </w:rPr>
        <w:t xml:space="preserve"> </w:t>
      </w:r>
      <w:proofErr w:type="spellStart"/>
      <w:proofErr w:type="gramStart"/>
      <w:r>
        <w:rPr>
          <w:rFonts w:eastAsia="SimSun"/>
          <w:sz w:val="20"/>
          <w:szCs w:val="20"/>
        </w:rPr>
        <w:t>Chang‘</w:t>
      </w:r>
      <w:proofErr w:type="gramEnd"/>
      <w:r>
        <w:rPr>
          <w:rFonts w:eastAsia="SimSun"/>
          <w:sz w:val="20"/>
          <w:szCs w:val="20"/>
        </w:rPr>
        <w:t>an</w:t>
      </w:r>
      <w:proofErr w:type="spellEnd"/>
      <w:r>
        <w:rPr>
          <w:rFonts w:eastAsia="SimSun"/>
          <w:sz w:val="20"/>
          <w:szCs w:val="20"/>
        </w:rPr>
        <w:t>, capital</w:t>
      </w:r>
      <w:r>
        <w:rPr>
          <w:rFonts w:eastAsia="SimSun"/>
          <w:spacing w:val="-2"/>
          <w:sz w:val="20"/>
          <w:szCs w:val="20"/>
        </w:rPr>
        <w:t xml:space="preserve"> </w:t>
      </w:r>
      <w:r>
        <w:rPr>
          <w:rFonts w:eastAsia="SimSun"/>
          <w:sz w:val="20"/>
          <w:szCs w:val="20"/>
        </w:rPr>
        <w:t>of</w:t>
      </w:r>
      <w:r>
        <w:rPr>
          <w:rFonts w:eastAsia="SimSun"/>
          <w:spacing w:val="-6"/>
          <w:sz w:val="20"/>
          <w:szCs w:val="20"/>
        </w:rPr>
        <w:t xml:space="preserve"> </w:t>
      </w:r>
      <w:r>
        <w:rPr>
          <w:rFonts w:eastAsia="SimSun"/>
          <w:sz w:val="20"/>
          <w:szCs w:val="20"/>
        </w:rPr>
        <w:t>Tang</w:t>
      </w:r>
      <w:r>
        <w:rPr>
          <w:rFonts w:eastAsia="SimSun"/>
          <w:spacing w:val="-3"/>
          <w:sz w:val="20"/>
          <w:szCs w:val="20"/>
        </w:rPr>
        <w:t xml:space="preserve">. </w:t>
      </w:r>
      <w:r>
        <w:rPr>
          <w:rFonts w:eastAsia="SimSun"/>
          <w:sz w:val="20"/>
          <w:szCs w:val="20"/>
        </w:rPr>
        <w:t>The</w:t>
      </w:r>
      <w:r>
        <w:rPr>
          <w:rFonts w:eastAsia="SimSun"/>
          <w:spacing w:val="-2"/>
          <w:sz w:val="20"/>
          <w:szCs w:val="20"/>
        </w:rPr>
        <w:t xml:space="preserve"> </w:t>
      </w:r>
      <w:r>
        <w:rPr>
          <w:rFonts w:eastAsia="SimSun"/>
          <w:sz w:val="20"/>
          <w:szCs w:val="20"/>
        </w:rPr>
        <w:t>third</w:t>
      </w:r>
      <w:r>
        <w:rPr>
          <w:rFonts w:eastAsia="SimSun"/>
          <w:spacing w:val="-2"/>
          <w:sz w:val="20"/>
          <w:szCs w:val="20"/>
        </w:rPr>
        <w:t xml:space="preserve"> </w:t>
      </w:r>
      <w:r>
        <w:rPr>
          <w:rFonts w:eastAsia="SimSun"/>
          <w:sz w:val="20"/>
          <w:szCs w:val="20"/>
        </w:rPr>
        <w:t>distinguished</w:t>
      </w:r>
      <w:r>
        <w:rPr>
          <w:rFonts w:eastAsia="SimSun"/>
          <w:spacing w:val="-2"/>
          <w:sz w:val="20"/>
          <w:szCs w:val="20"/>
        </w:rPr>
        <w:t xml:space="preserve"> </w:t>
      </w:r>
      <w:r>
        <w:rPr>
          <w:rFonts w:eastAsia="SimSun"/>
          <w:sz w:val="20"/>
          <w:szCs w:val="20"/>
        </w:rPr>
        <w:t>information</w:t>
      </w:r>
      <w:r>
        <w:rPr>
          <w:rFonts w:eastAsia="SimSun"/>
          <w:spacing w:val="-3"/>
          <w:sz w:val="20"/>
          <w:szCs w:val="20"/>
        </w:rPr>
        <w:t xml:space="preserve"> </w:t>
      </w:r>
      <w:r>
        <w:rPr>
          <w:rFonts w:eastAsia="SimSun"/>
          <w:sz w:val="20"/>
          <w:szCs w:val="20"/>
        </w:rPr>
        <w:t>provided</w:t>
      </w:r>
      <w:r>
        <w:rPr>
          <w:rFonts w:eastAsia="SimSun"/>
          <w:spacing w:val="-2"/>
          <w:sz w:val="20"/>
          <w:szCs w:val="20"/>
        </w:rPr>
        <w:t xml:space="preserve"> </w:t>
      </w:r>
      <w:r>
        <w:rPr>
          <w:rFonts w:eastAsia="SimSun"/>
          <w:sz w:val="20"/>
          <w:szCs w:val="20"/>
        </w:rPr>
        <w:t>by</w:t>
      </w:r>
      <w:r>
        <w:rPr>
          <w:rFonts w:eastAsia="SimSun"/>
          <w:spacing w:val="-6"/>
          <w:sz w:val="20"/>
          <w:szCs w:val="20"/>
        </w:rPr>
        <w:t xml:space="preserve"> </w:t>
      </w:r>
      <w:r>
        <w:rPr>
          <w:rFonts w:eastAsia="SimSun"/>
          <w:sz w:val="20"/>
          <w:szCs w:val="20"/>
        </w:rPr>
        <w:t>Sogdian</w:t>
      </w:r>
      <w:r>
        <w:rPr>
          <w:rFonts w:eastAsia="SimSun"/>
          <w:spacing w:val="-2"/>
          <w:sz w:val="20"/>
          <w:szCs w:val="20"/>
        </w:rPr>
        <w:t xml:space="preserve"> </w:t>
      </w:r>
      <w:r>
        <w:rPr>
          <w:rFonts w:eastAsia="SimSun"/>
          <w:sz w:val="20"/>
          <w:szCs w:val="20"/>
        </w:rPr>
        <w:t>merchants</w:t>
      </w:r>
      <w:r>
        <w:rPr>
          <w:rFonts w:eastAsia="SimSun"/>
          <w:spacing w:val="-3"/>
          <w:sz w:val="20"/>
          <w:szCs w:val="20"/>
        </w:rPr>
        <w:t xml:space="preserve"> </w:t>
      </w:r>
      <w:r>
        <w:rPr>
          <w:rFonts w:eastAsia="SimSun"/>
          <w:sz w:val="20"/>
          <w:szCs w:val="20"/>
        </w:rPr>
        <w:t xml:space="preserve">is that there are a lot of merchants coming from various cities. That means the merchants stayed in the cites not </w:t>
      </w:r>
      <w:r>
        <w:rPr>
          <w:rFonts w:eastAsia="SimSun"/>
          <w:sz w:val="20"/>
          <w:szCs w:val="20"/>
        </w:rPr>
        <w:t>for common</w:t>
      </w:r>
      <w:r>
        <w:rPr>
          <w:rFonts w:eastAsia="SimSun"/>
          <w:spacing w:val="-2"/>
          <w:sz w:val="20"/>
          <w:szCs w:val="20"/>
        </w:rPr>
        <w:t xml:space="preserve"> </w:t>
      </w:r>
      <w:r>
        <w:rPr>
          <w:rFonts w:eastAsia="SimSun"/>
          <w:sz w:val="20"/>
          <w:szCs w:val="20"/>
        </w:rPr>
        <w:t>business</w:t>
      </w:r>
      <w:r>
        <w:rPr>
          <w:rFonts w:eastAsia="SimSun"/>
          <w:spacing w:val="-2"/>
          <w:sz w:val="20"/>
          <w:szCs w:val="20"/>
        </w:rPr>
        <w:t xml:space="preserve"> </w:t>
      </w:r>
      <w:r>
        <w:rPr>
          <w:rFonts w:eastAsia="SimSun"/>
          <w:sz w:val="20"/>
          <w:szCs w:val="20"/>
        </w:rPr>
        <w:t>but for buying</w:t>
      </w:r>
      <w:r>
        <w:rPr>
          <w:rFonts w:eastAsia="SimSun"/>
          <w:spacing w:val="-2"/>
          <w:sz w:val="20"/>
          <w:szCs w:val="20"/>
        </w:rPr>
        <w:t xml:space="preserve"> </w:t>
      </w:r>
      <w:r>
        <w:rPr>
          <w:rFonts w:eastAsia="SimSun"/>
          <w:sz w:val="20"/>
          <w:szCs w:val="20"/>
        </w:rPr>
        <w:t>and transporting</w:t>
      </w:r>
      <w:r>
        <w:rPr>
          <w:rFonts w:eastAsia="SimSun"/>
          <w:spacing w:val="-2"/>
          <w:sz w:val="20"/>
          <w:szCs w:val="20"/>
        </w:rPr>
        <w:t xml:space="preserve"> </w:t>
      </w:r>
      <w:r>
        <w:rPr>
          <w:rFonts w:eastAsia="SimSun"/>
          <w:sz w:val="20"/>
          <w:szCs w:val="20"/>
        </w:rPr>
        <w:t>the</w:t>
      </w:r>
      <w:r>
        <w:rPr>
          <w:rFonts w:eastAsia="SimSun"/>
          <w:spacing w:val="-1"/>
          <w:sz w:val="20"/>
          <w:szCs w:val="20"/>
        </w:rPr>
        <w:t xml:space="preserve"> </w:t>
      </w:r>
      <w:r>
        <w:rPr>
          <w:rFonts w:eastAsia="SimSun"/>
          <w:sz w:val="20"/>
          <w:szCs w:val="20"/>
        </w:rPr>
        <w:t>salt</w:t>
      </w:r>
      <w:r>
        <w:rPr>
          <w:rFonts w:eastAsia="SimSun"/>
          <w:spacing w:val="-1"/>
          <w:sz w:val="20"/>
          <w:szCs w:val="20"/>
        </w:rPr>
        <w:t xml:space="preserve"> </w:t>
      </w:r>
      <w:r>
        <w:rPr>
          <w:rFonts w:eastAsia="SimSun"/>
          <w:sz w:val="20"/>
          <w:szCs w:val="20"/>
        </w:rPr>
        <w:t>because</w:t>
      </w:r>
      <w:r>
        <w:rPr>
          <w:rFonts w:eastAsia="SimSun"/>
          <w:spacing w:val="-1"/>
          <w:sz w:val="20"/>
          <w:szCs w:val="20"/>
        </w:rPr>
        <w:t xml:space="preserve"> </w:t>
      </w:r>
      <w:r>
        <w:rPr>
          <w:rFonts w:eastAsia="SimSun"/>
          <w:sz w:val="20"/>
          <w:szCs w:val="20"/>
        </w:rPr>
        <w:t>of</w:t>
      </w:r>
      <w:r>
        <w:rPr>
          <w:rFonts w:eastAsia="SimSun"/>
          <w:spacing w:val="-3"/>
          <w:sz w:val="20"/>
          <w:szCs w:val="20"/>
        </w:rPr>
        <w:t xml:space="preserve"> </w:t>
      </w:r>
      <w:r>
        <w:rPr>
          <w:rFonts w:eastAsia="SimSun"/>
          <w:sz w:val="20"/>
          <w:szCs w:val="20"/>
        </w:rPr>
        <w:t>the</w:t>
      </w:r>
      <w:r>
        <w:rPr>
          <w:rFonts w:eastAsia="SimSun"/>
          <w:spacing w:val="-1"/>
          <w:sz w:val="20"/>
          <w:szCs w:val="20"/>
        </w:rPr>
        <w:t xml:space="preserve"> </w:t>
      </w:r>
      <w:r>
        <w:rPr>
          <w:rFonts w:eastAsia="SimSun"/>
          <w:sz w:val="20"/>
          <w:szCs w:val="20"/>
        </w:rPr>
        <w:t>salt</w:t>
      </w:r>
      <w:r>
        <w:rPr>
          <w:rFonts w:eastAsia="SimSun"/>
          <w:spacing w:val="-1"/>
          <w:sz w:val="20"/>
          <w:szCs w:val="20"/>
        </w:rPr>
        <w:t xml:space="preserve"> </w:t>
      </w:r>
      <w:r>
        <w:rPr>
          <w:rFonts w:eastAsia="SimSun"/>
          <w:sz w:val="20"/>
          <w:szCs w:val="20"/>
        </w:rPr>
        <w:t>resource</w:t>
      </w:r>
      <w:r>
        <w:rPr>
          <w:rFonts w:eastAsia="SimSun"/>
          <w:spacing w:val="-1"/>
          <w:sz w:val="20"/>
          <w:szCs w:val="20"/>
        </w:rPr>
        <w:t xml:space="preserve"> </w:t>
      </w:r>
      <w:r>
        <w:rPr>
          <w:rFonts w:eastAsia="SimSun"/>
          <w:sz w:val="20"/>
          <w:szCs w:val="20"/>
        </w:rPr>
        <w:t>in</w:t>
      </w:r>
      <w:r>
        <w:rPr>
          <w:rFonts w:eastAsia="SimSun"/>
          <w:spacing w:val="-2"/>
          <w:sz w:val="20"/>
          <w:szCs w:val="20"/>
        </w:rPr>
        <w:t xml:space="preserve"> </w:t>
      </w:r>
      <w:proofErr w:type="spellStart"/>
      <w:r>
        <w:rPr>
          <w:rFonts w:eastAsia="SimSun"/>
          <w:sz w:val="20"/>
          <w:szCs w:val="20"/>
        </w:rPr>
        <w:t>Bughshur</w:t>
      </w:r>
      <w:proofErr w:type="spellEnd"/>
      <w:r>
        <w:rPr>
          <w:rFonts w:eastAsia="SimSun"/>
          <w:sz w:val="20"/>
          <w:szCs w:val="20"/>
        </w:rPr>
        <w:t xml:space="preserve"> (which</w:t>
      </w:r>
      <w:r>
        <w:rPr>
          <w:rFonts w:eastAsia="SimSun"/>
          <w:spacing w:val="-2"/>
          <w:sz w:val="20"/>
          <w:szCs w:val="20"/>
        </w:rPr>
        <w:t xml:space="preserve"> </w:t>
      </w:r>
      <w:r>
        <w:rPr>
          <w:rFonts w:eastAsia="SimSun"/>
          <w:sz w:val="20"/>
          <w:szCs w:val="20"/>
        </w:rPr>
        <w:t xml:space="preserve">originates from the </w:t>
      </w:r>
      <w:proofErr w:type="gramStart"/>
      <w:r>
        <w:rPr>
          <w:rFonts w:eastAsia="SimSun"/>
          <w:sz w:val="20"/>
          <w:szCs w:val="20"/>
        </w:rPr>
        <w:t>salt lake</w:t>
      </w:r>
      <w:proofErr w:type="gramEnd"/>
      <w:r>
        <w:rPr>
          <w:rFonts w:eastAsia="SimSun"/>
          <w:sz w:val="20"/>
          <w:szCs w:val="20"/>
        </w:rPr>
        <w:t xml:space="preserve">). Besides </w:t>
      </w:r>
      <w:proofErr w:type="gramStart"/>
      <w:r>
        <w:rPr>
          <w:rFonts w:eastAsia="SimSun"/>
          <w:sz w:val="20"/>
          <w:szCs w:val="20"/>
        </w:rPr>
        <w:t>that</w:t>
      </w:r>
      <w:proofErr w:type="gramEnd"/>
      <w:r>
        <w:rPr>
          <w:rFonts w:eastAsia="SimSun"/>
          <w:sz w:val="20"/>
          <w:szCs w:val="20"/>
        </w:rPr>
        <w:t xml:space="preserve"> the information help us confirm that the salt rules in Jie County had been run as a salt monopoly in county of origin</w:t>
      </w:r>
      <w:r>
        <w:rPr>
          <w:rFonts w:eastAsia="SimSun"/>
          <w:spacing w:val="20"/>
          <w:sz w:val="20"/>
          <w:szCs w:val="20"/>
        </w:rPr>
        <w:t xml:space="preserve">. </w:t>
      </w:r>
      <w:r>
        <w:rPr>
          <w:rFonts w:eastAsia="SimSun"/>
          <w:sz w:val="20"/>
          <w:szCs w:val="20"/>
        </w:rPr>
        <w:t>Based on the three distinguished information, the article makes a confirm conclusion that th</w:t>
      </w:r>
      <w:r>
        <w:rPr>
          <w:rFonts w:eastAsia="SimSun"/>
          <w:sz w:val="20"/>
          <w:szCs w:val="20"/>
        </w:rPr>
        <w:t xml:space="preserve">e </w:t>
      </w:r>
      <w:proofErr w:type="spellStart"/>
      <w:r>
        <w:rPr>
          <w:rFonts w:eastAsia="SimSun"/>
          <w:sz w:val="20"/>
          <w:szCs w:val="20"/>
        </w:rPr>
        <w:t>Bughshur</w:t>
      </w:r>
      <w:proofErr w:type="spellEnd"/>
      <w:r>
        <w:rPr>
          <w:rFonts w:eastAsia="SimSun"/>
          <w:sz w:val="20"/>
          <w:szCs w:val="20"/>
        </w:rPr>
        <w:t xml:space="preserve"> is the Persian name of Jie Chi (also named as He </w:t>
      </w:r>
      <w:proofErr w:type="gramStart"/>
      <w:r>
        <w:rPr>
          <w:rFonts w:eastAsia="SimSun"/>
          <w:sz w:val="20"/>
          <w:szCs w:val="20"/>
        </w:rPr>
        <w:t>dong</w:t>
      </w:r>
      <w:proofErr w:type="gramEnd"/>
      <w:r>
        <w:rPr>
          <w:rFonts w:eastAsia="SimSun"/>
          <w:sz w:val="20"/>
          <w:szCs w:val="20"/>
        </w:rPr>
        <w:t xml:space="preserve"> salt lake).</w:t>
      </w:r>
    </w:p>
    <w:p w14:paraId="393BED32" w14:textId="77777777" w:rsidR="00000000" w:rsidRDefault="00DB5719">
      <w:pPr>
        <w:pStyle w:val="BodyText"/>
        <w:kinsoku w:val="0"/>
        <w:overflowPunct w:val="0"/>
        <w:ind w:left="1400" w:right="883"/>
        <w:rPr>
          <w:rFonts w:eastAsia="SimSun"/>
          <w:sz w:val="20"/>
          <w:szCs w:val="20"/>
        </w:rPr>
        <w:sectPr w:rsidR="00000000">
          <w:pgSz w:w="12240" w:h="15840"/>
          <w:pgMar w:top="1360" w:right="560" w:bottom="1220" w:left="40" w:header="0" w:footer="1024" w:gutter="0"/>
          <w:cols w:space="720"/>
          <w:noEndnote/>
        </w:sectPr>
      </w:pPr>
    </w:p>
    <w:p w14:paraId="4B077340" w14:textId="77777777" w:rsidR="00000000" w:rsidRDefault="00DB5719">
      <w:pPr>
        <w:pStyle w:val="Heading2"/>
        <w:kinsoku w:val="0"/>
        <w:overflowPunct w:val="0"/>
        <w:rPr>
          <w:spacing w:val="-2"/>
        </w:rPr>
      </w:pPr>
      <w:r>
        <w:t>The</w:t>
      </w:r>
      <w:r>
        <w:rPr>
          <w:spacing w:val="-3"/>
        </w:rPr>
        <w:t xml:space="preserve"> </w:t>
      </w:r>
      <w:r>
        <w:t>Death</w:t>
      </w:r>
      <w:r>
        <w:rPr>
          <w:spacing w:val="-1"/>
        </w:rPr>
        <w:t xml:space="preserve"> </w:t>
      </w:r>
      <w:r>
        <w:t xml:space="preserve">of </w:t>
      </w:r>
      <w:proofErr w:type="spellStart"/>
      <w:r>
        <w:t>Yelü</w:t>
      </w:r>
      <w:proofErr w:type="spellEnd"/>
      <w:r>
        <w:rPr>
          <w:spacing w:val="-1"/>
        </w:rPr>
        <w:t xml:space="preserve"> </w:t>
      </w:r>
      <w:proofErr w:type="spellStart"/>
      <w:r>
        <w:rPr>
          <w:spacing w:val="-2"/>
        </w:rPr>
        <w:t>Abaoji</w:t>
      </w:r>
      <w:proofErr w:type="spellEnd"/>
    </w:p>
    <w:p w14:paraId="77DD4127" w14:textId="77777777" w:rsidR="00000000" w:rsidRDefault="00DB5719">
      <w:pPr>
        <w:pStyle w:val="BodyText"/>
        <w:kinsoku w:val="0"/>
        <w:overflowPunct w:val="0"/>
        <w:spacing w:before="5"/>
        <w:rPr>
          <w:b/>
          <w:bCs/>
          <w:sz w:val="21"/>
          <w:szCs w:val="21"/>
        </w:rPr>
      </w:pPr>
    </w:p>
    <w:p w14:paraId="7E196C60" w14:textId="77777777" w:rsidR="00000000" w:rsidRDefault="00DB5719">
      <w:pPr>
        <w:pStyle w:val="BodyText"/>
        <w:kinsoku w:val="0"/>
        <w:overflowPunct w:val="0"/>
        <w:ind w:left="1400"/>
        <w:rPr>
          <w:spacing w:val="-5"/>
        </w:rPr>
      </w:pPr>
      <w:r>
        <w:t>LUO</w:t>
      </w:r>
      <w:r>
        <w:rPr>
          <w:spacing w:val="-4"/>
        </w:rPr>
        <w:t xml:space="preserve"> </w:t>
      </w:r>
      <w:r>
        <w:rPr>
          <w:spacing w:val="-5"/>
        </w:rPr>
        <w:t>Xin</w:t>
      </w:r>
    </w:p>
    <w:p w14:paraId="305F9EC7" w14:textId="77777777" w:rsidR="00000000" w:rsidRDefault="00DB5719">
      <w:pPr>
        <w:pStyle w:val="BodyText"/>
        <w:kinsoku w:val="0"/>
        <w:overflowPunct w:val="0"/>
        <w:spacing w:before="1"/>
        <w:ind w:left="1400"/>
        <w:rPr>
          <w:spacing w:val="-2"/>
        </w:rPr>
      </w:pPr>
      <w:r>
        <w:t>Professor,</w:t>
      </w:r>
      <w:r>
        <w:rPr>
          <w:spacing w:val="-6"/>
        </w:rPr>
        <w:t xml:space="preserve"> </w:t>
      </w:r>
      <w:r>
        <w:t>History</w:t>
      </w:r>
      <w:r>
        <w:rPr>
          <w:spacing w:val="-7"/>
        </w:rPr>
        <w:t xml:space="preserve"> </w:t>
      </w:r>
      <w:r>
        <w:t>Department,</w:t>
      </w:r>
      <w:r>
        <w:rPr>
          <w:spacing w:val="-6"/>
        </w:rPr>
        <w:t xml:space="preserve"> </w:t>
      </w:r>
      <w:r>
        <w:t>Peking</w:t>
      </w:r>
      <w:r>
        <w:rPr>
          <w:spacing w:val="-7"/>
        </w:rPr>
        <w:t xml:space="preserve"> </w:t>
      </w:r>
      <w:r>
        <w:rPr>
          <w:spacing w:val="-2"/>
        </w:rPr>
        <w:t>University</w:t>
      </w:r>
    </w:p>
    <w:p w14:paraId="5F5B1487" w14:textId="77777777" w:rsidR="00000000" w:rsidRDefault="00DB5719">
      <w:pPr>
        <w:pStyle w:val="BodyText"/>
        <w:kinsoku w:val="0"/>
        <w:overflowPunct w:val="0"/>
        <w:spacing w:before="9"/>
      </w:pPr>
    </w:p>
    <w:p w14:paraId="442F6FE3" w14:textId="77777777" w:rsidR="00000000" w:rsidRDefault="00DB5719">
      <w:pPr>
        <w:pStyle w:val="BodyText"/>
        <w:kinsoku w:val="0"/>
        <w:overflowPunct w:val="0"/>
        <w:ind w:left="1400" w:right="877"/>
        <w:jc w:val="both"/>
        <w:rPr>
          <w:rFonts w:eastAsia="MS PGothic"/>
          <w:sz w:val="20"/>
          <w:szCs w:val="20"/>
        </w:rPr>
      </w:pPr>
      <w:proofErr w:type="spellStart"/>
      <w:r>
        <w:rPr>
          <w:sz w:val="20"/>
          <w:szCs w:val="20"/>
        </w:rPr>
        <w:t>Yelü</w:t>
      </w:r>
      <w:proofErr w:type="spellEnd"/>
      <w:r>
        <w:rPr>
          <w:sz w:val="20"/>
          <w:szCs w:val="20"/>
        </w:rPr>
        <w:t xml:space="preserve"> </w:t>
      </w:r>
      <w:proofErr w:type="spellStart"/>
      <w:r>
        <w:rPr>
          <w:sz w:val="20"/>
          <w:szCs w:val="20"/>
        </w:rPr>
        <w:t>Abaoji</w:t>
      </w:r>
      <w:proofErr w:type="spellEnd"/>
      <w:r>
        <w:rPr>
          <w:sz w:val="20"/>
          <w:szCs w:val="20"/>
        </w:rPr>
        <w:t xml:space="preserve"> </w:t>
      </w:r>
      <w:proofErr w:type="spellStart"/>
      <w:r>
        <w:rPr>
          <w:rFonts w:ascii="SimSun" w:eastAsia="SimSun" w:cs="SimSun" w:hint="eastAsia"/>
          <w:sz w:val="20"/>
          <w:szCs w:val="20"/>
        </w:rPr>
        <w:t>耶律阿保機</w:t>
      </w:r>
      <w:proofErr w:type="spellEnd"/>
      <w:r>
        <w:rPr>
          <w:rFonts w:eastAsia="SimSun"/>
          <w:sz w:val="20"/>
          <w:szCs w:val="20"/>
        </w:rPr>
        <w:t xml:space="preserve">, founder of the Liao Dynasty, completed his outstanding </w:t>
      </w:r>
      <w:r>
        <w:rPr>
          <w:rFonts w:eastAsia="SimSun"/>
          <w:sz w:val="20"/>
          <w:szCs w:val="20"/>
        </w:rPr>
        <w:t>career by annexing the Bohai Kingdom in the spring of 926, which was the last and the most meritorious achievement in his military life. The returning</w:t>
      </w:r>
      <w:r>
        <w:rPr>
          <w:rFonts w:eastAsia="SimSun"/>
          <w:spacing w:val="-3"/>
          <w:sz w:val="20"/>
          <w:szCs w:val="20"/>
        </w:rPr>
        <w:t xml:space="preserve"> </w:t>
      </w:r>
      <w:r>
        <w:rPr>
          <w:rFonts w:eastAsia="SimSun"/>
          <w:sz w:val="20"/>
          <w:szCs w:val="20"/>
        </w:rPr>
        <w:t>march</w:t>
      </w:r>
      <w:r>
        <w:rPr>
          <w:rFonts w:eastAsia="SimSun"/>
          <w:spacing w:val="-6"/>
          <w:sz w:val="20"/>
          <w:szCs w:val="20"/>
        </w:rPr>
        <w:t xml:space="preserve"> </w:t>
      </w:r>
      <w:r>
        <w:rPr>
          <w:rFonts w:eastAsia="SimSun"/>
          <w:sz w:val="20"/>
          <w:szCs w:val="20"/>
        </w:rPr>
        <w:t>back</w:t>
      </w:r>
      <w:r>
        <w:rPr>
          <w:rFonts w:eastAsia="SimSun"/>
          <w:spacing w:val="-6"/>
          <w:sz w:val="20"/>
          <w:szCs w:val="20"/>
        </w:rPr>
        <w:t xml:space="preserve"> </w:t>
      </w:r>
      <w:r>
        <w:rPr>
          <w:rFonts w:eastAsia="SimSun"/>
          <w:sz w:val="20"/>
          <w:szCs w:val="20"/>
        </w:rPr>
        <w:t>to</w:t>
      </w:r>
      <w:r>
        <w:rPr>
          <w:rFonts w:eastAsia="SimSun"/>
          <w:spacing w:val="-3"/>
          <w:sz w:val="20"/>
          <w:szCs w:val="20"/>
        </w:rPr>
        <w:t xml:space="preserve"> </w:t>
      </w:r>
      <w:r>
        <w:rPr>
          <w:rFonts w:eastAsia="SimSun"/>
          <w:sz w:val="20"/>
          <w:szCs w:val="20"/>
        </w:rPr>
        <w:t>the</w:t>
      </w:r>
      <w:r>
        <w:rPr>
          <w:rFonts w:eastAsia="SimSun"/>
          <w:spacing w:val="-4"/>
          <w:sz w:val="20"/>
          <w:szCs w:val="20"/>
        </w:rPr>
        <w:t xml:space="preserve"> </w:t>
      </w:r>
      <w:r>
        <w:rPr>
          <w:rFonts w:eastAsia="SimSun"/>
          <w:sz w:val="20"/>
          <w:szCs w:val="20"/>
        </w:rPr>
        <w:t>south</w:t>
      </w:r>
      <w:r>
        <w:rPr>
          <w:rFonts w:eastAsia="SimSun"/>
          <w:spacing w:val="-3"/>
          <w:sz w:val="20"/>
          <w:szCs w:val="20"/>
        </w:rPr>
        <w:t xml:space="preserve"> </w:t>
      </w:r>
      <w:r>
        <w:rPr>
          <w:rFonts w:eastAsia="SimSun"/>
          <w:sz w:val="20"/>
          <w:szCs w:val="20"/>
        </w:rPr>
        <w:t>seemed</w:t>
      </w:r>
      <w:r>
        <w:rPr>
          <w:rFonts w:eastAsia="SimSun"/>
          <w:spacing w:val="-4"/>
          <w:sz w:val="20"/>
          <w:szCs w:val="20"/>
        </w:rPr>
        <w:t xml:space="preserve"> </w:t>
      </w:r>
      <w:r>
        <w:rPr>
          <w:rFonts w:eastAsia="SimSun"/>
          <w:sz w:val="20"/>
          <w:szCs w:val="20"/>
        </w:rPr>
        <w:t>so</w:t>
      </w:r>
      <w:r>
        <w:rPr>
          <w:rFonts w:eastAsia="SimSun"/>
          <w:spacing w:val="-3"/>
          <w:sz w:val="20"/>
          <w:szCs w:val="20"/>
        </w:rPr>
        <w:t xml:space="preserve"> </w:t>
      </w:r>
      <w:r>
        <w:rPr>
          <w:rFonts w:eastAsia="SimSun"/>
          <w:sz w:val="20"/>
          <w:szCs w:val="20"/>
        </w:rPr>
        <w:t>slow</w:t>
      </w:r>
      <w:r>
        <w:rPr>
          <w:rFonts w:eastAsia="SimSun"/>
          <w:spacing w:val="-7"/>
          <w:sz w:val="20"/>
          <w:szCs w:val="20"/>
        </w:rPr>
        <w:t xml:space="preserve"> </w:t>
      </w:r>
      <w:r>
        <w:rPr>
          <w:rFonts w:eastAsia="SimSun"/>
          <w:sz w:val="20"/>
          <w:szCs w:val="20"/>
        </w:rPr>
        <w:t>that</w:t>
      </w:r>
      <w:r>
        <w:rPr>
          <w:rFonts w:eastAsia="SimSun"/>
          <w:spacing w:val="-5"/>
          <w:sz w:val="20"/>
          <w:szCs w:val="20"/>
        </w:rPr>
        <w:t xml:space="preserve"> </w:t>
      </w:r>
      <w:r>
        <w:rPr>
          <w:rFonts w:eastAsia="SimSun"/>
          <w:sz w:val="20"/>
          <w:szCs w:val="20"/>
        </w:rPr>
        <w:t>it</w:t>
      </w:r>
      <w:r>
        <w:rPr>
          <w:rFonts w:eastAsia="SimSun"/>
          <w:spacing w:val="-5"/>
          <w:sz w:val="20"/>
          <w:szCs w:val="20"/>
        </w:rPr>
        <w:t xml:space="preserve"> </w:t>
      </w:r>
      <w:r>
        <w:rPr>
          <w:rFonts w:eastAsia="SimSun"/>
          <w:sz w:val="20"/>
          <w:szCs w:val="20"/>
        </w:rPr>
        <w:t>took</w:t>
      </w:r>
      <w:r>
        <w:rPr>
          <w:rFonts w:eastAsia="SimSun"/>
          <w:spacing w:val="-6"/>
          <w:sz w:val="20"/>
          <w:szCs w:val="20"/>
        </w:rPr>
        <w:t xml:space="preserve"> </w:t>
      </w:r>
      <w:r>
        <w:rPr>
          <w:rFonts w:eastAsia="SimSun"/>
          <w:sz w:val="20"/>
          <w:szCs w:val="20"/>
        </w:rPr>
        <w:t>him</w:t>
      </w:r>
      <w:r>
        <w:rPr>
          <w:rFonts w:eastAsia="SimSun"/>
          <w:spacing w:val="-6"/>
          <w:sz w:val="20"/>
          <w:szCs w:val="20"/>
        </w:rPr>
        <w:t xml:space="preserve"> </w:t>
      </w:r>
      <w:r>
        <w:rPr>
          <w:rFonts w:eastAsia="SimSun"/>
          <w:sz w:val="20"/>
          <w:szCs w:val="20"/>
        </w:rPr>
        <w:t>almost</w:t>
      </w:r>
      <w:r>
        <w:rPr>
          <w:rFonts w:eastAsia="SimSun"/>
          <w:spacing w:val="-5"/>
          <w:sz w:val="20"/>
          <w:szCs w:val="20"/>
        </w:rPr>
        <w:t xml:space="preserve"> </w:t>
      </w:r>
      <w:r>
        <w:rPr>
          <w:rFonts w:eastAsia="SimSun"/>
          <w:sz w:val="20"/>
          <w:szCs w:val="20"/>
        </w:rPr>
        <w:t>half</w:t>
      </w:r>
      <w:r>
        <w:rPr>
          <w:rFonts w:eastAsia="SimSun"/>
          <w:spacing w:val="-6"/>
          <w:sz w:val="20"/>
          <w:szCs w:val="20"/>
        </w:rPr>
        <w:t xml:space="preserve"> </w:t>
      </w:r>
      <w:r>
        <w:rPr>
          <w:rFonts w:eastAsia="SimSun"/>
          <w:sz w:val="20"/>
          <w:szCs w:val="20"/>
        </w:rPr>
        <w:t>a</w:t>
      </w:r>
      <w:r>
        <w:rPr>
          <w:rFonts w:eastAsia="SimSun"/>
          <w:spacing w:val="-3"/>
          <w:sz w:val="20"/>
          <w:szCs w:val="20"/>
        </w:rPr>
        <w:t xml:space="preserve"> </w:t>
      </w:r>
      <w:r>
        <w:rPr>
          <w:rFonts w:eastAsia="SimSun"/>
          <w:sz w:val="20"/>
          <w:szCs w:val="20"/>
        </w:rPr>
        <w:t>year</w:t>
      </w:r>
      <w:r>
        <w:rPr>
          <w:rFonts w:eastAsia="SimSun"/>
          <w:spacing w:val="-4"/>
          <w:sz w:val="20"/>
          <w:szCs w:val="20"/>
        </w:rPr>
        <w:t xml:space="preserve"> </w:t>
      </w:r>
      <w:r>
        <w:rPr>
          <w:rFonts w:eastAsia="SimSun"/>
          <w:sz w:val="20"/>
          <w:szCs w:val="20"/>
        </w:rPr>
        <w:t>to</w:t>
      </w:r>
      <w:r>
        <w:rPr>
          <w:rFonts w:eastAsia="SimSun"/>
          <w:spacing w:val="-3"/>
          <w:sz w:val="20"/>
          <w:szCs w:val="20"/>
        </w:rPr>
        <w:t xml:space="preserve"> </w:t>
      </w:r>
      <w:r>
        <w:rPr>
          <w:rFonts w:eastAsia="SimSun"/>
          <w:sz w:val="20"/>
          <w:szCs w:val="20"/>
        </w:rPr>
        <w:t>reach</w:t>
      </w:r>
      <w:r>
        <w:rPr>
          <w:rFonts w:eastAsia="SimSun"/>
          <w:spacing w:val="-6"/>
          <w:sz w:val="20"/>
          <w:szCs w:val="20"/>
        </w:rPr>
        <w:t xml:space="preserve"> </w:t>
      </w:r>
      <w:r>
        <w:rPr>
          <w:rFonts w:eastAsia="SimSun"/>
          <w:sz w:val="20"/>
          <w:szCs w:val="20"/>
        </w:rPr>
        <w:t>Fuyu</w:t>
      </w:r>
      <w:r>
        <w:rPr>
          <w:rFonts w:eastAsia="SimSun"/>
          <w:spacing w:val="-3"/>
          <w:sz w:val="20"/>
          <w:szCs w:val="20"/>
        </w:rPr>
        <w:t xml:space="preserve"> </w:t>
      </w:r>
      <w:r>
        <w:rPr>
          <w:rFonts w:eastAsia="SimSun"/>
          <w:sz w:val="20"/>
          <w:szCs w:val="20"/>
        </w:rPr>
        <w:t>city</w:t>
      </w:r>
      <w:r>
        <w:rPr>
          <w:rFonts w:eastAsia="SimSun"/>
          <w:spacing w:val="-1"/>
          <w:sz w:val="20"/>
          <w:szCs w:val="20"/>
        </w:rPr>
        <w:t xml:space="preserve">, </w:t>
      </w:r>
      <w:r>
        <w:rPr>
          <w:rFonts w:eastAsia="SimSun"/>
          <w:sz w:val="20"/>
          <w:szCs w:val="20"/>
        </w:rPr>
        <w:t>which</w:t>
      </w:r>
      <w:r>
        <w:rPr>
          <w:rFonts w:eastAsia="SimSun"/>
          <w:spacing w:val="-6"/>
          <w:sz w:val="20"/>
          <w:szCs w:val="20"/>
        </w:rPr>
        <w:t xml:space="preserve"> </w:t>
      </w:r>
      <w:r>
        <w:rPr>
          <w:rFonts w:eastAsia="SimSun"/>
          <w:sz w:val="20"/>
          <w:szCs w:val="20"/>
        </w:rPr>
        <w:t>he</w:t>
      </w:r>
      <w:r>
        <w:rPr>
          <w:rFonts w:eastAsia="SimSun"/>
          <w:spacing w:val="-3"/>
          <w:sz w:val="20"/>
          <w:szCs w:val="20"/>
        </w:rPr>
        <w:t xml:space="preserve"> </w:t>
      </w:r>
      <w:r>
        <w:rPr>
          <w:rFonts w:eastAsia="SimSun"/>
          <w:sz w:val="20"/>
          <w:szCs w:val="20"/>
        </w:rPr>
        <w:t>had taken</w:t>
      </w:r>
      <w:r>
        <w:rPr>
          <w:rFonts w:eastAsia="SimSun"/>
          <w:spacing w:val="-9"/>
          <w:sz w:val="20"/>
          <w:szCs w:val="20"/>
        </w:rPr>
        <w:t xml:space="preserve"> </w:t>
      </w:r>
      <w:r>
        <w:rPr>
          <w:rFonts w:eastAsia="SimSun"/>
          <w:sz w:val="20"/>
          <w:szCs w:val="20"/>
        </w:rPr>
        <w:t>from</w:t>
      </w:r>
      <w:r>
        <w:rPr>
          <w:rFonts w:eastAsia="SimSun"/>
          <w:spacing w:val="-12"/>
          <w:sz w:val="20"/>
          <w:szCs w:val="20"/>
        </w:rPr>
        <w:t xml:space="preserve"> </w:t>
      </w:r>
      <w:r>
        <w:rPr>
          <w:rFonts w:eastAsia="SimSun"/>
          <w:sz w:val="20"/>
          <w:szCs w:val="20"/>
        </w:rPr>
        <w:t>the</w:t>
      </w:r>
      <w:r>
        <w:rPr>
          <w:rFonts w:eastAsia="SimSun"/>
          <w:spacing w:val="-10"/>
          <w:sz w:val="20"/>
          <w:szCs w:val="20"/>
        </w:rPr>
        <w:t xml:space="preserve"> </w:t>
      </w:r>
      <w:r>
        <w:rPr>
          <w:rFonts w:eastAsia="SimSun"/>
          <w:sz w:val="20"/>
          <w:szCs w:val="20"/>
        </w:rPr>
        <w:t>Bohai</w:t>
      </w:r>
      <w:r>
        <w:rPr>
          <w:rFonts w:eastAsia="SimSun"/>
          <w:spacing w:val="-10"/>
          <w:sz w:val="20"/>
          <w:szCs w:val="20"/>
        </w:rPr>
        <w:t xml:space="preserve"> </w:t>
      </w:r>
      <w:r>
        <w:rPr>
          <w:rFonts w:eastAsia="SimSun"/>
          <w:sz w:val="20"/>
          <w:szCs w:val="20"/>
        </w:rPr>
        <w:t>Kingdom</w:t>
      </w:r>
      <w:r>
        <w:rPr>
          <w:rFonts w:eastAsia="SimSun"/>
          <w:spacing w:val="-4"/>
          <w:sz w:val="20"/>
          <w:szCs w:val="20"/>
        </w:rPr>
        <w:t xml:space="preserve">. </w:t>
      </w:r>
      <w:r>
        <w:rPr>
          <w:rFonts w:eastAsia="SimSun"/>
          <w:sz w:val="20"/>
          <w:szCs w:val="20"/>
        </w:rPr>
        <w:t>According</w:t>
      </w:r>
      <w:r>
        <w:rPr>
          <w:rFonts w:eastAsia="SimSun"/>
          <w:spacing w:val="-9"/>
          <w:sz w:val="20"/>
          <w:szCs w:val="20"/>
        </w:rPr>
        <w:t xml:space="preserve"> </w:t>
      </w:r>
      <w:r>
        <w:rPr>
          <w:rFonts w:eastAsia="SimSun"/>
          <w:sz w:val="20"/>
          <w:szCs w:val="20"/>
        </w:rPr>
        <w:t>to</w:t>
      </w:r>
      <w:r>
        <w:rPr>
          <w:rFonts w:eastAsia="SimSun"/>
          <w:spacing w:val="-9"/>
          <w:sz w:val="20"/>
          <w:szCs w:val="20"/>
        </w:rPr>
        <w:t xml:space="preserve"> </w:t>
      </w:r>
      <w:r>
        <w:rPr>
          <w:rFonts w:eastAsia="SimSun"/>
          <w:sz w:val="20"/>
          <w:szCs w:val="20"/>
        </w:rPr>
        <w:t>the</w:t>
      </w:r>
      <w:r>
        <w:rPr>
          <w:rFonts w:eastAsia="SimSun"/>
          <w:spacing w:val="-7"/>
          <w:sz w:val="20"/>
          <w:szCs w:val="20"/>
        </w:rPr>
        <w:t xml:space="preserve"> </w:t>
      </w:r>
      <w:r>
        <w:rPr>
          <w:rFonts w:eastAsia="SimSun"/>
          <w:sz w:val="20"/>
          <w:szCs w:val="20"/>
        </w:rPr>
        <w:t>historical</w:t>
      </w:r>
      <w:r>
        <w:rPr>
          <w:rFonts w:eastAsia="SimSun"/>
          <w:spacing w:val="-10"/>
          <w:sz w:val="20"/>
          <w:szCs w:val="20"/>
        </w:rPr>
        <w:t xml:space="preserve"> </w:t>
      </w:r>
      <w:r>
        <w:rPr>
          <w:rFonts w:eastAsia="SimSun"/>
          <w:sz w:val="20"/>
          <w:szCs w:val="20"/>
        </w:rPr>
        <w:t>sources</w:t>
      </w:r>
      <w:r>
        <w:rPr>
          <w:rFonts w:eastAsia="SimSun"/>
          <w:spacing w:val="-4"/>
          <w:sz w:val="20"/>
          <w:szCs w:val="20"/>
        </w:rPr>
        <w:t xml:space="preserve">, </w:t>
      </w:r>
      <w:proofErr w:type="spellStart"/>
      <w:r>
        <w:rPr>
          <w:rFonts w:eastAsia="SimSun"/>
          <w:sz w:val="20"/>
          <w:szCs w:val="20"/>
        </w:rPr>
        <w:t>Abaoji</w:t>
      </w:r>
      <w:proofErr w:type="spellEnd"/>
      <w:r>
        <w:rPr>
          <w:rFonts w:eastAsia="SimSun"/>
          <w:spacing w:val="-8"/>
          <w:sz w:val="20"/>
          <w:szCs w:val="20"/>
        </w:rPr>
        <w:t xml:space="preserve"> </w:t>
      </w:r>
      <w:r>
        <w:rPr>
          <w:rFonts w:eastAsia="SimSun"/>
          <w:sz w:val="20"/>
          <w:szCs w:val="20"/>
        </w:rPr>
        <w:t>was</w:t>
      </w:r>
      <w:r>
        <w:rPr>
          <w:rFonts w:eastAsia="SimSun"/>
          <w:spacing w:val="-9"/>
          <w:sz w:val="20"/>
          <w:szCs w:val="20"/>
        </w:rPr>
        <w:t xml:space="preserve"> </w:t>
      </w:r>
      <w:r>
        <w:rPr>
          <w:rFonts w:eastAsia="SimSun"/>
          <w:sz w:val="20"/>
          <w:szCs w:val="20"/>
        </w:rPr>
        <w:t>not</w:t>
      </w:r>
      <w:r>
        <w:rPr>
          <w:rFonts w:eastAsia="SimSun"/>
          <w:spacing w:val="-8"/>
          <w:sz w:val="20"/>
          <w:szCs w:val="20"/>
        </w:rPr>
        <w:t xml:space="preserve"> </w:t>
      </w:r>
      <w:r>
        <w:rPr>
          <w:rFonts w:eastAsia="SimSun"/>
          <w:sz w:val="20"/>
          <w:szCs w:val="20"/>
        </w:rPr>
        <w:t>feeling</w:t>
      </w:r>
      <w:r>
        <w:rPr>
          <w:rFonts w:eastAsia="SimSun"/>
          <w:spacing w:val="-9"/>
          <w:sz w:val="20"/>
          <w:szCs w:val="20"/>
        </w:rPr>
        <w:t xml:space="preserve"> </w:t>
      </w:r>
      <w:r>
        <w:rPr>
          <w:rFonts w:eastAsia="SimSun"/>
          <w:sz w:val="20"/>
          <w:szCs w:val="20"/>
        </w:rPr>
        <w:t>well</w:t>
      </w:r>
      <w:r>
        <w:rPr>
          <w:rFonts w:eastAsia="SimSun"/>
          <w:spacing w:val="-10"/>
          <w:sz w:val="20"/>
          <w:szCs w:val="20"/>
        </w:rPr>
        <w:t xml:space="preserve"> </w:t>
      </w:r>
      <w:r>
        <w:rPr>
          <w:rFonts w:eastAsia="SimSun"/>
          <w:sz w:val="20"/>
          <w:szCs w:val="20"/>
        </w:rPr>
        <w:t>on</w:t>
      </w:r>
      <w:r>
        <w:rPr>
          <w:rFonts w:eastAsia="SimSun"/>
          <w:spacing w:val="-11"/>
          <w:sz w:val="20"/>
          <w:szCs w:val="20"/>
        </w:rPr>
        <w:t xml:space="preserve"> </w:t>
      </w:r>
      <w:r>
        <w:rPr>
          <w:rFonts w:eastAsia="SimSun"/>
          <w:sz w:val="20"/>
          <w:szCs w:val="20"/>
        </w:rPr>
        <w:t>the</w:t>
      </w:r>
      <w:r>
        <w:rPr>
          <w:rFonts w:eastAsia="SimSun"/>
          <w:spacing w:val="-10"/>
          <w:sz w:val="20"/>
          <w:szCs w:val="20"/>
        </w:rPr>
        <w:t xml:space="preserve"> </w:t>
      </w:r>
      <w:r>
        <w:rPr>
          <w:rFonts w:eastAsia="SimSun"/>
          <w:sz w:val="20"/>
          <w:szCs w:val="20"/>
        </w:rPr>
        <w:t>day</w:t>
      </w:r>
      <w:r>
        <w:rPr>
          <w:rFonts w:eastAsia="SimSun"/>
          <w:spacing w:val="-11"/>
          <w:sz w:val="20"/>
          <w:szCs w:val="20"/>
        </w:rPr>
        <w:t xml:space="preserve"> </w:t>
      </w:r>
      <w:r>
        <w:rPr>
          <w:rFonts w:eastAsia="SimSun"/>
          <w:sz w:val="20"/>
          <w:szCs w:val="20"/>
        </w:rPr>
        <w:t>he</w:t>
      </w:r>
      <w:r>
        <w:rPr>
          <w:rFonts w:eastAsia="SimSun"/>
          <w:spacing w:val="-10"/>
          <w:sz w:val="20"/>
          <w:szCs w:val="20"/>
        </w:rPr>
        <w:t xml:space="preserve"> </w:t>
      </w:r>
      <w:r>
        <w:rPr>
          <w:rFonts w:eastAsia="SimSun"/>
          <w:sz w:val="20"/>
          <w:szCs w:val="20"/>
        </w:rPr>
        <w:t xml:space="preserve">arrived, the twentieth of </w:t>
      </w:r>
      <w:r>
        <w:rPr>
          <w:rFonts w:eastAsia="SimSun"/>
          <w:sz w:val="20"/>
          <w:szCs w:val="20"/>
        </w:rPr>
        <w:t xml:space="preserve">the lunar seventh month. The same historical sources also tell the story that a huge meteorite fell to the ground in front of </w:t>
      </w:r>
      <w:proofErr w:type="spellStart"/>
      <w:r>
        <w:rPr>
          <w:rFonts w:eastAsia="SimSun"/>
          <w:sz w:val="20"/>
          <w:szCs w:val="20"/>
        </w:rPr>
        <w:t>Abaoji’s</w:t>
      </w:r>
      <w:proofErr w:type="spellEnd"/>
      <w:r>
        <w:rPr>
          <w:rFonts w:eastAsia="SimSun"/>
          <w:sz w:val="20"/>
          <w:szCs w:val="20"/>
        </w:rPr>
        <w:t xml:space="preserve"> tent at midnight, traditionally</w:t>
      </w:r>
      <w:r>
        <w:rPr>
          <w:rFonts w:eastAsia="SimSun"/>
          <w:spacing w:val="-1"/>
          <w:sz w:val="20"/>
          <w:szCs w:val="20"/>
        </w:rPr>
        <w:t xml:space="preserve"> </w:t>
      </w:r>
      <w:r>
        <w:rPr>
          <w:rFonts w:eastAsia="SimSun"/>
          <w:sz w:val="20"/>
          <w:szCs w:val="20"/>
        </w:rPr>
        <w:t xml:space="preserve">a sign of the death of a great general. Seven days later, </w:t>
      </w:r>
      <w:proofErr w:type="spellStart"/>
      <w:r>
        <w:rPr>
          <w:rFonts w:eastAsia="SimSun"/>
          <w:sz w:val="20"/>
          <w:szCs w:val="20"/>
        </w:rPr>
        <w:t>Abaoji</w:t>
      </w:r>
      <w:proofErr w:type="spellEnd"/>
      <w:r>
        <w:rPr>
          <w:rFonts w:eastAsia="SimSun"/>
          <w:sz w:val="20"/>
          <w:szCs w:val="20"/>
        </w:rPr>
        <w:t xml:space="preserve"> passed away at the age o</w:t>
      </w:r>
      <w:r>
        <w:rPr>
          <w:rFonts w:eastAsia="SimSun"/>
          <w:sz w:val="20"/>
          <w:szCs w:val="20"/>
        </w:rPr>
        <w:t>f fifty-five. According to Liao Shi</w:t>
      </w:r>
      <w:r>
        <w:rPr>
          <w:rFonts w:eastAsia="SimSun"/>
          <w:spacing w:val="-11"/>
          <w:sz w:val="20"/>
          <w:szCs w:val="20"/>
        </w:rPr>
        <w:t xml:space="preserve"> </w:t>
      </w:r>
      <w:proofErr w:type="spellStart"/>
      <w:r>
        <w:rPr>
          <w:rFonts w:ascii="MS PGothic" w:eastAsia="MS PGothic" w:cs="MS PGothic" w:hint="eastAsia"/>
          <w:sz w:val="20"/>
          <w:szCs w:val="20"/>
        </w:rPr>
        <w:t>遼史</w:t>
      </w:r>
      <w:proofErr w:type="spellEnd"/>
      <w:r>
        <w:rPr>
          <w:rFonts w:eastAsia="MS PGothic"/>
          <w:sz w:val="20"/>
          <w:szCs w:val="20"/>
        </w:rPr>
        <w:t>, the history primarily based on the official documents and files of the Liao Dynasty and composed later in the Yuan Dynasty, something strange happened on the</w:t>
      </w:r>
      <w:r>
        <w:rPr>
          <w:rFonts w:eastAsia="MS PGothic"/>
          <w:spacing w:val="-7"/>
          <w:sz w:val="20"/>
          <w:szCs w:val="20"/>
        </w:rPr>
        <w:t xml:space="preserve"> </w:t>
      </w:r>
      <w:r>
        <w:rPr>
          <w:rFonts w:eastAsia="MS PGothic"/>
          <w:sz w:val="20"/>
          <w:szCs w:val="20"/>
        </w:rPr>
        <w:t>day</w:t>
      </w:r>
      <w:r>
        <w:rPr>
          <w:rFonts w:eastAsia="MS PGothic"/>
          <w:spacing w:val="-10"/>
          <w:sz w:val="20"/>
          <w:szCs w:val="20"/>
        </w:rPr>
        <w:t xml:space="preserve"> </w:t>
      </w:r>
      <w:r>
        <w:rPr>
          <w:rFonts w:eastAsia="MS PGothic"/>
          <w:sz w:val="20"/>
          <w:szCs w:val="20"/>
        </w:rPr>
        <w:t>of</w:t>
      </w:r>
      <w:r>
        <w:rPr>
          <w:rFonts w:eastAsia="MS PGothic"/>
          <w:spacing w:val="-6"/>
          <w:sz w:val="20"/>
          <w:szCs w:val="20"/>
        </w:rPr>
        <w:t xml:space="preserve"> </w:t>
      </w:r>
      <w:proofErr w:type="spellStart"/>
      <w:r>
        <w:rPr>
          <w:rFonts w:eastAsia="MS PGothic"/>
          <w:sz w:val="20"/>
          <w:szCs w:val="20"/>
        </w:rPr>
        <w:t>Abaoji’s</w:t>
      </w:r>
      <w:proofErr w:type="spellEnd"/>
      <w:r>
        <w:rPr>
          <w:rFonts w:eastAsia="MS PGothic"/>
          <w:spacing w:val="-8"/>
          <w:sz w:val="20"/>
          <w:szCs w:val="20"/>
        </w:rPr>
        <w:t xml:space="preserve"> </w:t>
      </w:r>
      <w:r>
        <w:rPr>
          <w:rFonts w:eastAsia="MS PGothic"/>
          <w:sz w:val="20"/>
          <w:szCs w:val="20"/>
        </w:rPr>
        <w:t>death</w:t>
      </w:r>
      <w:r>
        <w:rPr>
          <w:rFonts w:eastAsia="MS PGothic"/>
          <w:spacing w:val="-4"/>
          <w:sz w:val="20"/>
          <w:szCs w:val="20"/>
        </w:rPr>
        <w:t xml:space="preserve">: </w:t>
      </w:r>
      <w:r>
        <w:rPr>
          <w:rFonts w:eastAsia="MS PGothic"/>
          <w:sz w:val="20"/>
          <w:szCs w:val="20"/>
        </w:rPr>
        <w:t>in</w:t>
      </w:r>
      <w:r>
        <w:rPr>
          <w:rFonts w:eastAsia="MS PGothic"/>
          <w:spacing w:val="-8"/>
          <w:sz w:val="20"/>
          <w:szCs w:val="20"/>
        </w:rPr>
        <w:t xml:space="preserve"> </w:t>
      </w:r>
      <w:r>
        <w:rPr>
          <w:rFonts w:eastAsia="MS PGothic"/>
          <w:sz w:val="20"/>
          <w:szCs w:val="20"/>
        </w:rPr>
        <w:t>the</w:t>
      </w:r>
      <w:r>
        <w:rPr>
          <w:rFonts w:eastAsia="MS PGothic"/>
          <w:spacing w:val="-4"/>
          <w:sz w:val="20"/>
          <w:szCs w:val="20"/>
        </w:rPr>
        <w:t xml:space="preserve"> </w:t>
      </w:r>
      <w:r>
        <w:rPr>
          <w:rFonts w:eastAsia="MS PGothic"/>
          <w:sz w:val="20"/>
          <w:szCs w:val="20"/>
        </w:rPr>
        <w:t>morning</w:t>
      </w:r>
      <w:r>
        <w:rPr>
          <w:rFonts w:eastAsia="MS PGothic"/>
          <w:spacing w:val="-3"/>
          <w:sz w:val="20"/>
          <w:szCs w:val="20"/>
        </w:rPr>
        <w:t xml:space="preserve">, </w:t>
      </w:r>
      <w:r>
        <w:rPr>
          <w:rFonts w:eastAsia="MS PGothic"/>
          <w:sz w:val="20"/>
          <w:szCs w:val="20"/>
        </w:rPr>
        <w:t>there</w:t>
      </w:r>
      <w:r>
        <w:rPr>
          <w:rFonts w:eastAsia="MS PGothic"/>
          <w:spacing w:val="-4"/>
          <w:sz w:val="20"/>
          <w:szCs w:val="20"/>
        </w:rPr>
        <w:t xml:space="preserve"> </w:t>
      </w:r>
      <w:r>
        <w:rPr>
          <w:rFonts w:eastAsia="MS PGothic"/>
          <w:sz w:val="20"/>
          <w:szCs w:val="20"/>
        </w:rPr>
        <w:t>was</w:t>
      </w:r>
      <w:r>
        <w:rPr>
          <w:rFonts w:eastAsia="MS PGothic"/>
          <w:spacing w:val="-8"/>
          <w:sz w:val="20"/>
          <w:szCs w:val="20"/>
        </w:rPr>
        <w:t xml:space="preserve"> </w:t>
      </w:r>
      <w:r>
        <w:rPr>
          <w:rFonts w:eastAsia="MS PGothic"/>
          <w:sz w:val="20"/>
          <w:szCs w:val="20"/>
        </w:rPr>
        <w:t>a</w:t>
      </w:r>
      <w:r>
        <w:rPr>
          <w:rFonts w:eastAsia="MS PGothic"/>
          <w:spacing w:val="-7"/>
          <w:sz w:val="20"/>
          <w:szCs w:val="20"/>
        </w:rPr>
        <w:t xml:space="preserve"> </w:t>
      </w:r>
      <w:proofErr w:type="gramStart"/>
      <w:r>
        <w:rPr>
          <w:rFonts w:eastAsia="MS PGothic"/>
          <w:sz w:val="20"/>
          <w:szCs w:val="20"/>
        </w:rPr>
        <w:t>500-met</w:t>
      </w:r>
      <w:r>
        <w:rPr>
          <w:rFonts w:eastAsia="MS PGothic"/>
          <w:sz w:val="20"/>
          <w:szCs w:val="20"/>
        </w:rPr>
        <w:t>er</w:t>
      </w:r>
      <w:r>
        <w:rPr>
          <w:rFonts w:eastAsia="MS PGothic"/>
          <w:spacing w:val="-6"/>
          <w:sz w:val="20"/>
          <w:szCs w:val="20"/>
        </w:rPr>
        <w:t xml:space="preserve"> </w:t>
      </w:r>
      <w:r>
        <w:rPr>
          <w:rFonts w:eastAsia="MS PGothic"/>
          <w:sz w:val="20"/>
          <w:szCs w:val="20"/>
        </w:rPr>
        <w:t>long</w:t>
      </w:r>
      <w:proofErr w:type="gramEnd"/>
      <w:r>
        <w:rPr>
          <w:rFonts w:eastAsia="MS PGothic"/>
          <w:spacing w:val="-6"/>
          <w:sz w:val="20"/>
          <w:szCs w:val="20"/>
        </w:rPr>
        <w:t xml:space="preserve"> </w:t>
      </w:r>
      <w:r>
        <w:rPr>
          <w:rFonts w:eastAsia="MS PGothic"/>
          <w:sz w:val="20"/>
          <w:szCs w:val="20"/>
        </w:rPr>
        <w:t>yellow</w:t>
      </w:r>
      <w:r>
        <w:rPr>
          <w:rFonts w:eastAsia="MS PGothic"/>
          <w:spacing w:val="-11"/>
          <w:sz w:val="20"/>
          <w:szCs w:val="20"/>
        </w:rPr>
        <w:t xml:space="preserve"> </w:t>
      </w:r>
      <w:r>
        <w:rPr>
          <w:rFonts w:eastAsia="MS PGothic"/>
          <w:sz w:val="20"/>
          <w:szCs w:val="20"/>
        </w:rPr>
        <w:t>dragon</w:t>
      </w:r>
      <w:r>
        <w:rPr>
          <w:rFonts w:eastAsia="MS PGothic"/>
          <w:spacing w:val="-8"/>
          <w:sz w:val="20"/>
          <w:szCs w:val="20"/>
        </w:rPr>
        <w:t xml:space="preserve"> </w:t>
      </w:r>
      <w:r>
        <w:rPr>
          <w:rFonts w:eastAsia="MS PGothic"/>
          <w:sz w:val="20"/>
          <w:szCs w:val="20"/>
        </w:rPr>
        <w:t>spiraling</w:t>
      </w:r>
      <w:r>
        <w:rPr>
          <w:rFonts w:eastAsia="MS PGothic"/>
          <w:spacing w:val="-8"/>
          <w:sz w:val="20"/>
          <w:szCs w:val="20"/>
        </w:rPr>
        <w:t xml:space="preserve"> </w:t>
      </w:r>
      <w:r>
        <w:rPr>
          <w:rFonts w:eastAsia="MS PGothic"/>
          <w:sz w:val="20"/>
          <w:szCs w:val="20"/>
        </w:rPr>
        <w:t>above</w:t>
      </w:r>
      <w:r>
        <w:rPr>
          <w:rFonts w:eastAsia="MS PGothic"/>
          <w:spacing w:val="-7"/>
          <w:sz w:val="20"/>
          <w:szCs w:val="20"/>
        </w:rPr>
        <w:t xml:space="preserve"> </w:t>
      </w:r>
      <w:r>
        <w:rPr>
          <w:rFonts w:eastAsia="MS PGothic"/>
          <w:sz w:val="20"/>
          <w:szCs w:val="20"/>
        </w:rPr>
        <w:t>the</w:t>
      </w:r>
      <w:r>
        <w:rPr>
          <w:rFonts w:eastAsia="MS PGothic"/>
          <w:spacing w:val="-7"/>
          <w:sz w:val="20"/>
          <w:szCs w:val="20"/>
        </w:rPr>
        <w:t xml:space="preserve"> </w:t>
      </w:r>
      <w:r>
        <w:rPr>
          <w:rFonts w:eastAsia="MS PGothic"/>
          <w:sz w:val="20"/>
          <w:szCs w:val="20"/>
        </w:rPr>
        <w:t>inner</w:t>
      </w:r>
      <w:r>
        <w:rPr>
          <w:rFonts w:eastAsia="MS PGothic"/>
          <w:spacing w:val="-6"/>
          <w:sz w:val="20"/>
          <w:szCs w:val="20"/>
        </w:rPr>
        <w:t xml:space="preserve"> </w:t>
      </w:r>
      <w:r>
        <w:rPr>
          <w:rFonts w:eastAsia="MS PGothic"/>
          <w:sz w:val="20"/>
          <w:szCs w:val="20"/>
        </w:rPr>
        <w:t xml:space="preserve">citadel, shining and shedding light into the temporary palace where </w:t>
      </w:r>
      <w:proofErr w:type="spellStart"/>
      <w:r>
        <w:rPr>
          <w:rFonts w:eastAsia="MS PGothic"/>
          <w:sz w:val="20"/>
          <w:szCs w:val="20"/>
        </w:rPr>
        <w:t>Abaoji</w:t>
      </w:r>
      <w:proofErr w:type="spellEnd"/>
      <w:r>
        <w:rPr>
          <w:rFonts w:eastAsia="MS PGothic"/>
          <w:sz w:val="20"/>
          <w:szCs w:val="20"/>
        </w:rPr>
        <w:t xml:space="preserve"> was staying. Instantly, the sky was covered by black-velvet </w:t>
      </w:r>
      <w:proofErr w:type="gramStart"/>
      <w:r>
        <w:rPr>
          <w:rFonts w:eastAsia="MS PGothic"/>
          <w:sz w:val="20"/>
          <w:szCs w:val="20"/>
        </w:rPr>
        <w:t>air</w:t>
      </w:r>
      <w:proofErr w:type="gramEnd"/>
      <w:r>
        <w:rPr>
          <w:rFonts w:eastAsia="MS PGothic"/>
          <w:sz w:val="20"/>
          <w:szCs w:val="20"/>
        </w:rPr>
        <w:t xml:space="preserve"> and it took several days before the air fully dispersed. Compared with other emperors in Chinese history, especially</w:t>
      </w:r>
      <w:r>
        <w:rPr>
          <w:rFonts w:eastAsia="MS PGothic"/>
          <w:spacing w:val="-2"/>
          <w:sz w:val="20"/>
          <w:szCs w:val="20"/>
        </w:rPr>
        <w:t xml:space="preserve"> </w:t>
      </w:r>
      <w:r>
        <w:rPr>
          <w:rFonts w:eastAsia="MS PGothic"/>
          <w:sz w:val="20"/>
          <w:szCs w:val="20"/>
        </w:rPr>
        <w:t xml:space="preserve">dynasty-founders, </w:t>
      </w:r>
      <w:proofErr w:type="spellStart"/>
      <w:r>
        <w:rPr>
          <w:rFonts w:eastAsia="MS PGothic"/>
          <w:sz w:val="20"/>
          <w:szCs w:val="20"/>
        </w:rPr>
        <w:t>Abaoji</w:t>
      </w:r>
      <w:proofErr w:type="spellEnd"/>
      <w:r>
        <w:rPr>
          <w:rFonts w:eastAsia="MS PGothic"/>
          <w:spacing w:val="-1"/>
          <w:sz w:val="20"/>
          <w:szCs w:val="20"/>
        </w:rPr>
        <w:t xml:space="preserve"> </w:t>
      </w:r>
      <w:r>
        <w:rPr>
          <w:rFonts w:eastAsia="MS PGothic"/>
          <w:sz w:val="20"/>
          <w:szCs w:val="20"/>
        </w:rPr>
        <w:t>died in</w:t>
      </w:r>
      <w:r>
        <w:rPr>
          <w:rFonts w:eastAsia="MS PGothic"/>
          <w:spacing w:val="-2"/>
          <w:sz w:val="20"/>
          <w:szCs w:val="20"/>
        </w:rPr>
        <w:t xml:space="preserve"> </w:t>
      </w:r>
      <w:r>
        <w:rPr>
          <w:rFonts w:eastAsia="MS PGothic"/>
          <w:sz w:val="20"/>
          <w:szCs w:val="20"/>
        </w:rPr>
        <w:t>an</w:t>
      </w:r>
      <w:r>
        <w:rPr>
          <w:rFonts w:eastAsia="MS PGothic"/>
          <w:spacing w:val="-2"/>
          <w:sz w:val="20"/>
          <w:szCs w:val="20"/>
        </w:rPr>
        <w:t xml:space="preserve"> </w:t>
      </w:r>
      <w:r>
        <w:rPr>
          <w:rFonts w:eastAsia="MS PGothic"/>
          <w:sz w:val="20"/>
          <w:szCs w:val="20"/>
        </w:rPr>
        <w:t>abnormal and dramatic manner. Therefore, official historians designated</w:t>
      </w:r>
      <w:r>
        <w:rPr>
          <w:rFonts w:eastAsia="MS PGothic"/>
          <w:spacing w:val="-3"/>
          <w:sz w:val="20"/>
          <w:szCs w:val="20"/>
        </w:rPr>
        <w:t xml:space="preserve"> </w:t>
      </w:r>
      <w:r>
        <w:rPr>
          <w:rFonts w:eastAsia="MS PGothic"/>
          <w:sz w:val="20"/>
          <w:szCs w:val="20"/>
        </w:rPr>
        <w:t>his</w:t>
      </w:r>
      <w:r>
        <w:rPr>
          <w:rFonts w:eastAsia="MS PGothic"/>
          <w:spacing w:val="-5"/>
          <w:sz w:val="20"/>
          <w:szCs w:val="20"/>
        </w:rPr>
        <w:t xml:space="preserve"> </w:t>
      </w:r>
      <w:r>
        <w:rPr>
          <w:rFonts w:eastAsia="MS PGothic"/>
          <w:sz w:val="20"/>
          <w:szCs w:val="20"/>
        </w:rPr>
        <w:t>death</w:t>
      </w:r>
      <w:r>
        <w:rPr>
          <w:rFonts w:eastAsia="MS PGothic"/>
          <w:spacing w:val="-6"/>
          <w:sz w:val="20"/>
          <w:szCs w:val="20"/>
        </w:rPr>
        <w:t xml:space="preserve"> </w:t>
      </w:r>
      <w:r>
        <w:rPr>
          <w:rFonts w:eastAsia="MS PGothic"/>
          <w:sz w:val="20"/>
          <w:szCs w:val="20"/>
        </w:rPr>
        <w:t>the</w:t>
      </w:r>
      <w:r>
        <w:rPr>
          <w:rFonts w:eastAsia="MS PGothic"/>
          <w:spacing w:val="-1"/>
          <w:sz w:val="20"/>
          <w:szCs w:val="20"/>
        </w:rPr>
        <w:t xml:space="preserve"> “</w:t>
      </w:r>
      <w:r>
        <w:rPr>
          <w:rFonts w:eastAsia="MS PGothic"/>
          <w:sz w:val="20"/>
          <w:szCs w:val="20"/>
        </w:rPr>
        <w:t>Fuyu</w:t>
      </w:r>
      <w:r>
        <w:rPr>
          <w:rFonts w:eastAsia="MS PGothic"/>
          <w:spacing w:val="-3"/>
          <w:sz w:val="20"/>
          <w:szCs w:val="20"/>
        </w:rPr>
        <w:t xml:space="preserve"> </w:t>
      </w:r>
      <w:r>
        <w:rPr>
          <w:rFonts w:eastAsia="MS PGothic"/>
          <w:sz w:val="20"/>
          <w:szCs w:val="20"/>
        </w:rPr>
        <w:t>Incident</w:t>
      </w:r>
      <w:r>
        <w:rPr>
          <w:rFonts w:eastAsia="MS PGothic"/>
          <w:spacing w:val="-2"/>
          <w:sz w:val="20"/>
          <w:szCs w:val="20"/>
        </w:rPr>
        <w:t xml:space="preserve">”. </w:t>
      </w:r>
      <w:r>
        <w:rPr>
          <w:rFonts w:eastAsia="MS PGothic"/>
          <w:sz w:val="20"/>
          <w:szCs w:val="20"/>
        </w:rPr>
        <w:t>In</w:t>
      </w:r>
      <w:r>
        <w:rPr>
          <w:rFonts w:eastAsia="MS PGothic"/>
          <w:spacing w:val="-6"/>
          <w:sz w:val="20"/>
          <w:szCs w:val="20"/>
        </w:rPr>
        <w:t xml:space="preserve"> </w:t>
      </w:r>
      <w:r>
        <w:rPr>
          <w:rFonts w:eastAsia="MS PGothic"/>
          <w:sz w:val="20"/>
          <w:szCs w:val="20"/>
        </w:rPr>
        <w:t>this</w:t>
      </w:r>
      <w:r>
        <w:rPr>
          <w:rFonts w:eastAsia="MS PGothic"/>
          <w:spacing w:val="-5"/>
          <w:sz w:val="20"/>
          <w:szCs w:val="20"/>
        </w:rPr>
        <w:t xml:space="preserve"> </w:t>
      </w:r>
      <w:r>
        <w:rPr>
          <w:rFonts w:eastAsia="MS PGothic"/>
          <w:sz w:val="20"/>
          <w:szCs w:val="20"/>
        </w:rPr>
        <w:t>talk</w:t>
      </w:r>
      <w:r>
        <w:rPr>
          <w:rFonts w:eastAsia="MS PGothic"/>
          <w:spacing w:val="-6"/>
          <w:sz w:val="20"/>
          <w:szCs w:val="20"/>
        </w:rPr>
        <w:t xml:space="preserve"> </w:t>
      </w:r>
      <w:r>
        <w:rPr>
          <w:rFonts w:eastAsia="MS PGothic"/>
          <w:sz w:val="20"/>
          <w:szCs w:val="20"/>
        </w:rPr>
        <w:t>I</w:t>
      </w:r>
      <w:r>
        <w:rPr>
          <w:rFonts w:eastAsia="MS PGothic"/>
          <w:spacing w:val="-1"/>
          <w:sz w:val="20"/>
          <w:szCs w:val="20"/>
        </w:rPr>
        <w:t xml:space="preserve"> </w:t>
      </w:r>
      <w:r>
        <w:rPr>
          <w:rFonts w:eastAsia="MS PGothic"/>
          <w:sz w:val="20"/>
          <w:szCs w:val="20"/>
        </w:rPr>
        <w:t>will</w:t>
      </w:r>
      <w:r>
        <w:rPr>
          <w:rFonts w:eastAsia="MS PGothic"/>
          <w:spacing w:val="-5"/>
          <w:sz w:val="20"/>
          <w:szCs w:val="20"/>
        </w:rPr>
        <w:t xml:space="preserve"> </w:t>
      </w:r>
      <w:r>
        <w:rPr>
          <w:rFonts w:eastAsia="MS PGothic"/>
          <w:sz w:val="20"/>
          <w:szCs w:val="20"/>
        </w:rPr>
        <w:t>tell</w:t>
      </w:r>
      <w:r>
        <w:rPr>
          <w:rFonts w:eastAsia="MS PGothic"/>
          <w:spacing w:val="-5"/>
          <w:sz w:val="20"/>
          <w:szCs w:val="20"/>
        </w:rPr>
        <w:t xml:space="preserve"> </w:t>
      </w:r>
      <w:r>
        <w:rPr>
          <w:rFonts w:eastAsia="MS PGothic"/>
          <w:sz w:val="20"/>
          <w:szCs w:val="20"/>
        </w:rPr>
        <w:t>a</w:t>
      </w:r>
      <w:r>
        <w:rPr>
          <w:rFonts w:eastAsia="MS PGothic"/>
          <w:spacing w:val="-4"/>
          <w:sz w:val="20"/>
          <w:szCs w:val="20"/>
        </w:rPr>
        <w:t xml:space="preserve"> </w:t>
      </w:r>
      <w:r>
        <w:rPr>
          <w:rFonts w:eastAsia="MS PGothic"/>
          <w:sz w:val="20"/>
          <w:szCs w:val="20"/>
        </w:rPr>
        <w:t>new</w:t>
      </w:r>
      <w:r>
        <w:rPr>
          <w:rFonts w:eastAsia="MS PGothic"/>
          <w:spacing w:val="-7"/>
          <w:sz w:val="20"/>
          <w:szCs w:val="20"/>
        </w:rPr>
        <w:t xml:space="preserve"> </w:t>
      </w:r>
      <w:r>
        <w:rPr>
          <w:rFonts w:eastAsia="MS PGothic"/>
          <w:sz w:val="20"/>
          <w:szCs w:val="20"/>
        </w:rPr>
        <w:t>story</w:t>
      </w:r>
      <w:r>
        <w:rPr>
          <w:rFonts w:eastAsia="MS PGothic"/>
          <w:spacing w:val="-8"/>
          <w:sz w:val="20"/>
          <w:szCs w:val="20"/>
        </w:rPr>
        <w:t xml:space="preserve"> </w:t>
      </w:r>
      <w:r>
        <w:rPr>
          <w:rFonts w:eastAsia="MS PGothic"/>
          <w:sz w:val="20"/>
          <w:szCs w:val="20"/>
        </w:rPr>
        <w:t>in</w:t>
      </w:r>
      <w:r>
        <w:rPr>
          <w:rFonts w:eastAsia="MS PGothic"/>
          <w:spacing w:val="-3"/>
          <w:sz w:val="20"/>
          <w:szCs w:val="20"/>
        </w:rPr>
        <w:t xml:space="preserve"> </w:t>
      </w:r>
      <w:r>
        <w:rPr>
          <w:rFonts w:eastAsia="MS PGothic"/>
          <w:sz w:val="20"/>
          <w:szCs w:val="20"/>
        </w:rPr>
        <w:t>which</w:t>
      </w:r>
      <w:r>
        <w:rPr>
          <w:rFonts w:eastAsia="MS PGothic"/>
          <w:spacing w:val="-6"/>
          <w:sz w:val="20"/>
          <w:szCs w:val="20"/>
        </w:rPr>
        <w:t xml:space="preserve"> </w:t>
      </w:r>
      <w:r>
        <w:rPr>
          <w:rFonts w:eastAsia="MS PGothic"/>
          <w:sz w:val="20"/>
          <w:szCs w:val="20"/>
        </w:rPr>
        <w:t>the</w:t>
      </w:r>
      <w:r>
        <w:rPr>
          <w:rFonts w:eastAsia="MS PGothic"/>
          <w:spacing w:val="-4"/>
          <w:sz w:val="20"/>
          <w:szCs w:val="20"/>
        </w:rPr>
        <w:t xml:space="preserve"> </w:t>
      </w:r>
      <w:r>
        <w:rPr>
          <w:rFonts w:eastAsia="MS PGothic"/>
          <w:sz w:val="20"/>
          <w:szCs w:val="20"/>
        </w:rPr>
        <w:t>death</w:t>
      </w:r>
      <w:r>
        <w:rPr>
          <w:rFonts w:eastAsia="MS PGothic"/>
          <w:spacing w:val="-6"/>
          <w:sz w:val="20"/>
          <w:szCs w:val="20"/>
        </w:rPr>
        <w:t xml:space="preserve"> </w:t>
      </w:r>
      <w:r>
        <w:rPr>
          <w:rFonts w:eastAsia="MS PGothic"/>
          <w:sz w:val="20"/>
          <w:szCs w:val="20"/>
        </w:rPr>
        <w:t>of</w:t>
      </w:r>
      <w:r>
        <w:rPr>
          <w:rFonts w:eastAsia="MS PGothic"/>
          <w:spacing w:val="-4"/>
          <w:sz w:val="20"/>
          <w:szCs w:val="20"/>
        </w:rPr>
        <w:t xml:space="preserve"> </w:t>
      </w:r>
      <w:proofErr w:type="spellStart"/>
      <w:r>
        <w:rPr>
          <w:rFonts w:eastAsia="MS PGothic"/>
          <w:sz w:val="20"/>
          <w:szCs w:val="20"/>
        </w:rPr>
        <w:t>Abaoji</w:t>
      </w:r>
      <w:proofErr w:type="spellEnd"/>
      <w:r>
        <w:rPr>
          <w:rFonts w:eastAsia="MS PGothic"/>
          <w:spacing w:val="-5"/>
          <w:sz w:val="20"/>
          <w:szCs w:val="20"/>
        </w:rPr>
        <w:t xml:space="preserve"> </w:t>
      </w:r>
      <w:r>
        <w:rPr>
          <w:rFonts w:eastAsia="MS PGothic"/>
          <w:sz w:val="20"/>
          <w:szCs w:val="20"/>
        </w:rPr>
        <w:t>could</w:t>
      </w:r>
      <w:r>
        <w:rPr>
          <w:rFonts w:eastAsia="MS PGothic"/>
          <w:spacing w:val="-3"/>
          <w:sz w:val="20"/>
          <w:szCs w:val="20"/>
        </w:rPr>
        <w:t xml:space="preserve"> </w:t>
      </w:r>
      <w:r>
        <w:rPr>
          <w:rFonts w:eastAsia="MS PGothic"/>
          <w:sz w:val="20"/>
          <w:szCs w:val="20"/>
        </w:rPr>
        <w:t>help</w:t>
      </w:r>
      <w:r>
        <w:rPr>
          <w:rFonts w:eastAsia="MS PGothic"/>
          <w:spacing w:val="-3"/>
          <w:sz w:val="20"/>
          <w:szCs w:val="20"/>
        </w:rPr>
        <w:t xml:space="preserve"> </w:t>
      </w:r>
      <w:r>
        <w:rPr>
          <w:rFonts w:eastAsia="MS PGothic"/>
          <w:sz w:val="20"/>
          <w:szCs w:val="20"/>
        </w:rPr>
        <w:t>us understand the political tradition of</w:t>
      </w:r>
      <w:r>
        <w:rPr>
          <w:rFonts w:eastAsia="MS PGothic"/>
          <w:sz w:val="20"/>
          <w:szCs w:val="20"/>
        </w:rPr>
        <w:t xml:space="preserve"> Inner Asia.</w:t>
      </w:r>
    </w:p>
    <w:p w14:paraId="6AE42011" w14:textId="77777777" w:rsidR="00000000" w:rsidRDefault="00DB5719">
      <w:pPr>
        <w:pStyle w:val="BodyText"/>
        <w:kinsoku w:val="0"/>
        <w:overflowPunct w:val="0"/>
        <w:spacing w:before="10"/>
        <w:rPr>
          <w:sz w:val="19"/>
          <w:szCs w:val="19"/>
        </w:rPr>
      </w:pPr>
    </w:p>
    <w:p w14:paraId="4CAF2CC1" w14:textId="77777777" w:rsidR="00000000" w:rsidRDefault="00DB5719">
      <w:pPr>
        <w:pStyle w:val="BodyText"/>
        <w:kinsoku w:val="0"/>
        <w:overflowPunct w:val="0"/>
        <w:ind w:left="1400" w:right="910"/>
        <w:rPr>
          <w:sz w:val="20"/>
          <w:szCs w:val="20"/>
        </w:rPr>
      </w:pPr>
      <w:r>
        <w:rPr>
          <w:sz w:val="20"/>
          <w:szCs w:val="20"/>
        </w:rPr>
        <w:t xml:space="preserve">Only when the death of </w:t>
      </w:r>
      <w:proofErr w:type="spellStart"/>
      <w:r>
        <w:rPr>
          <w:sz w:val="20"/>
          <w:szCs w:val="20"/>
        </w:rPr>
        <w:t>Aba</w:t>
      </w:r>
      <w:r>
        <w:rPr>
          <w:sz w:val="20"/>
          <w:szCs w:val="20"/>
        </w:rPr>
        <w:t>oji</w:t>
      </w:r>
      <w:proofErr w:type="spellEnd"/>
      <w:r>
        <w:rPr>
          <w:sz w:val="20"/>
          <w:szCs w:val="20"/>
        </w:rPr>
        <w:t xml:space="preserve"> is placed within the context of nomadic political practices and its learning from contacts with sedentary (</w:t>
      </w:r>
      <w:proofErr w:type="gramStart"/>
      <w:r>
        <w:rPr>
          <w:sz w:val="20"/>
          <w:szCs w:val="20"/>
        </w:rPr>
        <w:t>i.e.</w:t>
      </w:r>
      <w:proofErr w:type="gramEnd"/>
      <w:r>
        <w:rPr>
          <w:sz w:val="20"/>
          <w:szCs w:val="20"/>
        </w:rPr>
        <w:t xml:space="preserve"> Chinese) political systems, does it have broader meaning. One of the most important stages in the transformation from a nomadic polity into </w:t>
      </w:r>
      <w:r>
        <w:rPr>
          <w:sz w:val="20"/>
          <w:szCs w:val="20"/>
        </w:rPr>
        <w:t>a sedentary one was the reformation of the succession system. This proved to be extremely</w:t>
      </w:r>
      <w:r>
        <w:rPr>
          <w:spacing w:val="-3"/>
          <w:sz w:val="20"/>
          <w:szCs w:val="20"/>
        </w:rPr>
        <w:t xml:space="preserve"> </w:t>
      </w:r>
      <w:r>
        <w:rPr>
          <w:sz w:val="20"/>
          <w:szCs w:val="20"/>
        </w:rPr>
        <w:t xml:space="preserve">difficult, bloody, and immoral. Tian </w:t>
      </w:r>
      <w:proofErr w:type="spellStart"/>
      <w:r>
        <w:rPr>
          <w:sz w:val="20"/>
          <w:szCs w:val="20"/>
        </w:rPr>
        <w:t>Yuqing</w:t>
      </w:r>
      <w:proofErr w:type="spellEnd"/>
      <w:r>
        <w:rPr>
          <w:sz w:val="20"/>
          <w:szCs w:val="20"/>
        </w:rPr>
        <w:t>, in searching for the origins of</w:t>
      </w:r>
      <w:r>
        <w:rPr>
          <w:spacing w:val="-1"/>
          <w:sz w:val="20"/>
          <w:szCs w:val="20"/>
        </w:rPr>
        <w:t xml:space="preserve"> </w:t>
      </w:r>
      <w:r>
        <w:rPr>
          <w:sz w:val="20"/>
          <w:szCs w:val="20"/>
        </w:rPr>
        <w:t xml:space="preserve">the </w:t>
      </w:r>
      <w:proofErr w:type="spellStart"/>
      <w:r>
        <w:rPr>
          <w:sz w:val="20"/>
          <w:szCs w:val="20"/>
        </w:rPr>
        <w:t>Tuoba</w:t>
      </w:r>
      <w:proofErr w:type="spellEnd"/>
      <w:r>
        <w:rPr>
          <w:sz w:val="20"/>
          <w:szCs w:val="20"/>
        </w:rPr>
        <w:t xml:space="preserve"> practice of “</w:t>
      </w:r>
      <w:r>
        <w:rPr>
          <w:sz w:val="20"/>
          <w:szCs w:val="20"/>
        </w:rPr>
        <w:t>the mother having to die, if her son is to be crowned”, has already</w:t>
      </w:r>
      <w:r>
        <w:rPr>
          <w:spacing w:val="-1"/>
          <w:sz w:val="20"/>
          <w:szCs w:val="20"/>
        </w:rPr>
        <w:t xml:space="preserve"> </w:t>
      </w:r>
      <w:r>
        <w:rPr>
          <w:sz w:val="20"/>
          <w:szCs w:val="20"/>
        </w:rPr>
        <w:t xml:space="preserve">pointed out that this inhuman practice was aimed at ensuring the independence, stability, and continuity of </w:t>
      </w:r>
      <w:proofErr w:type="spellStart"/>
      <w:r>
        <w:rPr>
          <w:sz w:val="20"/>
          <w:szCs w:val="20"/>
        </w:rPr>
        <w:t>Tuoba</w:t>
      </w:r>
      <w:proofErr w:type="spellEnd"/>
      <w:r>
        <w:rPr>
          <w:sz w:val="20"/>
          <w:szCs w:val="20"/>
        </w:rPr>
        <w:t xml:space="preserve"> imperial authority. Andrew Eisenberg has also mentioned that in the early </w:t>
      </w:r>
      <w:r>
        <w:rPr>
          <w:sz w:val="20"/>
          <w:szCs w:val="20"/>
        </w:rPr>
        <w:t xml:space="preserve">and middle periods of the </w:t>
      </w:r>
      <w:proofErr w:type="spellStart"/>
      <w:r>
        <w:rPr>
          <w:sz w:val="20"/>
          <w:szCs w:val="20"/>
        </w:rPr>
        <w:t>Tuoba</w:t>
      </w:r>
      <w:proofErr w:type="spellEnd"/>
      <w:r>
        <w:rPr>
          <w:sz w:val="20"/>
          <w:szCs w:val="20"/>
        </w:rPr>
        <w:t xml:space="preserve"> Wei dynasty many brothers of emperors</w:t>
      </w:r>
      <w:r>
        <w:rPr>
          <w:spacing w:val="-4"/>
          <w:sz w:val="20"/>
          <w:szCs w:val="20"/>
        </w:rPr>
        <w:t xml:space="preserve"> </w:t>
      </w:r>
      <w:r>
        <w:rPr>
          <w:sz w:val="20"/>
          <w:szCs w:val="20"/>
        </w:rPr>
        <w:t>died</w:t>
      </w:r>
      <w:r>
        <w:rPr>
          <w:spacing w:val="-2"/>
          <w:sz w:val="20"/>
          <w:szCs w:val="20"/>
        </w:rPr>
        <w:t xml:space="preserve"> </w:t>
      </w:r>
      <w:r>
        <w:rPr>
          <w:sz w:val="20"/>
          <w:szCs w:val="20"/>
        </w:rPr>
        <w:t>for</w:t>
      </w:r>
      <w:r>
        <w:rPr>
          <w:spacing w:val="-2"/>
          <w:sz w:val="20"/>
          <w:szCs w:val="20"/>
        </w:rPr>
        <w:t xml:space="preserve"> </w:t>
      </w:r>
      <w:r>
        <w:rPr>
          <w:sz w:val="20"/>
          <w:szCs w:val="20"/>
        </w:rPr>
        <w:t>no</w:t>
      </w:r>
      <w:r>
        <w:rPr>
          <w:spacing w:val="-2"/>
          <w:sz w:val="20"/>
          <w:szCs w:val="20"/>
        </w:rPr>
        <w:t xml:space="preserve"> </w:t>
      </w:r>
      <w:r>
        <w:rPr>
          <w:sz w:val="20"/>
          <w:szCs w:val="20"/>
        </w:rPr>
        <w:t>clear</w:t>
      </w:r>
      <w:r>
        <w:rPr>
          <w:spacing w:val="-2"/>
          <w:sz w:val="20"/>
          <w:szCs w:val="20"/>
        </w:rPr>
        <w:t xml:space="preserve"> </w:t>
      </w:r>
      <w:r>
        <w:rPr>
          <w:sz w:val="20"/>
          <w:szCs w:val="20"/>
        </w:rPr>
        <w:t>reason.</w:t>
      </w:r>
      <w:r>
        <w:rPr>
          <w:spacing w:val="-2"/>
          <w:sz w:val="20"/>
          <w:szCs w:val="20"/>
        </w:rPr>
        <w:t xml:space="preserve"> </w:t>
      </w:r>
      <w:r>
        <w:rPr>
          <w:sz w:val="20"/>
          <w:szCs w:val="20"/>
        </w:rPr>
        <w:t>He</w:t>
      </w:r>
      <w:r>
        <w:rPr>
          <w:spacing w:val="-3"/>
          <w:sz w:val="20"/>
          <w:szCs w:val="20"/>
        </w:rPr>
        <w:t xml:space="preserve"> </w:t>
      </w:r>
      <w:r>
        <w:rPr>
          <w:sz w:val="20"/>
          <w:szCs w:val="20"/>
        </w:rPr>
        <w:t>assumed</w:t>
      </w:r>
      <w:r>
        <w:rPr>
          <w:spacing w:val="-2"/>
          <w:sz w:val="20"/>
          <w:szCs w:val="20"/>
        </w:rPr>
        <w:t xml:space="preserve"> </w:t>
      </w:r>
      <w:r>
        <w:rPr>
          <w:sz w:val="20"/>
          <w:szCs w:val="20"/>
        </w:rPr>
        <w:t>that</w:t>
      </w:r>
      <w:r>
        <w:rPr>
          <w:spacing w:val="-3"/>
          <w:sz w:val="20"/>
          <w:szCs w:val="20"/>
        </w:rPr>
        <w:t xml:space="preserve"> </w:t>
      </w:r>
      <w:r>
        <w:rPr>
          <w:sz w:val="20"/>
          <w:szCs w:val="20"/>
        </w:rPr>
        <w:t>they</w:t>
      </w:r>
      <w:r>
        <w:rPr>
          <w:spacing w:val="-2"/>
          <w:sz w:val="20"/>
          <w:szCs w:val="20"/>
        </w:rPr>
        <w:t xml:space="preserve"> </w:t>
      </w:r>
      <w:r>
        <w:rPr>
          <w:sz w:val="20"/>
          <w:szCs w:val="20"/>
        </w:rPr>
        <w:t>were</w:t>
      </w:r>
      <w:r>
        <w:rPr>
          <w:spacing w:val="-3"/>
          <w:sz w:val="20"/>
          <w:szCs w:val="20"/>
        </w:rPr>
        <w:t xml:space="preserve"> </w:t>
      </w:r>
      <w:r>
        <w:rPr>
          <w:sz w:val="20"/>
          <w:szCs w:val="20"/>
        </w:rPr>
        <w:t>killed</w:t>
      </w:r>
      <w:r>
        <w:rPr>
          <w:spacing w:val="-2"/>
          <w:sz w:val="20"/>
          <w:szCs w:val="20"/>
        </w:rPr>
        <w:t xml:space="preserve"> </w:t>
      </w:r>
      <w:r>
        <w:rPr>
          <w:sz w:val="20"/>
          <w:szCs w:val="20"/>
        </w:rPr>
        <w:t>intentionally</w:t>
      </w:r>
      <w:r>
        <w:rPr>
          <w:spacing w:val="-4"/>
          <w:sz w:val="20"/>
          <w:szCs w:val="20"/>
        </w:rPr>
        <w:t xml:space="preserve"> </w:t>
      </w:r>
      <w:r>
        <w:rPr>
          <w:sz w:val="20"/>
          <w:szCs w:val="20"/>
        </w:rPr>
        <w:t>to</w:t>
      </w:r>
      <w:r>
        <w:rPr>
          <w:spacing w:val="-2"/>
          <w:sz w:val="20"/>
          <w:szCs w:val="20"/>
        </w:rPr>
        <w:t xml:space="preserve"> </w:t>
      </w:r>
      <w:r>
        <w:rPr>
          <w:sz w:val="20"/>
          <w:szCs w:val="20"/>
        </w:rPr>
        <w:t>prevent</w:t>
      </w:r>
      <w:r>
        <w:rPr>
          <w:spacing w:val="-3"/>
          <w:sz w:val="20"/>
          <w:szCs w:val="20"/>
        </w:rPr>
        <w:t xml:space="preserve"> </w:t>
      </w:r>
      <w:r>
        <w:rPr>
          <w:sz w:val="20"/>
          <w:szCs w:val="20"/>
        </w:rPr>
        <w:t>their</w:t>
      </w:r>
      <w:r>
        <w:rPr>
          <w:spacing w:val="-2"/>
          <w:sz w:val="20"/>
          <w:szCs w:val="20"/>
        </w:rPr>
        <w:t xml:space="preserve"> </w:t>
      </w:r>
      <w:r>
        <w:rPr>
          <w:sz w:val="20"/>
          <w:szCs w:val="20"/>
        </w:rPr>
        <w:t>participation</w:t>
      </w:r>
      <w:r>
        <w:rPr>
          <w:spacing w:val="-4"/>
          <w:sz w:val="20"/>
          <w:szCs w:val="20"/>
        </w:rPr>
        <w:t xml:space="preserve"> </w:t>
      </w:r>
      <w:r>
        <w:rPr>
          <w:sz w:val="20"/>
          <w:szCs w:val="20"/>
        </w:rPr>
        <w:t>in</w:t>
      </w:r>
      <w:r>
        <w:rPr>
          <w:spacing w:val="-4"/>
          <w:sz w:val="20"/>
          <w:szCs w:val="20"/>
        </w:rPr>
        <w:t xml:space="preserve"> </w:t>
      </w:r>
      <w:r>
        <w:rPr>
          <w:sz w:val="20"/>
          <w:szCs w:val="20"/>
        </w:rPr>
        <w:t xml:space="preserve">the competition for the throne. If the </w:t>
      </w:r>
      <w:proofErr w:type="spellStart"/>
      <w:r>
        <w:rPr>
          <w:sz w:val="20"/>
          <w:szCs w:val="20"/>
        </w:rPr>
        <w:t>Tuoba</w:t>
      </w:r>
      <w:proofErr w:type="spellEnd"/>
      <w:r>
        <w:rPr>
          <w:sz w:val="20"/>
          <w:szCs w:val="20"/>
        </w:rPr>
        <w:t xml:space="preserve"> practice of sacrificing the mother</w:t>
      </w:r>
      <w:r>
        <w:rPr>
          <w:sz w:val="20"/>
          <w:szCs w:val="20"/>
        </w:rPr>
        <w:t xml:space="preserve"> and uncles of the crowned prince to prevent political disorder in the succession is at least comprehensible, </w:t>
      </w:r>
      <w:proofErr w:type="spellStart"/>
      <w:r>
        <w:rPr>
          <w:sz w:val="20"/>
          <w:szCs w:val="20"/>
        </w:rPr>
        <w:t>Abaoji’s</w:t>
      </w:r>
      <w:proofErr w:type="spellEnd"/>
      <w:r>
        <w:rPr>
          <w:sz w:val="20"/>
          <w:szCs w:val="20"/>
        </w:rPr>
        <w:t xml:space="preserve"> suicide or having the executor (</w:t>
      </w:r>
      <w:proofErr w:type="gramStart"/>
      <w:r>
        <w:rPr>
          <w:sz w:val="20"/>
          <w:szCs w:val="20"/>
        </w:rPr>
        <w:t>i.e.</w:t>
      </w:r>
      <w:proofErr w:type="gramEnd"/>
      <w:r>
        <w:rPr>
          <w:sz w:val="20"/>
          <w:szCs w:val="20"/>
        </w:rPr>
        <w:t xml:space="preserve"> his wife) kill herself is nevertheless beyond our comprehension. Perhaps only those who have paid a </w:t>
      </w:r>
      <w:r>
        <w:rPr>
          <w:sz w:val="20"/>
          <w:szCs w:val="20"/>
        </w:rPr>
        <w:t>high price could truly appreciate the pain of a systematic cultural transformation.</w:t>
      </w:r>
    </w:p>
    <w:p w14:paraId="7754B643" w14:textId="77777777" w:rsidR="00000000" w:rsidRDefault="00DB5719">
      <w:pPr>
        <w:pStyle w:val="BodyText"/>
        <w:kinsoku w:val="0"/>
        <w:overflowPunct w:val="0"/>
        <w:ind w:left="1400" w:right="910"/>
        <w:rPr>
          <w:sz w:val="20"/>
          <w:szCs w:val="20"/>
        </w:rPr>
        <w:sectPr w:rsidR="00000000">
          <w:pgSz w:w="12240" w:h="15840"/>
          <w:pgMar w:top="1360" w:right="560" w:bottom="1220" w:left="40" w:header="0" w:footer="1024" w:gutter="0"/>
          <w:cols w:space="720"/>
          <w:noEndnote/>
        </w:sectPr>
      </w:pPr>
    </w:p>
    <w:p w14:paraId="07E1137E" w14:textId="77777777" w:rsidR="00000000" w:rsidRDefault="00DB5719">
      <w:pPr>
        <w:pStyle w:val="Heading2"/>
        <w:kinsoku w:val="0"/>
        <w:overflowPunct w:val="0"/>
        <w:rPr>
          <w:spacing w:val="-2"/>
        </w:rPr>
      </w:pPr>
      <w:proofErr w:type="spellStart"/>
      <w:r>
        <w:t>Qipchaks</w:t>
      </w:r>
      <w:proofErr w:type="spellEnd"/>
      <w:r>
        <w:rPr>
          <w:spacing w:val="-2"/>
        </w:rPr>
        <w:t xml:space="preserve"> </w:t>
      </w:r>
      <w:r>
        <w:t>in</w:t>
      </w:r>
      <w:r>
        <w:rPr>
          <w:spacing w:val="-1"/>
        </w:rPr>
        <w:t xml:space="preserve"> </w:t>
      </w:r>
      <w:r>
        <w:t>Mongol</w:t>
      </w:r>
      <w:r>
        <w:rPr>
          <w:spacing w:val="-1"/>
        </w:rPr>
        <w:t xml:space="preserve"> </w:t>
      </w:r>
      <w:r>
        <w:rPr>
          <w:spacing w:val="-2"/>
        </w:rPr>
        <w:t>China</w:t>
      </w:r>
    </w:p>
    <w:p w14:paraId="60B572A8" w14:textId="77777777" w:rsidR="00000000" w:rsidRDefault="00DB5719">
      <w:pPr>
        <w:pStyle w:val="BodyText"/>
        <w:kinsoku w:val="0"/>
        <w:overflowPunct w:val="0"/>
        <w:spacing w:before="5"/>
        <w:rPr>
          <w:b/>
          <w:bCs/>
          <w:sz w:val="21"/>
          <w:szCs w:val="21"/>
        </w:rPr>
      </w:pPr>
    </w:p>
    <w:p w14:paraId="2BFC857A" w14:textId="77777777" w:rsidR="00000000" w:rsidRDefault="00DB5719">
      <w:pPr>
        <w:pStyle w:val="BodyText"/>
        <w:kinsoku w:val="0"/>
        <w:overflowPunct w:val="0"/>
        <w:ind w:left="1400"/>
        <w:rPr>
          <w:spacing w:val="-4"/>
        </w:rPr>
      </w:pPr>
      <w:r>
        <w:t>Michael</w:t>
      </w:r>
      <w:r>
        <w:rPr>
          <w:spacing w:val="-4"/>
        </w:rPr>
        <w:t xml:space="preserve"> BROSE</w:t>
      </w:r>
    </w:p>
    <w:p w14:paraId="1199691F" w14:textId="77777777" w:rsidR="00000000" w:rsidRDefault="00DB5719">
      <w:pPr>
        <w:pStyle w:val="BodyText"/>
        <w:kinsoku w:val="0"/>
        <w:overflowPunct w:val="0"/>
        <w:spacing w:before="1"/>
        <w:ind w:left="1400" w:right="1022"/>
      </w:pPr>
      <w:r>
        <w:t>Director</w:t>
      </w:r>
      <w:r>
        <w:rPr>
          <w:spacing w:val="-3"/>
        </w:rPr>
        <w:t xml:space="preserve"> </w:t>
      </w:r>
      <w:r>
        <w:t>of</w:t>
      </w:r>
      <w:r>
        <w:rPr>
          <w:spacing w:val="-5"/>
        </w:rPr>
        <w:t xml:space="preserve"> </w:t>
      </w:r>
      <w:r>
        <w:t>the</w:t>
      </w:r>
      <w:r>
        <w:rPr>
          <w:spacing w:val="-3"/>
        </w:rPr>
        <w:t xml:space="preserve"> </w:t>
      </w:r>
      <w:r>
        <w:t>East</w:t>
      </w:r>
      <w:r>
        <w:rPr>
          <w:spacing w:val="-13"/>
        </w:rPr>
        <w:t xml:space="preserve"> </w:t>
      </w:r>
      <w:r>
        <w:t>Asian</w:t>
      </w:r>
      <w:r>
        <w:rPr>
          <w:spacing w:val="-6"/>
        </w:rPr>
        <w:t xml:space="preserve"> </w:t>
      </w:r>
      <w:r>
        <w:t>Studies</w:t>
      </w:r>
      <w:r>
        <w:rPr>
          <w:spacing w:val="-3"/>
        </w:rPr>
        <w:t xml:space="preserve"> </w:t>
      </w:r>
      <w:r>
        <w:t>Center</w:t>
      </w:r>
      <w:r>
        <w:rPr>
          <w:spacing w:val="-2"/>
        </w:rPr>
        <w:t xml:space="preserve"> </w:t>
      </w:r>
      <w:r>
        <w:t>and</w:t>
      </w:r>
      <w:r>
        <w:rPr>
          <w:spacing w:val="-6"/>
        </w:rPr>
        <w:t xml:space="preserve"> </w:t>
      </w:r>
      <w:r>
        <w:t>the</w:t>
      </w:r>
      <w:r>
        <w:rPr>
          <w:spacing w:val="-3"/>
        </w:rPr>
        <w:t xml:space="preserve"> </w:t>
      </w:r>
      <w:r>
        <w:t>Pan</w:t>
      </w:r>
      <w:r>
        <w:rPr>
          <w:spacing w:val="-15"/>
        </w:rPr>
        <w:t xml:space="preserve"> </w:t>
      </w:r>
      <w:r>
        <w:t>Asia</w:t>
      </w:r>
      <w:r>
        <w:rPr>
          <w:spacing w:val="-3"/>
        </w:rPr>
        <w:t xml:space="preserve"> </w:t>
      </w:r>
      <w:r>
        <w:t>Institute;</w:t>
      </w:r>
      <w:r>
        <w:rPr>
          <w:spacing w:val="-13"/>
        </w:rPr>
        <w:t xml:space="preserve"> </w:t>
      </w:r>
      <w:r>
        <w:t>Academic</w:t>
      </w:r>
      <w:r>
        <w:rPr>
          <w:spacing w:val="-3"/>
        </w:rPr>
        <w:t xml:space="preserve"> </w:t>
      </w:r>
      <w:r>
        <w:t>Specialist,</w:t>
      </w:r>
      <w:r>
        <w:rPr>
          <w:spacing w:val="-3"/>
        </w:rPr>
        <w:t xml:space="preserve"> </w:t>
      </w:r>
      <w:r>
        <w:t>CEUS Department and East Asian Languages and Literatures Department, Indiana University</w:t>
      </w:r>
    </w:p>
    <w:p w14:paraId="45628EE5" w14:textId="77777777" w:rsidR="00000000" w:rsidRDefault="00DB5719">
      <w:pPr>
        <w:pStyle w:val="BodyText"/>
        <w:kinsoku w:val="0"/>
        <w:overflowPunct w:val="0"/>
        <w:spacing w:before="2"/>
      </w:pPr>
    </w:p>
    <w:p w14:paraId="7110CFB7" w14:textId="77777777" w:rsidR="00000000" w:rsidRDefault="00DB5719">
      <w:pPr>
        <w:pStyle w:val="BodyText"/>
        <w:kinsoku w:val="0"/>
        <w:overflowPunct w:val="0"/>
        <w:ind w:left="1400" w:right="915"/>
        <w:rPr>
          <w:sz w:val="20"/>
          <w:szCs w:val="20"/>
        </w:rPr>
      </w:pPr>
      <w:r>
        <w:rPr>
          <w:sz w:val="20"/>
          <w:szCs w:val="20"/>
        </w:rPr>
        <w:t xml:space="preserve">This paper examines </w:t>
      </w:r>
      <w:proofErr w:type="spellStart"/>
      <w:r>
        <w:rPr>
          <w:sz w:val="20"/>
          <w:szCs w:val="20"/>
        </w:rPr>
        <w:t>Qipchak</w:t>
      </w:r>
      <w:proofErr w:type="spellEnd"/>
      <w:r>
        <w:rPr>
          <w:sz w:val="20"/>
          <w:szCs w:val="20"/>
        </w:rPr>
        <w:t xml:space="preserve"> personnel who migrated and settled in China under Mongol rule as an example of diaspora groups that were displaced by the Mongol conquests.</w:t>
      </w:r>
      <w:r>
        <w:rPr>
          <w:sz w:val="20"/>
          <w:szCs w:val="20"/>
        </w:rPr>
        <w:t xml:space="preserve"> In this example, </w:t>
      </w:r>
      <w:proofErr w:type="spellStart"/>
      <w:r>
        <w:rPr>
          <w:sz w:val="20"/>
          <w:szCs w:val="20"/>
        </w:rPr>
        <w:t>Qipchak</w:t>
      </w:r>
      <w:proofErr w:type="spellEnd"/>
      <w:r>
        <w:rPr>
          <w:sz w:val="20"/>
          <w:szCs w:val="20"/>
        </w:rPr>
        <w:t xml:space="preserve"> personnel who settled in Mongol China adapted to their new physical, </w:t>
      </w:r>
      <w:proofErr w:type="gramStart"/>
      <w:r>
        <w:rPr>
          <w:sz w:val="20"/>
          <w:szCs w:val="20"/>
        </w:rPr>
        <w:t>social</w:t>
      </w:r>
      <w:proofErr w:type="gramEnd"/>
      <w:r>
        <w:rPr>
          <w:sz w:val="20"/>
          <w:szCs w:val="20"/>
        </w:rPr>
        <w:t xml:space="preserve"> and political environment in unexpected ways. While the </w:t>
      </w:r>
      <w:proofErr w:type="spellStart"/>
      <w:r>
        <w:rPr>
          <w:sz w:val="20"/>
          <w:szCs w:val="20"/>
        </w:rPr>
        <w:t>Qipchaks</w:t>
      </w:r>
      <w:proofErr w:type="spellEnd"/>
      <w:r>
        <w:rPr>
          <w:spacing w:val="-3"/>
          <w:sz w:val="20"/>
          <w:szCs w:val="20"/>
        </w:rPr>
        <w:t xml:space="preserve"> </w:t>
      </w:r>
      <w:r>
        <w:rPr>
          <w:sz w:val="20"/>
          <w:szCs w:val="20"/>
        </w:rPr>
        <w:t>are</w:t>
      </w:r>
      <w:r>
        <w:rPr>
          <w:spacing w:val="-2"/>
          <w:sz w:val="20"/>
          <w:szCs w:val="20"/>
        </w:rPr>
        <w:t xml:space="preserve"> </w:t>
      </w:r>
      <w:r>
        <w:rPr>
          <w:sz w:val="20"/>
          <w:szCs w:val="20"/>
        </w:rPr>
        <w:t>usually</w:t>
      </w:r>
      <w:r>
        <w:rPr>
          <w:spacing w:val="-3"/>
          <w:sz w:val="20"/>
          <w:szCs w:val="20"/>
        </w:rPr>
        <w:t xml:space="preserve"> </w:t>
      </w:r>
      <w:r>
        <w:rPr>
          <w:sz w:val="20"/>
          <w:szCs w:val="20"/>
        </w:rPr>
        <w:t>viewed</w:t>
      </w:r>
      <w:r>
        <w:rPr>
          <w:spacing w:val="-1"/>
          <w:sz w:val="20"/>
          <w:szCs w:val="20"/>
        </w:rPr>
        <w:t xml:space="preserve"> </w:t>
      </w:r>
      <w:r>
        <w:rPr>
          <w:sz w:val="20"/>
          <w:szCs w:val="20"/>
        </w:rPr>
        <w:t>almost</w:t>
      </w:r>
      <w:r>
        <w:rPr>
          <w:spacing w:val="-2"/>
          <w:sz w:val="20"/>
          <w:szCs w:val="20"/>
        </w:rPr>
        <w:t xml:space="preserve"> </w:t>
      </w:r>
      <w:r>
        <w:rPr>
          <w:sz w:val="20"/>
          <w:szCs w:val="20"/>
        </w:rPr>
        <w:t>exclusively</w:t>
      </w:r>
      <w:r>
        <w:rPr>
          <w:spacing w:val="-6"/>
          <w:sz w:val="20"/>
          <w:szCs w:val="20"/>
        </w:rPr>
        <w:t xml:space="preserve"> </w:t>
      </w:r>
      <w:r>
        <w:rPr>
          <w:sz w:val="20"/>
          <w:szCs w:val="20"/>
        </w:rPr>
        <w:t>as</w:t>
      </w:r>
      <w:r>
        <w:rPr>
          <w:spacing w:val="-3"/>
          <w:sz w:val="20"/>
          <w:szCs w:val="20"/>
        </w:rPr>
        <w:t xml:space="preserve"> </w:t>
      </w:r>
      <w:r>
        <w:rPr>
          <w:sz w:val="20"/>
          <w:szCs w:val="20"/>
        </w:rPr>
        <w:t>a military</w:t>
      </w:r>
      <w:r>
        <w:rPr>
          <w:spacing w:val="-3"/>
          <w:sz w:val="20"/>
          <w:szCs w:val="20"/>
        </w:rPr>
        <w:t xml:space="preserve"> </w:t>
      </w:r>
      <w:r>
        <w:rPr>
          <w:sz w:val="20"/>
          <w:szCs w:val="20"/>
        </w:rPr>
        <w:t>caste who were</w:t>
      </w:r>
      <w:r>
        <w:rPr>
          <w:spacing w:val="-2"/>
          <w:sz w:val="20"/>
          <w:szCs w:val="20"/>
        </w:rPr>
        <w:t xml:space="preserve"> </w:t>
      </w:r>
      <w:r>
        <w:rPr>
          <w:sz w:val="20"/>
          <w:szCs w:val="20"/>
        </w:rPr>
        <w:t>settled mainly</w:t>
      </w:r>
      <w:r>
        <w:rPr>
          <w:spacing w:val="-3"/>
          <w:sz w:val="20"/>
          <w:szCs w:val="20"/>
        </w:rPr>
        <w:t xml:space="preserve"> </w:t>
      </w:r>
      <w:r>
        <w:rPr>
          <w:sz w:val="20"/>
          <w:szCs w:val="20"/>
        </w:rPr>
        <w:t>around</w:t>
      </w:r>
      <w:r>
        <w:rPr>
          <w:spacing w:val="-1"/>
          <w:sz w:val="20"/>
          <w:szCs w:val="20"/>
        </w:rPr>
        <w:t xml:space="preserve"> </w:t>
      </w:r>
      <w:r>
        <w:rPr>
          <w:sz w:val="20"/>
          <w:szCs w:val="20"/>
        </w:rPr>
        <w:t>the</w:t>
      </w:r>
      <w:r>
        <w:rPr>
          <w:spacing w:val="-2"/>
          <w:sz w:val="20"/>
          <w:szCs w:val="20"/>
        </w:rPr>
        <w:t xml:space="preserve"> </w:t>
      </w:r>
      <w:r>
        <w:rPr>
          <w:sz w:val="20"/>
          <w:szCs w:val="20"/>
        </w:rPr>
        <w:t>Yuan</w:t>
      </w:r>
      <w:r>
        <w:rPr>
          <w:spacing w:val="-3"/>
          <w:sz w:val="20"/>
          <w:szCs w:val="20"/>
        </w:rPr>
        <w:t xml:space="preserve"> </w:t>
      </w:r>
      <w:r>
        <w:rPr>
          <w:sz w:val="20"/>
          <w:szCs w:val="20"/>
        </w:rPr>
        <w:t xml:space="preserve">capital as members of the imperial bodyguard, in fact many </w:t>
      </w:r>
      <w:proofErr w:type="spellStart"/>
      <w:r>
        <w:rPr>
          <w:sz w:val="20"/>
          <w:szCs w:val="20"/>
        </w:rPr>
        <w:t>Qipchaks</w:t>
      </w:r>
      <w:proofErr w:type="spellEnd"/>
      <w:r>
        <w:rPr>
          <w:sz w:val="20"/>
          <w:szCs w:val="20"/>
        </w:rPr>
        <w:t xml:space="preserve"> also entered the civil bureaucracy and served in important positions across China. These individuals thus serve as good illustrations of the ways in which many groups that were di</w:t>
      </w:r>
      <w:r>
        <w:rPr>
          <w:sz w:val="20"/>
          <w:szCs w:val="20"/>
        </w:rPr>
        <w:t>splaced out of their home environments by the Mongol conquests across Eurasia became integrated into the political elite in their new homes and adapted to new</w:t>
      </w:r>
      <w:r>
        <w:rPr>
          <w:spacing w:val="-1"/>
          <w:sz w:val="20"/>
          <w:szCs w:val="20"/>
        </w:rPr>
        <w:t xml:space="preserve"> </w:t>
      </w:r>
      <w:r>
        <w:rPr>
          <w:sz w:val="20"/>
          <w:szCs w:val="20"/>
        </w:rPr>
        <w:t xml:space="preserve">lifestyles in those locations. The received tradition of </w:t>
      </w:r>
      <w:proofErr w:type="spellStart"/>
      <w:r>
        <w:rPr>
          <w:sz w:val="20"/>
          <w:szCs w:val="20"/>
        </w:rPr>
        <w:t>Qipchaks</w:t>
      </w:r>
      <w:proofErr w:type="spellEnd"/>
      <w:r>
        <w:rPr>
          <w:sz w:val="20"/>
          <w:szCs w:val="20"/>
        </w:rPr>
        <w:t xml:space="preserve"> as a group whose sole purpose w</w:t>
      </w:r>
      <w:r>
        <w:rPr>
          <w:sz w:val="20"/>
          <w:szCs w:val="20"/>
        </w:rPr>
        <w:t>as military</w:t>
      </w:r>
      <w:r>
        <w:rPr>
          <w:spacing w:val="-2"/>
          <w:sz w:val="20"/>
          <w:szCs w:val="20"/>
        </w:rPr>
        <w:t xml:space="preserve"> </w:t>
      </w:r>
      <w:r>
        <w:rPr>
          <w:sz w:val="20"/>
          <w:szCs w:val="20"/>
        </w:rPr>
        <w:t xml:space="preserve">support of the Mongol elite is not </w:t>
      </w:r>
      <w:proofErr w:type="gramStart"/>
      <w:r>
        <w:rPr>
          <w:sz w:val="20"/>
          <w:szCs w:val="20"/>
        </w:rPr>
        <w:t>false, but</w:t>
      </w:r>
      <w:proofErr w:type="gramEnd"/>
      <w:r>
        <w:rPr>
          <w:sz w:val="20"/>
          <w:szCs w:val="20"/>
        </w:rPr>
        <w:t xml:space="preserve"> is too limited.</w:t>
      </w:r>
      <w:r>
        <w:rPr>
          <w:spacing w:val="-2"/>
          <w:sz w:val="20"/>
          <w:szCs w:val="20"/>
        </w:rPr>
        <w:t xml:space="preserve"> </w:t>
      </w:r>
      <w:r>
        <w:rPr>
          <w:sz w:val="20"/>
          <w:szCs w:val="20"/>
        </w:rPr>
        <w:t>In</w:t>
      </w:r>
      <w:r>
        <w:rPr>
          <w:spacing w:val="-2"/>
          <w:sz w:val="20"/>
          <w:szCs w:val="20"/>
        </w:rPr>
        <w:t xml:space="preserve"> </w:t>
      </w:r>
      <w:r>
        <w:rPr>
          <w:sz w:val="20"/>
          <w:szCs w:val="20"/>
        </w:rPr>
        <w:t>fact,</w:t>
      </w:r>
      <w:r>
        <w:rPr>
          <w:spacing w:val="-2"/>
          <w:sz w:val="20"/>
          <w:szCs w:val="20"/>
        </w:rPr>
        <w:t xml:space="preserve"> </w:t>
      </w:r>
      <w:r>
        <w:rPr>
          <w:sz w:val="20"/>
          <w:szCs w:val="20"/>
        </w:rPr>
        <w:t>Yuan</w:t>
      </w:r>
      <w:r>
        <w:rPr>
          <w:spacing w:val="-4"/>
          <w:sz w:val="20"/>
          <w:szCs w:val="20"/>
        </w:rPr>
        <w:t xml:space="preserve"> </w:t>
      </w:r>
      <w:r>
        <w:rPr>
          <w:sz w:val="20"/>
          <w:szCs w:val="20"/>
        </w:rPr>
        <w:t>primary</w:t>
      </w:r>
      <w:r>
        <w:rPr>
          <w:spacing w:val="-2"/>
          <w:sz w:val="20"/>
          <w:szCs w:val="20"/>
        </w:rPr>
        <w:t xml:space="preserve"> </w:t>
      </w:r>
      <w:r>
        <w:rPr>
          <w:sz w:val="20"/>
          <w:szCs w:val="20"/>
        </w:rPr>
        <w:t>sources</w:t>
      </w:r>
      <w:r>
        <w:rPr>
          <w:spacing w:val="-4"/>
          <w:sz w:val="20"/>
          <w:szCs w:val="20"/>
        </w:rPr>
        <w:t xml:space="preserve"> </w:t>
      </w:r>
      <w:r>
        <w:rPr>
          <w:sz w:val="20"/>
          <w:szCs w:val="20"/>
        </w:rPr>
        <w:t>reveal</w:t>
      </w:r>
      <w:r>
        <w:rPr>
          <w:spacing w:val="-3"/>
          <w:sz w:val="20"/>
          <w:szCs w:val="20"/>
        </w:rPr>
        <w:t xml:space="preserve"> </w:t>
      </w:r>
      <w:r>
        <w:rPr>
          <w:sz w:val="20"/>
          <w:szCs w:val="20"/>
        </w:rPr>
        <w:t>a</w:t>
      </w:r>
      <w:r>
        <w:rPr>
          <w:spacing w:val="-3"/>
          <w:sz w:val="20"/>
          <w:szCs w:val="20"/>
        </w:rPr>
        <w:t xml:space="preserve"> </w:t>
      </w:r>
      <w:r>
        <w:rPr>
          <w:sz w:val="20"/>
          <w:szCs w:val="20"/>
        </w:rPr>
        <w:t>broader</w:t>
      </w:r>
      <w:r>
        <w:rPr>
          <w:spacing w:val="-2"/>
          <w:sz w:val="20"/>
          <w:szCs w:val="20"/>
        </w:rPr>
        <w:t xml:space="preserve"> </w:t>
      </w:r>
      <w:r>
        <w:rPr>
          <w:sz w:val="20"/>
          <w:szCs w:val="20"/>
        </w:rPr>
        <w:t>range</w:t>
      </w:r>
      <w:r>
        <w:rPr>
          <w:spacing w:val="-3"/>
          <w:sz w:val="20"/>
          <w:szCs w:val="20"/>
        </w:rPr>
        <w:t xml:space="preserve"> </w:t>
      </w:r>
      <w:r>
        <w:rPr>
          <w:sz w:val="20"/>
          <w:szCs w:val="20"/>
        </w:rPr>
        <w:t>of</w:t>
      </w:r>
      <w:r>
        <w:rPr>
          <w:spacing w:val="-5"/>
          <w:sz w:val="20"/>
          <w:szCs w:val="20"/>
        </w:rPr>
        <w:t xml:space="preserve"> </w:t>
      </w:r>
      <w:r>
        <w:rPr>
          <w:sz w:val="20"/>
          <w:szCs w:val="20"/>
        </w:rPr>
        <w:t>political</w:t>
      </w:r>
      <w:r>
        <w:rPr>
          <w:spacing w:val="-3"/>
          <w:sz w:val="20"/>
          <w:szCs w:val="20"/>
        </w:rPr>
        <w:t xml:space="preserve"> </w:t>
      </w:r>
      <w:r>
        <w:rPr>
          <w:sz w:val="20"/>
          <w:szCs w:val="20"/>
        </w:rPr>
        <w:t>and</w:t>
      </w:r>
      <w:r>
        <w:rPr>
          <w:spacing w:val="-2"/>
          <w:sz w:val="20"/>
          <w:szCs w:val="20"/>
        </w:rPr>
        <w:t xml:space="preserve"> </w:t>
      </w:r>
      <w:r>
        <w:rPr>
          <w:sz w:val="20"/>
          <w:szCs w:val="20"/>
        </w:rPr>
        <w:t>social</w:t>
      </w:r>
      <w:r>
        <w:rPr>
          <w:spacing w:val="-3"/>
          <w:sz w:val="20"/>
          <w:szCs w:val="20"/>
        </w:rPr>
        <w:t xml:space="preserve"> </w:t>
      </w:r>
      <w:r>
        <w:rPr>
          <w:sz w:val="20"/>
          <w:szCs w:val="20"/>
        </w:rPr>
        <w:t>activities</w:t>
      </w:r>
      <w:r>
        <w:rPr>
          <w:spacing w:val="-4"/>
          <w:sz w:val="20"/>
          <w:szCs w:val="20"/>
        </w:rPr>
        <w:t xml:space="preserve"> </w:t>
      </w:r>
      <w:r>
        <w:rPr>
          <w:sz w:val="20"/>
          <w:szCs w:val="20"/>
        </w:rPr>
        <w:t>that</w:t>
      </w:r>
      <w:r>
        <w:rPr>
          <w:spacing w:val="-3"/>
          <w:sz w:val="20"/>
          <w:szCs w:val="20"/>
        </w:rPr>
        <w:t xml:space="preserve"> </w:t>
      </w:r>
      <w:proofErr w:type="spellStart"/>
      <w:r>
        <w:rPr>
          <w:sz w:val="20"/>
          <w:szCs w:val="20"/>
        </w:rPr>
        <w:t>Qipchak</w:t>
      </w:r>
      <w:proofErr w:type="spellEnd"/>
      <w:r>
        <w:rPr>
          <w:spacing w:val="-4"/>
          <w:sz w:val="20"/>
          <w:szCs w:val="20"/>
        </w:rPr>
        <w:t xml:space="preserve"> </w:t>
      </w:r>
      <w:r>
        <w:rPr>
          <w:sz w:val="20"/>
          <w:szCs w:val="20"/>
        </w:rPr>
        <w:t>personnel were engaged in that went well beyond the narrow categories of a milita</w:t>
      </w:r>
      <w:r>
        <w:rPr>
          <w:sz w:val="20"/>
          <w:szCs w:val="20"/>
        </w:rPr>
        <w:t>ry caste whose sole purpose was to guard</w:t>
      </w:r>
      <w:r>
        <w:rPr>
          <w:spacing w:val="40"/>
          <w:sz w:val="20"/>
          <w:szCs w:val="20"/>
        </w:rPr>
        <w:t xml:space="preserve"> </w:t>
      </w:r>
      <w:r>
        <w:rPr>
          <w:sz w:val="20"/>
          <w:szCs w:val="20"/>
        </w:rPr>
        <w:t xml:space="preserve">the grand </w:t>
      </w:r>
      <w:proofErr w:type="spellStart"/>
      <w:r>
        <w:rPr>
          <w:sz w:val="20"/>
          <w:szCs w:val="20"/>
        </w:rPr>
        <w:t>qan</w:t>
      </w:r>
      <w:proofErr w:type="spellEnd"/>
      <w:r>
        <w:rPr>
          <w:sz w:val="20"/>
          <w:szCs w:val="20"/>
        </w:rPr>
        <w:t>.</w:t>
      </w:r>
    </w:p>
    <w:p w14:paraId="2CFD883B" w14:textId="77777777" w:rsidR="00000000" w:rsidRDefault="00DB5719">
      <w:pPr>
        <w:pStyle w:val="BodyText"/>
        <w:kinsoku w:val="0"/>
        <w:overflowPunct w:val="0"/>
        <w:ind w:left="1400" w:right="915"/>
        <w:rPr>
          <w:sz w:val="20"/>
          <w:szCs w:val="20"/>
        </w:rPr>
        <w:sectPr w:rsidR="00000000">
          <w:pgSz w:w="12240" w:h="15840"/>
          <w:pgMar w:top="1360" w:right="560" w:bottom="1220" w:left="40" w:header="0" w:footer="1024" w:gutter="0"/>
          <w:cols w:space="720"/>
          <w:noEndnote/>
        </w:sectPr>
      </w:pPr>
    </w:p>
    <w:p w14:paraId="156016E1" w14:textId="77777777" w:rsidR="00000000" w:rsidRDefault="00DB5719">
      <w:pPr>
        <w:pStyle w:val="Heading2"/>
        <w:kinsoku w:val="0"/>
        <w:overflowPunct w:val="0"/>
        <w:rPr>
          <w:spacing w:val="-4"/>
        </w:rPr>
      </w:pPr>
      <w:r>
        <w:t>The</w:t>
      </w:r>
      <w:r>
        <w:rPr>
          <w:spacing w:val="-8"/>
        </w:rPr>
        <w:t xml:space="preserve"> </w:t>
      </w:r>
      <w:r>
        <w:t>Three</w:t>
      </w:r>
      <w:r>
        <w:rPr>
          <w:spacing w:val="-3"/>
        </w:rPr>
        <w:t xml:space="preserve"> </w:t>
      </w:r>
      <w:proofErr w:type="spellStart"/>
      <w:r>
        <w:t>Ecbatanas</w:t>
      </w:r>
      <w:proofErr w:type="spellEnd"/>
      <w:r>
        <w:rPr>
          <w:spacing w:val="-2"/>
        </w:rPr>
        <w:t xml:space="preserve"> </w:t>
      </w:r>
      <w:r>
        <w:t>and</w:t>
      </w:r>
      <w:r>
        <w:rPr>
          <w:spacing w:val="-2"/>
        </w:rPr>
        <w:t xml:space="preserve"> </w:t>
      </w:r>
      <w:r>
        <w:t>the</w:t>
      </w:r>
      <w:r>
        <w:rPr>
          <w:spacing w:val="-3"/>
        </w:rPr>
        <w:t xml:space="preserve"> </w:t>
      </w:r>
      <w:r>
        <w:t>Silk</w:t>
      </w:r>
      <w:r>
        <w:rPr>
          <w:spacing w:val="-2"/>
        </w:rPr>
        <w:t xml:space="preserve"> </w:t>
      </w:r>
      <w:r>
        <w:rPr>
          <w:spacing w:val="-4"/>
        </w:rPr>
        <w:t>Road</w:t>
      </w:r>
    </w:p>
    <w:p w14:paraId="225A683E" w14:textId="77777777" w:rsidR="00000000" w:rsidRDefault="00DB5719">
      <w:pPr>
        <w:pStyle w:val="BodyText"/>
        <w:kinsoku w:val="0"/>
        <w:overflowPunct w:val="0"/>
        <w:spacing w:before="5"/>
        <w:rPr>
          <w:b/>
          <w:bCs/>
          <w:sz w:val="21"/>
          <w:szCs w:val="21"/>
        </w:rPr>
      </w:pPr>
    </w:p>
    <w:p w14:paraId="015DD656" w14:textId="77777777" w:rsidR="00000000" w:rsidRDefault="00DB5719">
      <w:pPr>
        <w:pStyle w:val="BodyText"/>
        <w:kinsoku w:val="0"/>
        <w:overflowPunct w:val="0"/>
        <w:ind w:left="1400"/>
        <w:rPr>
          <w:spacing w:val="-2"/>
        </w:rPr>
      </w:pPr>
      <w:r>
        <w:t>Christopher</w:t>
      </w:r>
      <w:r>
        <w:rPr>
          <w:spacing w:val="-3"/>
        </w:rPr>
        <w:t xml:space="preserve"> </w:t>
      </w:r>
      <w:r>
        <w:rPr>
          <w:spacing w:val="-2"/>
        </w:rPr>
        <w:t>BECKWITH</w:t>
      </w:r>
    </w:p>
    <w:p w14:paraId="07F4637C" w14:textId="77777777" w:rsidR="00000000" w:rsidRDefault="00DB5719">
      <w:pPr>
        <w:pStyle w:val="BodyText"/>
        <w:kinsoku w:val="0"/>
        <w:overflowPunct w:val="0"/>
        <w:spacing w:before="1"/>
        <w:ind w:left="1400"/>
        <w:rPr>
          <w:spacing w:val="-2"/>
        </w:rPr>
      </w:pPr>
      <w:r>
        <w:t>Distinguished</w:t>
      </w:r>
      <w:r>
        <w:rPr>
          <w:spacing w:val="-9"/>
        </w:rPr>
        <w:t xml:space="preserve"> </w:t>
      </w:r>
      <w:r>
        <w:t>Professor,</w:t>
      </w:r>
      <w:r>
        <w:rPr>
          <w:spacing w:val="-6"/>
        </w:rPr>
        <w:t xml:space="preserve"> </w:t>
      </w:r>
      <w:r>
        <w:t>CEUS</w:t>
      </w:r>
      <w:r>
        <w:rPr>
          <w:spacing w:val="-7"/>
        </w:rPr>
        <w:t xml:space="preserve"> </w:t>
      </w:r>
      <w:r>
        <w:t>Department,</w:t>
      </w:r>
      <w:r>
        <w:rPr>
          <w:spacing w:val="-6"/>
        </w:rPr>
        <w:t xml:space="preserve"> </w:t>
      </w:r>
      <w:r>
        <w:t>Indiana</w:t>
      </w:r>
      <w:r>
        <w:rPr>
          <w:spacing w:val="-10"/>
        </w:rPr>
        <w:t xml:space="preserve"> </w:t>
      </w:r>
      <w:r>
        <w:rPr>
          <w:spacing w:val="-2"/>
        </w:rPr>
        <w:t>University</w:t>
      </w:r>
    </w:p>
    <w:p w14:paraId="45992F0A" w14:textId="77777777" w:rsidR="00000000" w:rsidRDefault="00DB5719">
      <w:pPr>
        <w:pStyle w:val="BodyText"/>
        <w:kinsoku w:val="0"/>
        <w:overflowPunct w:val="0"/>
      </w:pPr>
    </w:p>
    <w:p w14:paraId="20AE714F" w14:textId="77777777" w:rsidR="00000000" w:rsidRDefault="00DB5719">
      <w:pPr>
        <w:pStyle w:val="BodyText"/>
        <w:kinsoku w:val="0"/>
        <w:overflowPunct w:val="0"/>
        <w:ind w:left="1400"/>
        <w:rPr>
          <w:spacing w:val="-2"/>
          <w:sz w:val="20"/>
          <w:szCs w:val="20"/>
        </w:rPr>
      </w:pPr>
      <w:r>
        <w:rPr>
          <w:sz w:val="20"/>
          <w:szCs w:val="20"/>
        </w:rPr>
        <w:t>There</w:t>
      </w:r>
      <w:r>
        <w:rPr>
          <w:spacing w:val="-6"/>
          <w:sz w:val="20"/>
          <w:szCs w:val="20"/>
        </w:rPr>
        <w:t xml:space="preserve"> </w:t>
      </w:r>
      <w:r>
        <w:rPr>
          <w:sz w:val="20"/>
          <w:szCs w:val="20"/>
        </w:rPr>
        <w:t>are</w:t>
      </w:r>
      <w:r>
        <w:rPr>
          <w:spacing w:val="-6"/>
          <w:sz w:val="20"/>
          <w:szCs w:val="20"/>
        </w:rPr>
        <w:t xml:space="preserve"> </w:t>
      </w:r>
      <w:r>
        <w:rPr>
          <w:sz w:val="20"/>
          <w:szCs w:val="20"/>
        </w:rPr>
        <w:t>several</w:t>
      </w:r>
      <w:r>
        <w:rPr>
          <w:spacing w:val="-5"/>
          <w:sz w:val="20"/>
          <w:szCs w:val="20"/>
        </w:rPr>
        <w:t xml:space="preserve"> </w:t>
      </w:r>
      <w:r>
        <w:rPr>
          <w:sz w:val="20"/>
          <w:szCs w:val="20"/>
        </w:rPr>
        <w:t>ancient</w:t>
      </w:r>
      <w:r>
        <w:rPr>
          <w:spacing w:val="-6"/>
          <w:sz w:val="20"/>
          <w:szCs w:val="20"/>
        </w:rPr>
        <w:t xml:space="preserve"> </w:t>
      </w:r>
      <w:r>
        <w:rPr>
          <w:sz w:val="20"/>
          <w:szCs w:val="20"/>
        </w:rPr>
        <w:t>occurrences</w:t>
      </w:r>
      <w:r>
        <w:rPr>
          <w:spacing w:val="-6"/>
          <w:sz w:val="20"/>
          <w:szCs w:val="20"/>
        </w:rPr>
        <w:t xml:space="preserve"> </w:t>
      </w:r>
      <w:r>
        <w:rPr>
          <w:sz w:val="20"/>
          <w:szCs w:val="20"/>
        </w:rPr>
        <w:t>of</w:t>
      </w:r>
      <w:r>
        <w:rPr>
          <w:spacing w:val="-7"/>
          <w:sz w:val="20"/>
          <w:szCs w:val="20"/>
        </w:rPr>
        <w:t xml:space="preserve"> </w:t>
      </w:r>
      <w:r>
        <w:rPr>
          <w:sz w:val="20"/>
          <w:szCs w:val="20"/>
        </w:rPr>
        <w:t>the</w:t>
      </w:r>
      <w:r>
        <w:rPr>
          <w:spacing w:val="-3"/>
          <w:sz w:val="20"/>
          <w:szCs w:val="20"/>
        </w:rPr>
        <w:t xml:space="preserve"> </w:t>
      </w:r>
      <w:r>
        <w:rPr>
          <w:sz w:val="20"/>
          <w:szCs w:val="20"/>
        </w:rPr>
        <w:t>name</w:t>
      </w:r>
      <w:r>
        <w:rPr>
          <w:spacing w:val="-6"/>
          <w:sz w:val="20"/>
          <w:szCs w:val="20"/>
        </w:rPr>
        <w:t xml:space="preserve"> </w:t>
      </w:r>
      <w:r>
        <w:rPr>
          <w:sz w:val="20"/>
          <w:szCs w:val="20"/>
        </w:rPr>
        <w:t>best</w:t>
      </w:r>
      <w:r>
        <w:rPr>
          <w:spacing w:val="-5"/>
          <w:sz w:val="20"/>
          <w:szCs w:val="20"/>
        </w:rPr>
        <w:t xml:space="preserve"> </w:t>
      </w:r>
      <w:r>
        <w:rPr>
          <w:sz w:val="20"/>
          <w:szCs w:val="20"/>
        </w:rPr>
        <w:t>known</w:t>
      </w:r>
      <w:r>
        <w:rPr>
          <w:spacing w:val="-7"/>
          <w:sz w:val="20"/>
          <w:szCs w:val="20"/>
        </w:rPr>
        <w:t xml:space="preserve"> </w:t>
      </w:r>
      <w:r>
        <w:rPr>
          <w:sz w:val="20"/>
          <w:szCs w:val="20"/>
        </w:rPr>
        <w:t>as</w:t>
      </w:r>
      <w:r>
        <w:rPr>
          <w:spacing w:val="-3"/>
          <w:sz w:val="20"/>
          <w:szCs w:val="20"/>
        </w:rPr>
        <w:t xml:space="preserve"> </w:t>
      </w:r>
      <w:r>
        <w:rPr>
          <w:sz w:val="20"/>
          <w:szCs w:val="20"/>
        </w:rPr>
        <w:t>“Ecbatana”,</w:t>
      </w:r>
      <w:r>
        <w:rPr>
          <w:spacing w:val="-5"/>
          <w:sz w:val="20"/>
          <w:szCs w:val="20"/>
        </w:rPr>
        <w:t xml:space="preserve"> </w:t>
      </w:r>
      <w:r>
        <w:rPr>
          <w:sz w:val="20"/>
          <w:szCs w:val="20"/>
        </w:rPr>
        <w:t>now</w:t>
      </w:r>
      <w:r>
        <w:rPr>
          <w:spacing w:val="-7"/>
          <w:sz w:val="20"/>
          <w:szCs w:val="20"/>
        </w:rPr>
        <w:t xml:space="preserve"> </w:t>
      </w:r>
      <w:proofErr w:type="spellStart"/>
      <w:r>
        <w:rPr>
          <w:spacing w:val="-2"/>
          <w:sz w:val="20"/>
          <w:szCs w:val="20"/>
        </w:rPr>
        <w:t>Hamad</w:t>
      </w:r>
      <w:r>
        <w:rPr>
          <w:spacing w:val="-2"/>
          <w:sz w:val="20"/>
          <w:szCs w:val="20"/>
        </w:rPr>
        <w:t>ā</w:t>
      </w:r>
      <w:r>
        <w:rPr>
          <w:spacing w:val="-2"/>
          <w:sz w:val="20"/>
          <w:szCs w:val="20"/>
        </w:rPr>
        <w:t>n</w:t>
      </w:r>
      <w:proofErr w:type="spellEnd"/>
      <w:r>
        <w:rPr>
          <w:spacing w:val="-2"/>
          <w:sz w:val="20"/>
          <w:szCs w:val="20"/>
        </w:rPr>
        <w:t>.</w:t>
      </w:r>
    </w:p>
    <w:p w14:paraId="5F3D9740" w14:textId="77777777" w:rsidR="00000000" w:rsidRDefault="00DB5719">
      <w:pPr>
        <w:pStyle w:val="BodyText"/>
        <w:kinsoku w:val="0"/>
        <w:overflowPunct w:val="0"/>
        <w:spacing w:before="1"/>
        <w:rPr>
          <w:sz w:val="20"/>
          <w:szCs w:val="20"/>
        </w:rPr>
      </w:pPr>
    </w:p>
    <w:p w14:paraId="58E04AE4" w14:textId="77777777" w:rsidR="00000000" w:rsidRDefault="00DB5719">
      <w:pPr>
        <w:pStyle w:val="BodyText"/>
        <w:kinsoku w:val="0"/>
        <w:overflowPunct w:val="0"/>
        <w:ind w:left="1400" w:right="876"/>
        <w:jc w:val="both"/>
        <w:rPr>
          <w:sz w:val="20"/>
          <w:szCs w:val="20"/>
        </w:rPr>
      </w:pPr>
      <w:r>
        <w:rPr>
          <w:sz w:val="20"/>
          <w:szCs w:val="20"/>
        </w:rPr>
        <w:t xml:space="preserve">The Ecbatana of the West is the capital of Media, in Greek transcription </w:t>
      </w:r>
      <w:r>
        <w:rPr>
          <w:i/>
          <w:iCs/>
          <w:sz w:val="20"/>
          <w:szCs w:val="20"/>
        </w:rPr>
        <w:t>Ecbatana</w:t>
      </w:r>
      <w:r>
        <w:rPr>
          <w:sz w:val="20"/>
          <w:szCs w:val="20"/>
        </w:rPr>
        <w:t>/</w:t>
      </w:r>
      <w:proofErr w:type="spellStart"/>
      <w:r>
        <w:rPr>
          <w:i/>
          <w:iCs/>
          <w:sz w:val="20"/>
          <w:szCs w:val="20"/>
        </w:rPr>
        <w:t>Agbatana</w:t>
      </w:r>
      <w:proofErr w:type="spellEnd"/>
      <w:r>
        <w:rPr>
          <w:sz w:val="20"/>
          <w:szCs w:val="20"/>
        </w:rPr>
        <w:t xml:space="preserve">, in Old Persian </w:t>
      </w:r>
      <w:proofErr w:type="spellStart"/>
      <w:r>
        <w:rPr>
          <w:i/>
          <w:iCs/>
          <w:sz w:val="20"/>
          <w:szCs w:val="20"/>
        </w:rPr>
        <w:t>Hagamat</w:t>
      </w:r>
      <w:r>
        <w:rPr>
          <w:i/>
          <w:iCs/>
          <w:sz w:val="20"/>
          <w:szCs w:val="20"/>
        </w:rPr>
        <w:t>ā</w:t>
      </w:r>
      <w:r>
        <w:rPr>
          <w:i/>
          <w:iCs/>
          <w:sz w:val="20"/>
          <w:szCs w:val="20"/>
        </w:rPr>
        <w:t>na</w:t>
      </w:r>
      <w:proofErr w:type="spellEnd"/>
      <w:r>
        <w:rPr>
          <w:i/>
          <w:iCs/>
          <w:sz w:val="20"/>
          <w:szCs w:val="20"/>
        </w:rPr>
        <w:t xml:space="preserve"> </w:t>
      </w:r>
      <w:r>
        <w:rPr>
          <w:sz w:val="20"/>
          <w:szCs w:val="20"/>
        </w:rPr>
        <w:t>(not “</w:t>
      </w:r>
      <w:proofErr w:type="spellStart"/>
      <w:r>
        <w:rPr>
          <w:sz w:val="20"/>
          <w:szCs w:val="20"/>
        </w:rPr>
        <w:t>Hamgmat</w:t>
      </w:r>
      <w:r>
        <w:rPr>
          <w:sz w:val="20"/>
          <w:szCs w:val="20"/>
        </w:rPr>
        <w:t>ā</w:t>
      </w:r>
      <w:r>
        <w:rPr>
          <w:sz w:val="20"/>
          <w:szCs w:val="20"/>
        </w:rPr>
        <w:t>na</w:t>
      </w:r>
      <w:proofErr w:type="spellEnd"/>
      <w:r>
        <w:rPr>
          <w:sz w:val="20"/>
          <w:szCs w:val="20"/>
        </w:rPr>
        <w:t xml:space="preserve">” etc.), in Aramaic </w:t>
      </w:r>
      <w:proofErr w:type="spellStart"/>
      <w:r>
        <w:rPr>
          <w:i/>
          <w:iCs/>
          <w:sz w:val="20"/>
          <w:szCs w:val="20"/>
        </w:rPr>
        <w:t>A</w:t>
      </w:r>
      <w:r>
        <w:rPr>
          <w:i/>
          <w:iCs/>
          <w:sz w:val="20"/>
          <w:szCs w:val="20"/>
        </w:rPr>
        <w:t>ḥ</w:t>
      </w:r>
      <w:proofErr w:type="spellEnd"/>
      <w:r>
        <w:rPr>
          <w:i/>
          <w:iCs/>
          <w:sz w:val="20"/>
          <w:szCs w:val="20"/>
        </w:rPr>
        <w:t>(</w:t>
      </w:r>
      <w:r>
        <w:rPr>
          <w:i/>
          <w:iCs/>
          <w:sz w:val="20"/>
          <w:szCs w:val="20"/>
        </w:rPr>
        <w:t>ǝ</w:t>
      </w:r>
      <w:r>
        <w:rPr>
          <w:i/>
          <w:iCs/>
          <w:sz w:val="20"/>
          <w:szCs w:val="20"/>
        </w:rPr>
        <w:t>)</w:t>
      </w:r>
      <w:proofErr w:type="spellStart"/>
      <w:r>
        <w:rPr>
          <w:i/>
          <w:iCs/>
          <w:sz w:val="20"/>
          <w:szCs w:val="20"/>
        </w:rPr>
        <w:t>m</w:t>
      </w:r>
      <w:r>
        <w:rPr>
          <w:i/>
          <w:iCs/>
          <w:sz w:val="20"/>
          <w:szCs w:val="20"/>
        </w:rPr>
        <w:t>ǝ</w:t>
      </w:r>
      <w:r>
        <w:rPr>
          <w:i/>
          <w:iCs/>
          <w:sz w:val="20"/>
          <w:szCs w:val="20"/>
        </w:rPr>
        <w:t>ṯ</w:t>
      </w:r>
      <w:r>
        <w:rPr>
          <w:i/>
          <w:iCs/>
          <w:sz w:val="20"/>
          <w:szCs w:val="20"/>
        </w:rPr>
        <w:t>ā</w:t>
      </w:r>
      <w:proofErr w:type="spellEnd"/>
      <w:r>
        <w:rPr>
          <w:sz w:val="20"/>
          <w:szCs w:val="20"/>
        </w:rPr>
        <w:t xml:space="preserve">, in Akkadian </w:t>
      </w:r>
      <w:proofErr w:type="spellStart"/>
      <w:r>
        <w:rPr>
          <w:i/>
          <w:iCs/>
          <w:sz w:val="20"/>
          <w:szCs w:val="20"/>
        </w:rPr>
        <w:t>Agamatana</w:t>
      </w:r>
      <w:proofErr w:type="spellEnd"/>
      <w:r>
        <w:rPr>
          <w:sz w:val="20"/>
          <w:szCs w:val="20"/>
        </w:rPr>
        <w:t>, etc. The city was founded by</w:t>
      </w:r>
      <w:r>
        <w:rPr>
          <w:sz w:val="20"/>
          <w:szCs w:val="20"/>
        </w:rPr>
        <w:t xml:space="preserve"> the Scythians, as it is not mentioned before them and had a typically Central Eurasian circular plan.</w:t>
      </w:r>
    </w:p>
    <w:p w14:paraId="2FA5E219" w14:textId="77777777" w:rsidR="00000000" w:rsidRDefault="00DB5719">
      <w:pPr>
        <w:pStyle w:val="BodyText"/>
        <w:kinsoku w:val="0"/>
        <w:overflowPunct w:val="0"/>
        <w:spacing w:before="8"/>
        <w:rPr>
          <w:sz w:val="20"/>
          <w:szCs w:val="20"/>
        </w:rPr>
      </w:pPr>
    </w:p>
    <w:p w14:paraId="09DFA7AF" w14:textId="77777777" w:rsidR="00000000" w:rsidRDefault="00DB5719">
      <w:pPr>
        <w:pStyle w:val="BodyText"/>
        <w:kinsoku w:val="0"/>
        <w:overflowPunct w:val="0"/>
        <w:spacing w:line="242" w:lineRule="auto"/>
        <w:ind w:left="1400" w:right="880"/>
        <w:jc w:val="both"/>
        <w:rPr>
          <w:rFonts w:ascii="MS PGothic" w:eastAsia="MS PGothic" w:cs="MS PGothic"/>
          <w:sz w:val="20"/>
          <w:szCs w:val="20"/>
        </w:rPr>
      </w:pPr>
      <w:r>
        <w:rPr>
          <w:sz w:val="20"/>
          <w:szCs w:val="20"/>
        </w:rPr>
        <w:t>The Ecbatana of</w:t>
      </w:r>
      <w:r>
        <w:rPr>
          <w:spacing w:val="-2"/>
          <w:sz w:val="20"/>
          <w:szCs w:val="20"/>
        </w:rPr>
        <w:t xml:space="preserve"> </w:t>
      </w:r>
      <w:r>
        <w:rPr>
          <w:sz w:val="20"/>
          <w:szCs w:val="20"/>
        </w:rPr>
        <w:t>the East</w:t>
      </w:r>
      <w:r>
        <w:rPr>
          <w:spacing w:val="-1"/>
          <w:sz w:val="20"/>
          <w:szCs w:val="20"/>
        </w:rPr>
        <w:t xml:space="preserve"> </w:t>
      </w:r>
      <w:r>
        <w:rPr>
          <w:sz w:val="20"/>
          <w:szCs w:val="20"/>
        </w:rPr>
        <w:t>is</w:t>
      </w:r>
      <w:r>
        <w:rPr>
          <w:spacing w:val="-1"/>
          <w:sz w:val="20"/>
          <w:szCs w:val="20"/>
        </w:rPr>
        <w:t xml:space="preserve"> </w:t>
      </w:r>
      <w:r>
        <w:rPr>
          <w:sz w:val="20"/>
          <w:szCs w:val="20"/>
        </w:rPr>
        <w:t>the capital</w:t>
      </w:r>
      <w:r>
        <w:rPr>
          <w:spacing w:val="-1"/>
          <w:sz w:val="20"/>
          <w:szCs w:val="20"/>
        </w:rPr>
        <w:t xml:space="preserve"> </w:t>
      </w:r>
      <w:r>
        <w:rPr>
          <w:sz w:val="20"/>
          <w:szCs w:val="20"/>
        </w:rPr>
        <w:t>of</w:t>
      </w:r>
      <w:r>
        <w:rPr>
          <w:spacing w:val="-2"/>
          <w:sz w:val="20"/>
          <w:szCs w:val="20"/>
        </w:rPr>
        <w:t xml:space="preserve"> </w:t>
      </w:r>
      <w:r>
        <w:rPr>
          <w:sz w:val="20"/>
          <w:szCs w:val="20"/>
        </w:rPr>
        <w:t xml:space="preserve">Chao </w:t>
      </w:r>
      <w:r>
        <w:rPr>
          <w:rFonts w:ascii="MS PGothic" w:eastAsia="MS PGothic" w:cs="MS PGothic" w:hint="eastAsia"/>
          <w:spacing w:val="-6"/>
          <w:sz w:val="20"/>
          <w:szCs w:val="20"/>
        </w:rPr>
        <w:t>趙</w:t>
      </w:r>
      <w:r>
        <w:rPr>
          <w:rFonts w:ascii="MS PGothic" w:eastAsia="MS PGothic" w:cs="MS PGothic"/>
          <w:spacing w:val="-6"/>
          <w:sz w:val="20"/>
          <w:szCs w:val="20"/>
        </w:rPr>
        <w:t xml:space="preserve"> </w:t>
      </w:r>
      <w:proofErr w:type="spellStart"/>
      <w:r>
        <w:rPr>
          <w:rFonts w:eastAsia="MS PGothic"/>
          <w:sz w:val="20"/>
          <w:szCs w:val="20"/>
        </w:rPr>
        <w:t>Zhào</w:t>
      </w:r>
      <w:proofErr w:type="spellEnd"/>
      <w:r>
        <w:rPr>
          <w:rFonts w:eastAsia="MS PGothic"/>
          <w:sz w:val="20"/>
          <w:szCs w:val="20"/>
        </w:rPr>
        <w:t>, the state that</w:t>
      </w:r>
      <w:r>
        <w:rPr>
          <w:rFonts w:eastAsia="MS PGothic"/>
          <w:spacing w:val="-1"/>
          <w:sz w:val="20"/>
          <w:szCs w:val="20"/>
        </w:rPr>
        <w:t xml:space="preserve"> </w:t>
      </w:r>
      <w:r>
        <w:rPr>
          <w:rFonts w:eastAsia="MS PGothic"/>
          <w:sz w:val="20"/>
          <w:szCs w:val="20"/>
        </w:rPr>
        <w:t>introduced to the Sinitic area Central</w:t>
      </w:r>
      <w:r>
        <w:rPr>
          <w:rFonts w:eastAsia="MS PGothic"/>
          <w:spacing w:val="-1"/>
          <w:sz w:val="20"/>
          <w:szCs w:val="20"/>
        </w:rPr>
        <w:t xml:space="preserve"> </w:t>
      </w:r>
      <w:r>
        <w:rPr>
          <w:rFonts w:eastAsia="MS PGothic"/>
          <w:sz w:val="20"/>
          <w:szCs w:val="20"/>
        </w:rPr>
        <w:t>Eurasian customs</w:t>
      </w:r>
      <w:r>
        <w:rPr>
          <w:rFonts w:eastAsia="MS PGothic"/>
          <w:spacing w:val="8"/>
          <w:sz w:val="20"/>
          <w:szCs w:val="20"/>
        </w:rPr>
        <w:t xml:space="preserve">, </w:t>
      </w:r>
      <w:r>
        <w:rPr>
          <w:rFonts w:eastAsia="MS PGothic"/>
          <w:sz w:val="20"/>
          <w:szCs w:val="20"/>
        </w:rPr>
        <w:t>including</w:t>
      </w:r>
      <w:r>
        <w:rPr>
          <w:rFonts w:eastAsia="MS PGothic"/>
          <w:spacing w:val="17"/>
          <w:sz w:val="20"/>
          <w:szCs w:val="20"/>
        </w:rPr>
        <w:t xml:space="preserve"> </w:t>
      </w:r>
      <w:r>
        <w:rPr>
          <w:rFonts w:eastAsia="MS PGothic"/>
          <w:sz w:val="20"/>
          <w:szCs w:val="20"/>
        </w:rPr>
        <w:t>horseback</w:t>
      </w:r>
      <w:r>
        <w:rPr>
          <w:rFonts w:eastAsia="MS PGothic"/>
          <w:spacing w:val="17"/>
          <w:sz w:val="20"/>
          <w:szCs w:val="20"/>
        </w:rPr>
        <w:t xml:space="preserve"> </w:t>
      </w:r>
      <w:r>
        <w:rPr>
          <w:rFonts w:eastAsia="MS PGothic"/>
          <w:sz w:val="20"/>
          <w:szCs w:val="20"/>
        </w:rPr>
        <w:t>riding</w:t>
      </w:r>
      <w:r>
        <w:rPr>
          <w:rFonts w:eastAsia="MS PGothic"/>
          <w:spacing w:val="9"/>
          <w:sz w:val="20"/>
          <w:szCs w:val="20"/>
        </w:rPr>
        <w:t xml:space="preserve">, </w:t>
      </w:r>
      <w:r>
        <w:rPr>
          <w:rFonts w:eastAsia="MS PGothic"/>
          <w:sz w:val="20"/>
          <w:szCs w:val="20"/>
        </w:rPr>
        <w:t>shooting</w:t>
      </w:r>
      <w:r>
        <w:rPr>
          <w:rFonts w:eastAsia="MS PGothic"/>
          <w:spacing w:val="17"/>
          <w:sz w:val="20"/>
          <w:szCs w:val="20"/>
        </w:rPr>
        <w:t xml:space="preserve"> </w:t>
      </w:r>
      <w:r>
        <w:rPr>
          <w:rFonts w:eastAsia="MS PGothic"/>
          <w:sz w:val="20"/>
          <w:szCs w:val="20"/>
        </w:rPr>
        <w:t>from</w:t>
      </w:r>
      <w:r>
        <w:rPr>
          <w:rFonts w:eastAsia="MS PGothic"/>
          <w:spacing w:val="15"/>
          <w:sz w:val="20"/>
          <w:szCs w:val="20"/>
        </w:rPr>
        <w:t xml:space="preserve"> </w:t>
      </w:r>
      <w:r>
        <w:rPr>
          <w:rFonts w:eastAsia="MS PGothic"/>
          <w:sz w:val="20"/>
          <w:szCs w:val="20"/>
        </w:rPr>
        <w:t>horseback</w:t>
      </w:r>
      <w:r>
        <w:rPr>
          <w:rFonts w:eastAsia="MS PGothic"/>
          <w:spacing w:val="8"/>
          <w:sz w:val="20"/>
          <w:szCs w:val="20"/>
        </w:rPr>
        <w:t xml:space="preserve">, </w:t>
      </w:r>
      <w:r>
        <w:rPr>
          <w:rFonts w:eastAsia="MS PGothic"/>
          <w:sz w:val="20"/>
          <w:szCs w:val="20"/>
        </w:rPr>
        <w:t>Central</w:t>
      </w:r>
      <w:r>
        <w:rPr>
          <w:rFonts w:eastAsia="MS PGothic"/>
          <w:spacing w:val="16"/>
          <w:sz w:val="20"/>
          <w:szCs w:val="20"/>
        </w:rPr>
        <w:t xml:space="preserve"> </w:t>
      </w:r>
      <w:r>
        <w:rPr>
          <w:rFonts w:eastAsia="MS PGothic"/>
          <w:sz w:val="20"/>
          <w:szCs w:val="20"/>
        </w:rPr>
        <w:t>Eurasian</w:t>
      </w:r>
      <w:r>
        <w:rPr>
          <w:rFonts w:eastAsia="MS PGothic"/>
          <w:spacing w:val="15"/>
          <w:sz w:val="20"/>
          <w:szCs w:val="20"/>
        </w:rPr>
        <w:t xml:space="preserve"> </w:t>
      </w:r>
      <w:r>
        <w:rPr>
          <w:rFonts w:eastAsia="MS PGothic"/>
          <w:sz w:val="20"/>
          <w:szCs w:val="20"/>
        </w:rPr>
        <w:t>clothing</w:t>
      </w:r>
      <w:r>
        <w:rPr>
          <w:rFonts w:eastAsia="MS PGothic"/>
          <w:spacing w:val="8"/>
          <w:sz w:val="20"/>
          <w:szCs w:val="20"/>
        </w:rPr>
        <w:t xml:space="preserve">, </w:t>
      </w:r>
      <w:r>
        <w:rPr>
          <w:rFonts w:eastAsia="MS PGothic"/>
          <w:sz w:val="20"/>
          <w:szCs w:val="20"/>
        </w:rPr>
        <w:t>and</w:t>
      </w:r>
      <w:r>
        <w:rPr>
          <w:rFonts w:eastAsia="MS PGothic"/>
          <w:spacing w:val="19"/>
          <w:sz w:val="20"/>
          <w:szCs w:val="20"/>
        </w:rPr>
        <w:t xml:space="preserve"> </w:t>
      </w:r>
      <w:r>
        <w:rPr>
          <w:rFonts w:eastAsia="MS PGothic"/>
          <w:sz w:val="20"/>
          <w:szCs w:val="20"/>
        </w:rPr>
        <w:t>the</w:t>
      </w:r>
      <w:r>
        <w:rPr>
          <w:rFonts w:eastAsia="MS PGothic"/>
          <w:spacing w:val="19"/>
          <w:sz w:val="20"/>
          <w:szCs w:val="20"/>
        </w:rPr>
        <w:t xml:space="preserve"> </w:t>
      </w:r>
      <w:r>
        <w:rPr>
          <w:rFonts w:eastAsia="MS PGothic"/>
          <w:sz w:val="20"/>
          <w:szCs w:val="20"/>
        </w:rPr>
        <w:t>epithet</w:t>
      </w:r>
      <w:r>
        <w:rPr>
          <w:rFonts w:eastAsia="MS PGothic"/>
          <w:spacing w:val="18"/>
          <w:sz w:val="20"/>
          <w:szCs w:val="20"/>
        </w:rPr>
        <w:t xml:space="preserve"> </w:t>
      </w:r>
      <w:r>
        <w:rPr>
          <w:rFonts w:eastAsia="MS PGothic"/>
          <w:sz w:val="20"/>
          <w:szCs w:val="20"/>
        </w:rPr>
        <w:t>Hsia</w:t>
      </w:r>
      <w:r>
        <w:rPr>
          <w:rFonts w:eastAsia="MS PGothic"/>
          <w:spacing w:val="19"/>
          <w:sz w:val="20"/>
          <w:szCs w:val="20"/>
        </w:rPr>
        <w:t xml:space="preserve"> </w:t>
      </w:r>
      <w:proofErr w:type="gramStart"/>
      <w:r>
        <w:rPr>
          <w:rFonts w:ascii="MS PGothic" w:eastAsia="MS PGothic" w:cs="MS PGothic" w:hint="eastAsia"/>
          <w:sz w:val="20"/>
          <w:szCs w:val="20"/>
        </w:rPr>
        <w:t>夏</w:t>
      </w:r>
      <w:proofErr w:type="gramEnd"/>
    </w:p>
    <w:p w14:paraId="6430ACCE" w14:textId="77777777" w:rsidR="00000000" w:rsidRDefault="00DB5719">
      <w:pPr>
        <w:pStyle w:val="BodyText"/>
        <w:kinsoku w:val="0"/>
        <w:overflowPunct w:val="0"/>
        <w:ind w:left="1400" w:right="877"/>
        <w:jc w:val="both"/>
        <w:rPr>
          <w:rFonts w:eastAsia="MS PGothic"/>
          <w:sz w:val="20"/>
          <w:szCs w:val="20"/>
        </w:rPr>
      </w:pPr>
      <w:r>
        <w:rPr>
          <w:sz w:val="20"/>
          <w:szCs w:val="20"/>
        </w:rPr>
        <w:t>*</w:t>
      </w:r>
      <w:proofErr w:type="spellStart"/>
      <w:r>
        <w:rPr>
          <w:sz w:val="20"/>
          <w:szCs w:val="20"/>
        </w:rPr>
        <w:t>Harya</w:t>
      </w:r>
      <w:proofErr w:type="spellEnd"/>
      <w:r>
        <w:rPr>
          <w:sz w:val="20"/>
          <w:szCs w:val="20"/>
        </w:rPr>
        <w:t xml:space="preserve"> ‘noble (ones)’, which became the name of ‘the Chinese’. The name of the capital of Chao, from its first attestation</w:t>
      </w:r>
      <w:r>
        <w:rPr>
          <w:spacing w:val="-4"/>
          <w:sz w:val="20"/>
          <w:szCs w:val="20"/>
        </w:rPr>
        <w:t xml:space="preserve"> </w:t>
      </w:r>
      <w:r>
        <w:rPr>
          <w:sz w:val="20"/>
          <w:szCs w:val="20"/>
        </w:rPr>
        <w:t>in</w:t>
      </w:r>
      <w:r>
        <w:rPr>
          <w:spacing w:val="-4"/>
          <w:sz w:val="20"/>
          <w:szCs w:val="20"/>
        </w:rPr>
        <w:t xml:space="preserve"> </w:t>
      </w:r>
      <w:r>
        <w:rPr>
          <w:sz w:val="20"/>
          <w:szCs w:val="20"/>
        </w:rPr>
        <w:t>the</w:t>
      </w:r>
      <w:r>
        <w:rPr>
          <w:spacing w:val="-3"/>
          <w:sz w:val="20"/>
          <w:szCs w:val="20"/>
        </w:rPr>
        <w:t xml:space="preserve"> </w:t>
      </w:r>
      <w:r>
        <w:rPr>
          <w:sz w:val="20"/>
          <w:szCs w:val="20"/>
        </w:rPr>
        <w:t>Warring</w:t>
      </w:r>
      <w:r>
        <w:rPr>
          <w:spacing w:val="-4"/>
          <w:sz w:val="20"/>
          <w:szCs w:val="20"/>
        </w:rPr>
        <w:t xml:space="preserve"> </w:t>
      </w:r>
      <w:r>
        <w:rPr>
          <w:sz w:val="20"/>
          <w:szCs w:val="20"/>
        </w:rPr>
        <w:t>States</w:t>
      </w:r>
      <w:r>
        <w:rPr>
          <w:spacing w:val="-4"/>
          <w:sz w:val="20"/>
          <w:szCs w:val="20"/>
        </w:rPr>
        <w:t xml:space="preserve"> </w:t>
      </w:r>
      <w:r>
        <w:rPr>
          <w:sz w:val="20"/>
          <w:szCs w:val="20"/>
        </w:rPr>
        <w:t>period</w:t>
      </w:r>
      <w:r>
        <w:rPr>
          <w:spacing w:val="-4"/>
          <w:sz w:val="20"/>
          <w:szCs w:val="20"/>
        </w:rPr>
        <w:t xml:space="preserve"> </w:t>
      </w:r>
      <w:r>
        <w:rPr>
          <w:sz w:val="20"/>
          <w:szCs w:val="20"/>
        </w:rPr>
        <w:t>to</w:t>
      </w:r>
      <w:r>
        <w:rPr>
          <w:spacing w:val="-4"/>
          <w:sz w:val="20"/>
          <w:szCs w:val="20"/>
        </w:rPr>
        <w:t xml:space="preserve"> </w:t>
      </w:r>
      <w:r>
        <w:rPr>
          <w:sz w:val="20"/>
          <w:szCs w:val="20"/>
        </w:rPr>
        <w:t>the</w:t>
      </w:r>
      <w:r>
        <w:rPr>
          <w:spacing w:val="-3"/>
          <w:sz w:val="20"/>
          <w:szCs w:val="20"/>
        </w:rPr>
        <w:t xml:space="preserve"> </w:t>
      </w:r>
      <w:r>
        <w:rPr>
          <w:sz w:val="20"/>
          <w:szCs w:val="20"/>
        </w:rPr>
        <w:t>present</w:t>
      </w:r>
      <w:r>
        <w:rPr>
          <w:spacing w:val="-1"/>
          <w:sz w:val="20"/>
          <w:szCs w:val="20"/>
        </w:rPr>
        <w:t xml:space="preserve">, </w:t>
      </w:r>
      <w:r>
        <w:rPr>
          <w:sz w:val="20"/>
          <w:szCs w:val="20"/>
        </w:rPr>
        <w:t>is</w:t>
      </w:r>
      <w:r>
        <w:rPr>
          <w:spacing w:val="-4"/>
          <w:sz w:val="20"/>
          <w:szCs w:val="20"/>
        </w:rPr>
        <w:t xml:space="preserve"> </w:t>
      </w:r>
      <w:r>
        <w:rPr>
          <w:i/>
          <w:iCs/>
          <w:sz w:val="20"/>
          <w:szCs w:val="20"/>
        </w:rPr>
        <w:t>Han-tan</w:t>
      </w:r>
      <w:r>
        <w:rPr>
          <w:i/>
          <w:iCs/>
          <w:spacing w:val="-4"/>
          <w:sz w:val="20"/>
          <w:szCs w:val="20"/>
        </w:rPr>
        <w:t xml:space="preserve"> </w:t>
      </w:r>
      <w:proofErr w:type="spellStart"/>
      <w:r>
        <w:rPr>
          <w:rFonts w:ascii="MS PGothic" w:eastAsia="MS PGothic" w:cs="MS PGothic" w:hint="eastAsia"/>
          <w:spacing w:val="-5"/>
          <w:sz w:val="20"/>
          <w:szCs w:val="20"/>
        </w:rPr>
        <w:t>邯鄲</w:t>
      </w:r>
      <w:proofErr w:type="spellEnd"/>
      <w:r>
        <w:rPr>
          <w:rFonts w:ascii="MS PGothic" w:eastAsia="MS PGothic" w:cs="MS PGothic"/>
          <w:spacing w:val="-5"/>
          <w:sz w:val="20"/>
          <w:szCs w:val="20"/>
        </w:rPr>
        <w:t xml:space="preserve"> </w:t>
      </w:r>
      <w:proofErr w:type="spellStart"/>
      <w:r>
        <w:rPr>
          <w:rFonts w:eastAsia="MS PGothic"/>
          <w:sz w:val="20"/>
          <w:szCs w:val="20"/>
        </w:rPr>
        <w:t>Hánd</w:t>
      </w:r>
      <w:r>
        <w:rPr>
          <w:rFonts w:eastAsia="MS PGothic"/>
          <w:sz w:val="20"/>
          <w:szCs w:val="20"/>
        </w:rPr>
        <w:t>ā</w:t>
      </w:r>
      <w:r>
        <w:rPr>
          <w:rFonts w:eastAsia="MS PGothic"/>
          <w:sz w:val="20"/>
          <w:szCs w:val="20"/>
        </w:rPr>
        <w:t>n</w:t>
      </w:r>
      <w:proofErr w:type="spellEnd"/>
      <w:r>
        <w:rPr>
          <w:rFonts w:eastAsia="MS PGothic"/>
          <w:spacing w:val="-1"/>
          <w:sz w:val="20"/>
          <w:szCs w:val="20"/>
        </w:rPr>
        <w:t xml:space="preserve">, </w:t>
      </w:r>
      <w:r>
        <w:rPr>
          <w:rFonts w:eastAsia="MS PGothic"/>
          <w:sz w:val="20"/>
          <w:szCs w:val="20"/>
        </w:rPr>
        <w:t>from</w:t>
      </w:r>
      <w:r>
        <w:rPr>
          <w:rFonts w:eastAsia="MS PGothic"/>
          <w:spacing w:val="-7"/>
          <w:sz w:val="20"/>
          <w:szCs w:val="20"/>
        </w:rPr>
        <w:t xml:space="preserve"> </w:t>
      </w:r>
      <w:r>
        <w:rPr>
          <w:rFonts w:eastAsia="MS PGothic"/>
          <w:sz w:val="20"/>
          <w:szCs w:val="20"/>
        </w:rPr>
        <w:t>Middle</w:t>
      </w:r>
      <w:r>
        <w:rPr>
          <w:rFonts w:eastAsia="MS PGothic"/>
          <w:spacing w:val="-3"/>
          <w:sz w:val="20"/>
          <w:szCs w:val="20"/>
        </w:rPr>
        <w:t xml:space="preserve"> </w:t>
      </w:r>
      <w:r>
        <w:rPr>
          <w:rFonts w:eastAsia="MS PGothic"/>
          <w:sz w:val="20"/>
          <w:szCs w:val="20"/>
        </w:rPr>
        <w:t>Chinese</w:t>
      </w:r>
      <w:r>
        <w:rPr>
          <w:rFonts w:eastAsia="MS PGothic"/>
          <w:spacing w:val="-3"/>
          <w:sz w:val="20"/>
          <w:szCs w:val="20"/>
        </w:rPr>
        <w:t xml:space="preserve"> </w:t>
      </w:r>
      <w:r>
        <w:rPr>
          <w:rFonts w:ascii="Segoe UI Symbol" w:eastAsia="MS PGothic" w:hAnsi="Segoe UI Symbol" w:cs="Segoe UI Symbol"/>
          <w:sz w:val="20"/>
          <w:szCs w:val="20"/>
        </w:rPr>
        <w:t>☆</w:t>
      </w:r>
      <w:proofErr w:type="spellStart"/>
      <w:r>
        <w:rPr>
          <w:rFonts w:eastAsia="MS PGothic"/>
          <w:sz w:val="20"/>
          <w:szCs w:val="20"/>
        </w:rPr>
        <w:t>ɣ</w:t>
      </w:r>
      <w:r>
        <w:rPr>
          <w:rFonts w:eastAsia="MS PGothic"/>
          <w:sz w:val="20"/>
          <w:szCs w:val="20"/>
        </w:rPr>
        <w:t>amtan</w:t>
      </w:r>
      <w:proofErr w:type="spellEnd"/>
      <w:r>
        <w:rPr>
          <w:rFonts w:eastAsia="MS PGothic"/>
          <w:spacing w:val="-2"/>
          <w:sz w:val="20"/>
          <w:szCs w:val="20"/>
        </w:rPr>
        <w:t xml:space="preserve"> (</w:t>
      </w:r>
      <w:proofErr w:type="spellStart"/>
      <w:r>
        <w:rPr>
          <w:rFonts w:eastAsia="MS PGothic"/>
          <w:sz w:val="20"/>
          <w:szCs w:val="20"/>
        </w:rPr>
        <w:t>Pul</w:t>
      </w:r>
      <w:proofErr w:type="spellEnd"/>
      <w:r>
        <w:rPr>
          <w:rFonts w:eastAsia="MS PGothic"/>
          <w:sz w:val="20"/>
          <w:szCs w:val="20"/>
        </w:rPr>
        <w:t>. 119, 70). Reconstructed regularly as Old Chinese *</w:t>
      </w:r>
      <w:proofErr w:type="spellStart"/>
      <w:r>
        <w:rPr>
          <w:rFonts w:eastAsia="MS PGothic"/>
          <w:sz w:val="20"/>
          <w:szCs w:val="20"/>
        </w:rPr>
        <w:t>ă</w:t>
      </w:r>
      <w:r>
        <w:rPr>
          <w:rFonts w:eastAsia="MS PGothic"/>
          <w:sz w:val="20"/>
          <w:szCs w:val="20"/>
        </w:rPr>
        <w:t>gam</w:t>
      </w:r>
      <w:proofErr w:type="spellEnd"/>
      <w:r>
        <w:rPr>
          <w:rFonts w:eastAsia="MS PGothic"/>
          <w:sz w:val="20"/>
          <w:szCs w:val="20"/>
        </w:rPr>
        <w:t>(</w:t>
      </w:r>
      <w:r>
        <w:rPr>
          <w:rFonts w:eastAsia="MS PGothic"/>
          <w:sz w:val="20"/>
          <w:szCs w:val="20"/>
        </w:rPr>
        <w:t>ă</w:t>
      </w:r>
      <w:r>
        <w:rPr>
          <w:rFonts w:eastAsia="MS PGothic"/>
          <w:sz w:val="20"/>
          <w:szCs w:val="20"/>
        </w:rPr>
        <w:t>)</w:t>
      </w:r>
      <w:proofErr w:type="spellStart"/>
      <w:r>
        <w:rPr>
          <w:rFonts w:eastAsia="MS PGothic"/>
          <w:sz w:val="20"/>
          <w:szCs w:val="20"/>
        </w:rPr>
        <w:t>tan</w:t>
      </w:r>
      <w:r>
        <w:rPr>
          <w:rFonts w:eastAsia="MS PGothic"/>
          <w:sz w:val="20"/>
          <w:szCs w:val="20"/>
        </w:rPr>
        <w:t>ă</w:t>
      </w:r>
      <w:proofErr w:type="spellEnd"/>
      <w:r>
        <w:rPr>
          <w:rFonts w:eastAsia="MS PGothic"/>
          <w:sz w:val="20"/>
          <w:szCs w:val="20"/>
        </w:rPr>
        <w:t xml:space="preserve"> </w:t>
      </w:r>
      <w:proofErr w:type="gramStart"/>
      <w:r>
        <w:rPr>
          <w:rFonts w:eastAsia="MS PGothic"/>
          <w:sz w:val="20"/>
          <w:szCs w:val="20"/>
        </w:rPr>
        <w:t>in light of</w:t>
      </w:r>
      <w:proofErr w:type="gramEnd"/>
      <w:r>
        <w:rPr>
          <w:rFonts w:eastAsia="MS PGothic"/>
          <w:sz w:val="20"/>
          <w:szCs w:val="20"/>
        </w:rPr>
        <w:t xml:space="preserve"> recent discoveries on Old Chinese reconstruction, it will be discussed in detail. A third Ecbatana is also in China.</w:t>
      </w:r>
    </w:p>
    <w:p w14:paraId="3A623892" w14:textId="77777777" w:rsidR="00000000" w:rsidRDefault="00DB5719">
      <w:pPr>
        <w:pStyle w:val="BodyText"/>
        <w:kinsoku w:val="0"/>
        <w:overflowPunct w:val="0"/>
        <w:spacing w:before="7"/>
        <w:rPr>
          <w:sz w:val="19"/>
          <w:szCs w:val="19"/>
        </w:rPr>
      </w:pPr>
    </w:p>
    <w:p w14:paraId="65211BCB" w14:textId="77777777" w:rsidR="00000000" w:rsidRDefault="00DB5719">
      <w:pPr>
        <w:pStyle w:val="BodyText"/>
        <w:kinsoku w:val="0"/>
        <w:overflowPunct w:val="0"/>
        <w:spacing w:before="1"/>
        <w:ind w:left="1400" w:right="958"/>
        <w:jc w:val="both"/>
        <w:rPr>
          <w:sz w:val="20"/>
          <w:szCs w:val="20"/>
        </w:rPr>
      </w:pPr>
      <w:r>
        <w:rPr>
          <w:sz w:val="20"/>
          <w:szCs w:val="20"/>
        </w:rPr>
        <w:t>The</w:t>
      </w:r>
      <w:r>
        <w:rPr>
          <w:spacing w:val="-2"/>
          <w:sz w:val="20"/>
          <w:szCs w:val="20"/>
        </w:rPr>
        <w:t xml:space="preserve"> </w:t>
      </w:r>
      <w:r>
        <w:rPr>
          <w:sz w:val="20"/>
          <w:szCs w:val="20"/>
        </w:rPr>
        <w:t>name</w:t>
      </w:r>
      <w:r>
        <w:rPr>
          <w:spacing w:val="-2"/>
          <w:sz w:val="20"/>
          <w:szCs w:val="20"/>
        </w:rPr>
        <w:t xml:space="preserve"> </w:t>
      </w:r>
      <w:proofErr w:type="gramStart"/>
      <w:r>
        <w:rPr>
          <w:i/>
          <w:iCs/>
          <w:sz w:val="20"/>
          <w:szCs w:val="20"/>
        </w:rPr>
        <w:t>Ha</w:t>
      </w:r>
      <w:r>
        <w:rPr>
          <w:i/>
          <w:iCs/>
          <w:sz w:val="20"/>
          <w:szCs w:val="20"/>
        </w:rPr>
        <w:t>n-tan</w:t>
      </w:r>
      <w:proofErr w:type="gramEnd"/>
      <w:r>
        <w:rPr>
          <w:i/>
          <w:iCs/>
          <w:spacing w:val="-1"/>
          <w:sz w:val="20"/>
          <w:szCs w:val="20"/>
        </w:rPr>
        <w:t xml:space="preserve"> </w:t>
      </w:r>
      <w:r>
        <w:rPr>
          <w:sz w:val="20"/>
          <w:szCs w:val="20"/>
        </w:rPr>
        <w:t>is</w:t>
      </w:r>
      <w:r>
        <w:rPr>
          <w:spacing w:val="-3"/>
          <w:sz w:val="20"/>
          <w:szCs w:val="20"/>
        </w:rPr>
        <w:t xml:space="preserve"> </w:t>
      </w:r>
      <w:r>
        <w:rPr>
          <w:sz w:val="20"/>
          <w:szCs w:val="20"/>
        </w:rPr>
        <w:t>clearly</w:t>
      </w:r>
      <w:r>
        <w:rPr>
          <w:spacing w:val="-6"/>
          <w:sz w:val="20"/>
          <w:szCs w:val="20"/>
        </w:rPr>
        <w:t xml:space="preserve"> </w:t>
      </w:r>
      <w:r>
        <w:rPr>
          <w:sz w:val="20"/>
          <w:szCs w:val="20"/>
        </w:rPr>
        <w:t>the</w:t>
      </w:r>
      <w:r>
        <w:rPr>
          <w:spacing w:val="-2"/>
          <w:sz w:val="20"/>
          <w:szCs w:val="20"/>
        </w:rPr>
        <w:t xml:space="preserve"> </w:t>
      </w:r>
      <w:r>
        <w:rPr>
          <w:sz w:val="20"/>
          <w:szCs w:val="20"/>
        </w:rPr>
        <w:t>same word</w:t>
      </w:r>
      <w:r>
        <w:rPr>
          <w:spacing w:val="-1"/>
          <w:sz w:val="20"/>
          <w:szCs w:val="20"/>
        </w:rPr>
        <w:t xml:space="preserve"> </w:t>
      </w:r>
      <w:r>
        <w:rPr>
          <w:sz w:val="20"/>
          <w:szCs w:val="20"/>
        </w:rPr>
        <w:t>as</w:t>
      </w:r>
      <w:r>
        <w:rPr>
          <w:spacing w:val="-3"/>
          <w:sz w:val="20"/>
          <w:szCs w:val="20"/>
        </w:rPr>
        <w:t xml:space="preserve"> </w:t>
      </w:r>
      <w:r>
        <w:rPr>
          <w:sz w:val="20"/>
          <w:szCs w:val="20"/>
        </w:rPr>
        <w:t>the</w:t>
      </w:r>
      <w:r>
        <w:rPr>
          <w:spacing w:val="-2"/>
          <w:sz w:val="20"/>
          <w:szCs w:val="20"/>
        </w:rPr>
        <w:t xml:space="preserve"> </w:t>
      </w:r>
      <w:r>
        <w:rPr>
          <w:sz w:val="20"/>
          <w:szCs w:val="20"/>
        </w:rPr>
        <w:t>name</w:t>
      </w:r>
      <w:r>
        <w:rPr>
          <w:spacing w:val="-2"/>
          <w:sz w:val="20"/>
          <w:szCs w:val="20"/>
        </w:rPr>
        <w:t xml:space="preserve"> </w:t>
      </w:r>
      <w:r>
        <w:rPr>
          <w:sz w:val="20"/>
          <w:szCs w:val="20"/>
        </w:rPr>
        <w:t>Ecbatana.</w:t>
      </w:r>
      <w:r>
        <w:rPr>
          <w:spacing w:val="-1"/>
          <w:sz w:val="20"/>
          <w:szCs w:val="20"/>
        </w:rPr>
        <w:t xml:space="preserve"> </w:t>
      </w:r>
      <w:r>
        <w:rPr>
          <w:sz w:val="20"/>
          <w:szCs w:val="20"/>
        </w:rPr>
        <w:t>It was</w:t>
      </w:r>
      <w:r>
        <w:rPr>
          <w:spacing w:val="-3"/>
          <w:sz w:val="20"/>
          <w:szCs w:val="20"/>
        </w:rPr>
        <w:t xml:space="preserve"> </w:t>
      </w:r>
      <w:r>
        <w:rPr>
          <w:sz w:val="20"/>
          <w:szCs w:val="20"/>
        </w:rPr>
        <w:t>the name</w:t>
      </w:r>
      <w:r>
        <w:rPr>
          <w:spacing w:val="-2"/>
          <w:sz w:val="20"/>
          <w:szCs w:val="20"/>
        </w:rPr>
        <w:t xml:space="preserve"> </w:t>
      </w:r>
      <w:r>
        <w:rPr>
          <w:sz w:val="20"/>
          <w:szCs w:val="20"/>
        </w:rPr>
        <w:t>of</w:t>
      </w:r>
      <w:r>
        <w:rPr>
          <w:spacing w:val="-4"/>
          <w:sz w:val="20"/>
          <w:szCs w:val="20"/>
        </w:rPr>
        <w:t xml:space="preserve"> </w:t>
      </w:r>
      <w:r>
        <w:rPr>
          <w:sz w:val="20"/>
          <w:szCs w:val="20"/>
        </w:rPr>
        <w:t>the capital</w:t>
      </w:r>
      <w:r>
        <w:rPr>
          <w:spacing w:val="-2"/>
          <w:sz w:val="20"/>
          <w:szCs w:val="20"/>
        </w:rPr>
        <w:t xml:space="preserve"> </w:t>
      </w:r>
      <w:r>
        <w:rPr>
          <w:sz w:val="20"/>
          <w:szCs w:val="20"/>
        </w:rPr>
        <w:t>of</w:t>
      </w:r>
      <w:r>
        <w:rPr>
          <w:spacing w:val="-4"/>
          <w:sz w:val="20"/>
          <w:szCs w:val="20"/>
        </w:rPr>
        <w:t xml:space="preserve"> </w:t>
      </w:r>
      <w:r>
        <w:rPr>
          <w:sz w:val="20"/>
          <w:szCs w:val="20"/>
        </w:rPr>
        <w:t>the</w:t>
      </w:r>
      <w:r>
        <w:rPr>
          <w:spacing w:val="-2"/>
          <w:sz w:val="20"/>
          <w:szCs w:val="20"/>
        </w:rPr>
        <w:t xml:space="preserve"> </w:t>
      </w:r>
      <w:r>
        <w:rPr>
          <w:sz w:val="20"/>
          <w:szCs w:val="20"/>
        </w:rPr>
        <w:t>Scythians</w:t>
      </w:r>
      <w:r>
        <w:rPr>
          <w:spacing w:val="-3"/>
          <w:sz w:val="20"/>
          <w:szCs w:val="20"/>
        </w:rPr>
        <w:t xml:space="preserve"> </w:t>
      </w:r>
      <w:r>
        <w:rPr>
          <w:sz w:val="20"/>
          <w:szCs w:val="20"/>
        </w:rPr>
        <w:t>in both</w:t>
      </w:r>
      <w:r>
        <w:rPr>
          <w:spacing w:val="-3"/>
          <w:sz w:val="20"/>
          <w:szCs w:val="20"/>
        </w:rPr>
        <w:t xml:space="preserve"> </w:t>
      </w:r>
      <w:r>
        <w:rPr>
          <w:sz w:val="20"/>
          <w:szCs w:val="20"/>
        </w:rPr>
        <w:t>regions.</w:t>
      </w:r>
      <w:r>
        <w:rPr>
          <w:spacing w:val="-1"/>
          <w:sz w:val="20"/>
          <w:szCs w:val="20"/>
        </w:rPr>
        <w:t xml:space="preserve"> </w:t>
      </w:r>
      <w:r>
        <w:rPr>
          <w:sz w:val="20"/>
          <w:szCs w:val="20"/>
        </w:rPr>
        <w:t>The</w:t>
      </w:r>
      <w:r>
        <w:rPr>
          <w:spacing w:val="-2"/>
          <w:sz w:val="20"/>
          <w:szCs w:val="20"/>
        </w:rPr>
        <w:t xml:space="preserve"> </w:t>
      </w:r>
      <w:r>
        <w:rPr>
          <w:sz w:val="20"/>
          <w:szCs w:val="20"/>
        </w:rPr>
        <w:t>Scythians</w:t>
      </w:r>
      <w:r>
        <w:rPr>
          <w:spacing w:val="-3"/>
          <w:sz w:val="20"/>
          <w:szCs w:val="20"/>
        </w:rPr>
        <w:t xml:space="preserve"> </w:t>
      </w:r>
      <w:r>
        <w:rPr>
          <w:sz w:val="20"/>
          <w:szCs w:val="20"/>
        </w:rPr>
        <w:t>conquered most</w:t>
      </w:r>
      <w:r>
        <w:rPr>
          <w:spacing w:val="-2"/>
          <w:sz w:val="20"/>
          <w:szCs w:val="20"/>
        </w:rPr>
        <w:t xml:space="preserve"> </w:t>
      </w:r>
      <w:r>
        <w:rPr>
          <w:sz w:val="20"/>
          <w:szCs w:val="20"/>
        </w:rPr>
        <w:t>of</w:t>
      </w:r>
      <w:r>
        <w:rPr>
          <w:spacing w:val="-4"/>
          <w:sz w:val="20"/>
          <w:szCs w:val="20"/>
        </w:rPr>
        <w:t xml:space="preserve"> </w:t>
      </w:r>
      <w:r>
        <w:rPr>
          <w:sz w:val="20"/>
          <w:szCs w:val="20"/>
        </w:rPr>
        <w:t>the</w:t>
      </w:r>
      <w:r>
        <w:rPr>
          <w:spacing w:val="-2"/>
          <w:sz w:val="20"/>
          <w:szCs w:val="20"/>
        </w:rPr>
        <w:t xml:space="preserve"> </w:t>
      </w:r>
      <w:r>
        <w:rPr>
          <w:sz w:val="20"/>
          <w:szCs w:val="20"/>
        </w:rPr>
        <w:t>‘Silk</w:t>
      </w:r>
      <w:r>
        <w:rPr>
          <w:spacing w:val="-3"/>
          <w:sz w:val="20"/>
          <w:szCs w:val="20"/>
        </w:rPr>
        <w:t xml:space="preserve"> </w:t>
      </w:r>
      <w:r>
        <w:rPr>
          <w:sz w:val="20"/>
          <w:szCs w:val="20"/>
        </w:rPr>
        <w:t>Road’,</w:t>
      </w:r>
      <w:r>
        <w:rPr>
          <w:spacing w:val="-1"/>
          <w:sz w:val="20"/>
          <w:szCs w:val="20"/>
        </w:rPr>
        <w:t xml:space="preserve"> </w:t>
      </w:r>
      <w:r>
        <w:rPr>
          <w:sz w:val="20"/>
          <w:szCs w:val="20"/>
        </w:rPr>
        <w:t>conducting</w:t>
      </w:r>
      <w:r>
        <w:rPr>
          <w:spacing w:val="-3"/>
          <w:sz w:val="20"/>
          <w:szCs w:val="20"/>
        </w:rPr>
        <w:t xml:space="preserve"> </w:t>
      </w:r>
      <w:r>
        <w:rPr>
          <w:sz w:val="20"/>
          <w:szCs w:val="20"/>
        </w:rPr>
        <w:t>commerce</w:t>
      </w:r>
      <w:r>
        <w:rPr>
          <w:spacing w:val="-2"/>
          <w:sz w:val="20"/>
          <w:szCs w:val="20"/>
        </w:rPr>
        <w:t xml:space="preserve"> </w:t>
      </w:r>
      <w:r>
        <w:rPr>
          <w:sz w:val="20"/>
          <w:szCs w:val="20"/>
        </w:rPr>
        <w:t>on</w:t>
      </w:r>
      <w:r>
        <w:rPr>
          <w:spacing w:val="-3"/>
          <w:sz w:val="20"/>
          <w:szCs w:val="20"/>
        </w:rPr>
        <w:t xml:space="preserve"> </w:t>
      </w:r>
      <w:r>
        <w:rPr>
          <w:sz w:val="20"/>
          <w:szCs w:val="20"/>
        </w:rPr>
        <w:t>a</w:t>
      </w:r>
      <w:r>
        <w:rPr>
          <w:spacing w:val="-2"/>
          <w:sz w:val="20"/>
          <w:szCs w:val="20"/>
        </w:rPr>
        <w:t xml:space="preserve"> </w:t>
      </w:r>
      <w:r>
        <w:rPr>
          <w:sz w:val="20"/>
          <w:szCs w:val="20"/>
        </w:rPr>
        <w:t>continental</w:t>
      </w:r>
      <w:r>
        <w:rPr>
          <w:spacing w:val="-2"/>
          <w:sz w:val="20"/>
          <w:szCs w:val="20"/>
        </w:rPr>
        <w:t xml:space="preserve"> </w:t>
      </w:r>
      <w:r>
        <w:rPr>
          <w:sz w:val="20"/>
          <w:szCs w:val="20"/>
        </w:rPr>
        <w:t>scale for</w:t>
      </w:r>
      <w:r>
        <w:rPr>
          <w:spacing w:val="-1"/>
          <w:sz w:val="20"/>
          <w:szCs w:val="20"/>
        </w:rPr>
        <w:t xml:space="preserve"> </w:t>
      </w:r>
      <w:r>
        <w:rPr>
          <w:sz w:val="20"/>
          <w:szCs w:val="20"/>
        </w:rPr>
        <w:t>the first time. They gave birth to the Classical Age and the Persian and Chinese empires. They changed the world.</w:t>
      </w:r>
    </w:p>
    <w:p w14:paraId="42342405" w14:textId="77777777" w:rsidR="00000000" w:rsidRDefault="00DB5719">
      <w:pPr>
        <w:pStyle w:val="BodyText"/>
        <w:kinsoku w:val="0"/>
        <w:overflowPunct w:val="0"/>
        <w:spacing w:before="1"/>
        <w:ind w:left="1400" w:right="958"/>
        <w:jc w:val="both"/>
        <w:rPr>
          <w:sz w:val="20"/>
          <w:szCs w:val="20"/>
        </w:rPr>
        <w:sectPr w:rsidR="00000000">
          <w:pgSz w:w="12240" w:h="15840"/>
          <w:pgMar w:top="1360" w:right="560" w:bottom="1220" w:left="40" w:header="0" w:footer="1024" w:gutter="0"/>
          <w:cols w:space="720"/>
          <w:noEndnote/>
        </w:sectPr>
      </w:pPr>
    </w:p>
    <w:p w14:paraId="6556B585" w14:textId="77777777" w:rsidR="00000000" w:rsidRDefault="00DB5719">
      <w:pPr>
        <w:pStyle w:val="Heading2"/>
        <w:kinsoku w:val="0"/>
        <w:overflowPunct w:val="0"/>
        <w:rPr>
          <w:spacing w:val="-2"/>
        </w:rPr>
      </w:pPr>
      <w:r>
        <w:t>Bactrian</w:t>
      </w:r>
      <w:r>
        <w:rPr>
          <w:spacing w:val="-3"/>
        </w:rPr>
        <w:t xml:space="preserve"> </w:t>
      </w:r>
      <w:r>
        <w:t>Contracts</w:t>
      </w:r>
      <w:r>
        <w:rPr>
          <w:spacing w:val="-3"/>
        </w:rPr>
        <w:t xml:space="preserve"> </w:t>
      </w:r>
      <w:r>
        <w:t>in</w:t>
      </w:r>
      <w:r>
        <w:rPr>
          <w:spacing w:val="1"/>
        </w:rPr>
        <w:t xml:space="preserve"> </w:t>
      </w:r>
      <w:r>
        <w:rPr>
          <w:spacing w:val="-2"/>
        </w:rPr>
        <w:t>Context</w:t>
      </w:r>
    </w:p>
    <w:p w14:paraId="4A7EAA20" w14:textId="77777777" w:rsidR="00000000" w:rsidRDefault="00DB5719">
      <w:pPr>
        <w:pStyle w:val="BodyText"/>
        <w:kinsoku w:val="0"/>
        <w:overflowPunct w:val="0"/>
        <w:spacing w:before="5"/>
        <w:rPr>
          <w:b/>
          <w:bCs/>
          <w:sz w:val="21"/>
          <w:szCs w:val="21"/>
        </w:rPr>
      </w:pPr>
    </w:p>
    <w:p w14:paraId="78515C4C" w14:textId="77777777" w:rsidR="00000000" w:rsidRDefault="00DB5719">
      <w:pPr>
        <w:pStyle w:val="BodyText"/>
        <w:kinsoku w:val="0"/>
        <w:overflowPunct w:val="0"/>
        <w:ind w:left="1400"/>
        <w:rPr>
          <w:spacing w:val="-2"/>
        </w:rPr>
      </w:pPr>
      <w:r>
        <w:t>Jennifer</w:t>
      </w:r>
      <w:r>
        <w:rPr>
          <w:spacing w:val="-4"/>
        </w:rPr>
        <w:t xml:space="preserve"> </w:t>
      </w:r>
      <w:r>
        <w:rPr>
          <w:spacing w:val="-2"/>
        </w:rPr>
        <w:t>DUBEANSKY</w:t>
      </w:r>
    </w:p>
    <w:p w14:paraId="644EC52C" w14:textId="77777777" w:rsidR="00000000" w:rsidRDefault="00DB5719">
      <w:pPr>
        <w:pStyle w:val="BodyText"/>
        <w:kinsoku w:val="0"/>
        <w:overflowPunct w:val="0"/>
        <w:spacing w:before="1"/>
        <w:ind w:left="1400"/>
        <w:rPr>
          <w:spacing w:val="-2"/>
        </w:rPr>
      </w:pPr>
      <w:r>
        <w:t>Ph.D.</w:t>
      </w:r>
      <w:r>
        <w:rPr>
          <w:spacing w:val="-5"/>
        </w:rPr>
        <w:t xml:space="preserve"> </w:t>
      </w:r>
      <w:r>
        <w:t>Candidate,</w:t>
      </w:r>
      <w:r>
        <w:rPr>
          <w:spacing w:val="-4"/>
        </w:rPr>
        <w:t xml:space="preserve"> </w:t>
      </w:r>
      <w:r>
        <w:t>CEUS</w:t>
      </w:r>
      <w:r>
        <w:rPr>
          <w:spacing w:val="-6"/>
        </w:rPr>
        <w:t xml:space="preserve"> </w:t>
      </w:r>
      <w:r>
        <w:t>Department,</w:t>
      </w:r>
      <w:r>
        <w:rPr>
          <w:spacing w:val="-4"/>
        </w:rPr>
        <w:t xml:space="preserve"> </w:t>
      </w:r>
      <w:r>
        <w:t>Indiana</w:t>
      </w:r>
      <w:r>
        <w:rPr>
          <w:spacing w:val="-6"/>
        </w:rPr>
        <w:t xml:space="preserve"> </w:t>
      </w:r>
      <w:r>
        <w:rPr>
          <w:spacing w:val="-2"/>
        </w:rPr>
        <w:t>University</w:t>
      </w:r>
    </w:p>
    <w:p w14:paraId="3CEF02AD" w14:textId="77777777" w:rsidR="00000000" w:rsidRDefault="00DB5719">
      <w:pPr>
        <w:pStyle w:val="BodyText"/>
        <w:kinsoku w:val="0"/>
        <w:overflowPunct w:val="0"/>
      </w:pPr>
    </w:p>
    <w:p w14:paraId="38466A95" w14:textId="77777777" w:rsidR="00000000" w:rsidRDefault="00DB5719">
      <w:pPr>
        <w:pStyle w:val="BodyText"/>
        <w:kinsoku w:val="0"/>
        <w:overflowPunct w:val="0"/>
        <w:ind w:left="1399" w:right="878"/>
        <w:jc w:val="both"/>
        <w:rPr>
          <w:sz w:val="20"/>
          <w:szCs w:val="20"/>
        </w:rPr>
      </w:pPr>
      <w:r>
        <w:rPr>
          <w:sz w:val="20"/>
          <w:szCs w:val="20"/>
        </w:rPr>
        <w:t>With the discovery</w:t>
      </w:r>
      <w:r>
        <w:rPr>
          <w:spacing w:val="-2"/>
          <w:sz w:val="20"/>
          <w:szCs w:val="20"/>
        </w:rPr>
        <w:t xml:space="preserve"> </w:t>
      </w:r>
      <w:r>
        <w:rPr>
          <w:sz w:val="20"/>
          <w:szCs w:val="20"/>
        </w:rPr>
        <w:t>of over a hundred Bactrian documents beginning in 1991, there now</w:t>
      </w:r>
      <w:r>
        <w:rPr>
          <w:spacing w:val="-1"/>
          <w:sz w:val="20"/>
          <w:szCs w:val="20"/>
        </w:rPr>
        <w:t xml:space="preserve"> </w:t>
      </w:r>
      <w:r>
        <w:rPr>
          <w:sz w:val="20"/>
          <w:szCs w:val="20"/>
        </w:rPr>
        <w:t>exists a continuum</w:t>
      </w:r>
      <w:r>
        <w:rPr>
          <w:spacing w:val="-2"/>
          <w:sz w:val="20"/>
          <w:szCs w:val="20"/>
        </w:rPr>
        <w:t xml:space="preserve"> </w:t>
      </w:r>
      <w:r>
        <w:rPr>
          <w:sz w:val="20"/>
          <w:szCs w:val="20"/>
        </w:rPr>
        <w:t>of 6th to 9th century sales contracts from Central Asia.</w:t>
      </w:r>
      <w:r>
        <w:rPr>
          <w:spacing w:val="40"/>
          <w:sz w:val="20"/>
          <w:szCs w:val="20"/>
        </w:rPr>
        <w:t xml:space="preserve"> </w:t>
      </w:r>
      <w:r>
        <w:rPr>
          <w:sz w:val="20"/>
          <w:szCs w:val="20"/>
        </w:rPr>
        <w:t xml:space="preserve">In this paper, contracts from ancient Iran, </w:t>
      </w:r>
      <w:proofErr w:type="spellStart"/>
      <w:r>
        <w:rPr>
          <w:sz w:val="20"/>
          <w:szCs w:val="20"/>
        </w:rPr>
        <w:t>Sogdia</w:t>
      </w:r>
      <w:proofErr w:type="spellEnd"/>
      <w:r>
        <w:rPr>
          <w:sz w:val="20"/>
          <w:szCs w:val="20"/>
        </w:rPr>
        <w:t>, Tibet, China, the Islamic tradition, and Ba</w:t>
      </w:r>
      <w:r>
        <w:rPr>
          <w:sz w:val="20"/>
          <w:szCs w:val="20"/>
        </w:rPr>
        <w:t>ctria will be examined</w:t>
      </w:r>
      <w:r>
        <w:rPr>
          <w:spacing w:val="40"/>
          <w:sz w:val="20"/>
          <w:szCs w:val="20"/>
        </w:rPr>
        <w:t xml:space="preserve"> </w:t>
      </w:r>
      <w:r>
        <w:rPr>
          <w:sz w:val="20"/>
          <w:szCs w:val="20"/>
        </w:rPr>
        <w:t>A comparison of the underlying formulas - their origins, commonalities, and distinctions - will provide clues to the commercial and cultural ties that existed in ancient and medieval Central Asia.</w:t>
      </w:r>
    </w:p>
    <w:p w14:paraId="0073B7C4" w14:textId="77777777" w:rsidR="00000000" w:rsidRDefault="00DB5719">
      <w:pPr>
        <w:pStyle w:val="BodyText"/>
        <w:kinsoku w:val="0"/>
        <w:overflowPunct w:val="0"/>
        <w:ind w:left="1399" w:right="878"/>
        <w:jc w:val="both"/>
        <w:rPr>
          <w:sz w:val="20"/>
          <w:szCs w:val="20"/>
        </w:rPr>
        <w:sectPr w:rsidR="00000000">
          <w:pgSz w:w="12240" w:h="15840"/>
          <w:pgMar w:top="1360" w:right="560" w:bottom="1220" w:left="40" w:header="0" w:footer="1024" w:gutter="0"/>
          <w:cols w:space="720"/>
          <w:noEndnote/>
        </w:sectPr>
      </w:pPr>
    </w:p>
    <w:p w14:paraId="725D8150" w14:textId="77777777" w:rsidR="00000000" w:rsidRDefault="00DB5719">
      <w:pPr>
        <w:pStyle w:val="Heading2"/>
        <w:kinsoku w:val="0"/>
        <w:overflowPunct w:val="0"/>
        <w:rPr>
          <w:spacing w:val="-4"/>
        </w:rPr>
      </w:pPr>
      <w:r>
        <w:t>Tang</w:t>
      </w:r>
      <w:r>
        <w:rPr>
          <w:spacing w:val="-3"/>
        </w:rPr>
        <w:t xml:space="preserve"> </w:t>
      </w:r>
      <w:r>
        <w:t>Heritage</w:t>
      </w:r>
      <w:r>
        <w:rPr>
          <w:spacing w:val="-2"/>
        </w:rPr>
        <w:t xml:space="preserve"> </w:t>
      </w:r>
      <w:r>
        <w:t>on</w:t>
      </w:r>
      <w:r>
        <w:rPr>
          <w:spacing w:val="-1"/>
        </w:rPr>
        <w:t xml:space="preserve"> </w:t>
      </w:r>
      <w:r>
        <w:t>the</w:t>
      </w:r>
      <w:r>
        <w:rPr>
          <w:spacing w:val="-2"/>
        </w:rPr>
        <w:t xml:space="preserve"> </w:t>
      </w:r>
      <w:r>
        <w:t>Silk</w:t>
      </w:r>
      <w:r>
        <w:rPr>
          <w:spacing w:val="-1"/>
        </w:rPr>
        <w:t xml:space="preserve"> </w:t>
      </w:r>
      <w:r>
        <w:t>Road</w:t>
      </w:r>
      <w:r>
        <w:rPr>
          <w:spacing w:val="-2"/>
        </w:rPr>
        <w:t xml:space="preserve"> </w:t>
      </w:r>
      <w:r>
        <w:t>in</w:t>
      </w:r>
      <w:r>
        <w:rPr>
          <w:spacing w:val="-1"/>
        </w:rPr>
        <w:t xml:space="preserve"> </w:t>
      </w:r>
      <w:r>
        <w:t>the</w:t>
      </w:r>
      <w:r>
        <w:rPr>
          <w:spacing w:val="-1"/>
        </w:rPr>
        <w:t xml:space="preserve"> </w:t>
      </w:r>
      <w:r>
        <w:t>Uyghur</w:t>
      </w:r>
      <w:r>
        <w:rPr>
          <w:spacing w:val="-2"/>
        </w:rPr>
        <w:t xml:space="preserve"> </w:t>
      </w:r>
      <w:r>
        <w:rPr>
          <w:spacing w:val="-4"/>
        </w:rPr>
        <w:t>Time</w:t>
      </w:r>
    </w:p>
    <w:p w14:paraId="0836D33A" w14:textId="77777777" w:rsidR="00000000" w:rsidRDefault="00DB5719">
      <w:pPr>
        <w:pStyle w:val="BodyText"/>
        <w:kinsoku w:val="0"/>
        <w:overflowPunct w:val="0"/>
        <w:spacing w:before="5"/>
        <w:rPr>
          <w:b/>
          <w:bCs/>
          <w:sz w:val="21"/>
          <w:szCs w:val="21"/>
        </w:rPr>
      </w:pPr>
    </w:p>
    <w:p w14:paraId="3A520C25" w14:textId="77777777" w:rsidR="00000000" w:rsidRDefault="00DB5719">
      <w:pPr>
        <w:pStyle w:val="BodyText"/>
        <w:kinsoku w:val="0"/>
        <w:overflowPunct w:val="0"/>
        <w:ind w:left="1400"/>
        <w:rPr>
          <w:spacing w:val="-5"/>
        </w:rPr>
      </w:pPr>
      <w:r>
        <w:t>FU</w:t>
      </w:r>
      <w:r>
        <w:rPr>
          <w:spacing w:val="-2"/>
        </w:rPr>
        <w:t xml:space="preserve"> </w:t>
      </w:r>
      <w:r>
        <w:rPr>
          <w:spacing w:val="-5"/>
        </w:rPr>
        <w:t>Ma</w:t>
      </w:r>
    </w:p>
    <w:p w14:paraId="78A8CA7E" w14:textId="77777777" w:rsidR="00000000" w:rsidRDefault="00DB5719">
      <w:pPr>
        <w:pStyle w:val="BodyText"/>
        <w:kinsoku w:val="0"/>
        <w:overflowPunct w:val="0"/>
        <w:spacing w:before="1"/>
        <w:ind w:left="1400"/>
        <w:rPr>
          <w:spacing w:val="-2"/>
        </w:rPr>
      </w:pPr>
      <w:r>
        <w:t>Post-Doctoral</w:t>
      </w:r>
      <w:r>
        <w:rPr>
          <w:spacing w:val="-8"/>
        </w:rPr>
        <w:t xml:space="preserve"> </w:t>
      </w:r>
      <w:r>
        <w:t>Researcher,</w:t>
      </w:r>
      <w:r>
        <w:rPr>
          <w:spacing w:val="-10"/>
        </w:rPr>
        <w:t xml:space="preserve"> </w:t>
      </w:r>
      <w:r>
        <w:t>History</w:t>
      </w:r>
      <w:r>
        <w:rPr>
          <w:spacing w:val="-9"/>
        </w:rPr>
        <w:t xml:space="preserve"> </w:t>
      </w:r>
      <w:r>
        <w:t>Department,</w:t>
      </w:r>
      <w:r>
        <w:rPr>
          <w:spacing w:val="-7"/>
        </w:rPr>
        <w:t xml:space="preserve"> </w:t>
      </w:r>
      <w:r>
        <w:t>Peking</w:t>
      </w:r>
      <w:r>
        <w:rPr>
          <w:spacing w:val="-9"/>
        </w:rPr>
        <w:t xml:space="preserve"> </w:t>
      </w:r>
      <w:r>
        <w:rPr>
          <w:spacing w:val="-2"/>
        </w:rPr>
        <w:t>University</w:t>
      </w:r>
    </w:p>
    <w:p w14:paraId="7E6D48EB" w14:textId="77777777" w:rsidR="00000000" w:rsidRDefault="00DB5719">
      <w:pPr>
        <w:pStyle w:val="BodyText"/>
        <w:kinsoku w:val="0"/>
        <w:overflowPunct w:val="0"/>
      </w:pPr>
    </w:p>
    <w:p w14:paraId="41935708" w14:textId="77777777" w:rsidR="00000000" w:rsidRDefault="00DB5719">
      <w:pPr>
        <w:pStyle w:val="BodyText"/>
        <w:kinsoku w:val="0"/>
        <w:overflowPunct w:val="0"/>
        <w:ind w:left="1399" w:right="888"/>
        <w:rPr>
          <w:sz w:val="20"/>
          <w:szCs w:val="20"/>
        </w:rPr>
      </w:pPr>
      <w:r>
        <w:rPr>
          <w:sz w:val="20"/>
          <w:szCs w:val="20"/>
        </w:rPr>
        <w:t>Tang and Mongol-Yuan era witnessed the heydays of the Silk Road in the eastern Tianshan region. Due to the lack of</w:t>
      </w:r>
      <w:r>
        <w:rPr>
          <w:spacing w:val="-5"/>
          <w:sz w:val="20"/>
          <w:szCs w:val="20"/>
        </w:rPr>
        <w:t xml:space="preserve"> </w:t>
      </w:r>
      <w:r>
        <w:rPr>
          <w:sz w:val="20"/>
          <w:szCs w:val="20"/>
        </w:rPr>
        <w:t>literal</w:t>
      </w:r>
      <w:r>
        <w:rPr>
          <w:spacing w:val="-3"/>
          <w:sz w:val="20"/>
          <w:szCs w:val="20"/>
        </w:rPr>
        <w:t xml:space="preserve"> </w:t>
      </w:r>
      <w:r>
        <w:rPr>
          <w:sz w:val="20"/>
          <w:szCs w:val="20"/>
        </w:rPr>
        <w:t>sources,</w:t>
      </w:r>
      <w:r>
        <w:rPr>
          <w:spacing w:val="-2"/>
          <w:sz w:val="20"/>
          <w:szCs w:val="20"/>
        </w:rPr>
        <w:t xml:space="preserve"> </w:t>
      </w:r>
      <w:r>
        <w:rPr>
          <w:sz w:val="20"/>
          <w:szCs w:val="20"/>
        </w:rPr>
        <w:t>the</w:t>
      </w:r>
      <w:r>
        <w:rPr>
          <w:spacing w:val="-3"/>
          <w:sz w:val="20"/>
          <w:szCs w:val="20"/>
        </w:rPr>
        <w:t xml:space="preserve"> </w:t>
      </w:r>
      <w:r>
        <w:rPr>
          <w:sz w:val="20"/>
          <w:szCs w:val="20"/>
        </w:rPr>
        <w:t>in-</w:t>
      </w:r>
      <w:r>
        <w:rPr>
          <w:sz w:val="20"/>
          <w:szCs w:val="20"/>
        </w:rPr>
        <w:t>between</w:t>
      </w:r>
      <w:r>
        <w:rPr>
          <w:spacing w:val="-4"/>
          <w:sz w:val="20"/>
          <w:szCs w:val="20"/>
        </w:rPr>
        <w:t xml:space="preserve"> </w:t>
      </w:r>
      <w:r>
        <w:rPr>
          <w:sz w:val="20"/>
          <w:szCs w:val="20"/>
        </w:rPr>
        <w:t>period—the</w:t>
      </w:r>
      <w:r>
        <w:rPr>
          <w:spacing w:val="-3"/>
          <w:sz w:val="20"/>
          <w:szCs w:val="20"/>
        </w:rPr>
        <w:t xml:space="preserve"> </w:t>
      </w:r>
      <w:r>
        <w:rPr>
          <w:sz w:val="20"/>
          <w:szCs w:val="20"/>
        </w:rPr>
        <w:t>Uighur</w:t>
      </w:r>
      <w:r>
        <w:rPr>
          <w:spacing w:val="-2"/>
          <w:sz w:val="20"/>
          <w:szCs w:val="20"/>
        </w:rPr>
        <w:t xml:space="preserve"> </w:t>
      </w:r>
      <w:r>
        <w:rPr>
          <w:sz w:val="20"/>
          <w:szCs w:val="20"/>
        </w:rPr>
        <w:t>time</w:t>
      </w:r>
      <w:r>
        <w:rPr>
          <w:spacing w:val="-3"/>
          <w:sz w:val="20"/>
          <w:szCs w:val="20"/>
        </w:rPr>
        <w:t xml:space="preserve"> </w:t>
      </w:r>
      <w:r>
        <w:rPr>
          <w:sz w:val="20"/>
          <w:szCs w:val="20"/>
        </w:rPr>
        <w:t>is</w:t>
      </w:r>
      <w:r>
        <w:rPr>
          <w:spacing w:val="-1"/>
          <w:sz w:val="20"/>
          <w:szCs w:val="20"/>
        </w:rPr>
        <w:t xml:space="preserve"> </w:t>
      </w:r>
      <w:r>
        <w:rPr>
          <w:sz w:val="20"/>
          <w:szCs w:val="20"/>
        </w:rPr>
        <w:t>not</w:t>
      </w:r>
      <w:r>
        <w:rPr>
          <w:spacing w:val="-3"/>
          <w:sz w:val="20"/>
          <w:szCs w:val="20"/>
        </w:rPr>
        <w:t xml:space="preserve"> </w:t>
      </w:r>
      <w:r>
        <w:rPr>
          <w:sz w:val="20"/>
          <w:szCs w:val="20"/>
        </w:rPr>
        <w:t>as</w:t>
      </w:r>
      <w:r>
        <w:rPr>
          <w:spacing w:val="-1"/>
          <w:sz w:val="20"/>
          <w:szCs w:val="20"/>
        </w:rPr>
        <w:t xml:space="preserve"> </w:t>
      </w:r>
      <w:r>
        <w:rPr>
          <w:sz w:val="20"/>
          <w:szCs w:val="20"/>
        </w:rPr>
        <w:t>much</w:t>
      </w:r>
      <w:r>
        <w:rPr>
          <w:spacing w:val="-4"/>
          <w:sz w:val="20"/>
          <w:szCs w:val="20"/>
        </w:rPr>
        <w:t xml:space="preserve"> </w:t>
      </w:r>
      <w:r>
        <w:rPr>
          <w:sz w:val="20"/>
          <w:szCs w:val="20"/>
        </w:rPr>
        <w:t>known</w:t>
      </w:r>
      <w:r>
        <w:rPr>
          <w:spacing w:val="-4"/>
          <w:sz w:val="20"/>
          <w:szCs w:val="20"/>
        </w:rPr>
        <w:t xml:space="preserve"> </w:t>
      </w:r>
      <w:r>
        <w:rPr>
          <w:sz w:val="20"/>
          <w:szCs w:val="20"/>
        </w:rPr>
        <w:t>to us</w:t>
      </w:r>
      <w:r>
        <w:rPr>
          <w:spacing w:val="-4"/>
          <w:sz w:val="20"/>
          <w:szCs w:val="20"/>
        </w:rPr>
        <w:t xml:space="preserve"> </w:t>
      </w:r>
      <w:r>
        <w:rPr>
          <w:sz w:val="20"/>
          <w:szCs w:val="20"/>
        </w:rPr>
        <w:t>and</w:t>
      </w:r>
      <w:r>
        <w:rPr>
          <w:spacing w:val="-2"/>
          <w:sz w:val="20"/>
          <w:szCs w:val="20"/>
        </w:rPr>
        <w:t xml:space="preserve"> </w:t>
      </w:r>
      <w:r>
        <w:rPr>
          <w:sz w:val="20"/>
          <w:szCs w:val="20"/>
        </w:rPr>
        <w:t>created</w:t>
      </w:r>
      <w:r>
        <w:rPr>
          <w:spacing w:val="-2"/>
          <w:sz w:val="20"/>
          <w:szCs w:val="20"/>
        </w:rPr>
        <w:t xml:space="preserve"> </w:t>
      </w:r>
      <w:r>
        <w:rPr>
          <w:sz w:val="20"/>
          <w:szCs w:val="20"/>
        </w:rPr>
        <w:t>an</w:t>
      </w:r>
      <w:r>
        <w:rPr>
          <w:spacing w:val="-4"/>
          <w:sz w:val="20"/>
          <w:szCs w:val="20"/>
        </w:rPr>
        <w:t xml:space="preserve"> </w:t>
      </w:r>
      <w:r>
        <w:rPr>
          <w:sz w:val="20"/>
          <w:szCs w:val="20"/>
        </w:rPr>
        <w:t>impression</w:t>
      </w:r>
      <w:r>
        <w:rPr>
          <w:spacing w:val="-4"/>
          <w:sz w:val="20"/>
          <w:szCs w:val="20"/>
        </w:rPr>
        <w:t xml:space="preserve"> </w:t>
      </w:r>
      <w:r>
        <w:rPr>
          <w:sz w:val="20"/>
          <w:szCs w:val="20"/>
        </w:rPr>
        <w:t>that the Silk Road underwent a decline after the peripheral empires collapsed. However, the eastern Tianshan region, the artery</w:t>
      </w:r>
      <w:r>
        <w:rPr>
          <w:spacing w:val="-5"/>
          <w:sz w:val="20"/>
          <w:szCs w:val="20"/>
        </w:rPr>
        <w:t xml:space="preserve"> </w:t>
      </w:r>
      <w:r>
        <w:rPr>
          <w:sz w:val="20"/>
          <w:szCs w:val="20"/>
        </w:rPr>
        <w:t>of</w:t>
      </w:r>
      <w:r>
        <w:rPr>
          <w:spacing w:val="-3"/>
          <w:sz w:val="20"/>
          <w:szCs w:val="20"/>
        </w:rPr>
        <w:t xml:space="preserve"> </w:t>
      </w:r>
      <w:r>
        <w:rPr>
          <w:sz w:val="20"/>
          <w:szCs w:val="20"/>
        </w:rPr>
        <w:t>the</w:t>
      </w:r>
      <w:r>
        <w:rPr>
          <w:spacing w:val="-1"/>
          <w:sz w:val="20"/>
          <w:szCs w:val="20"/>
        </w:rPr>
        <w:t xml:space="preserve"> </w:t>
      </w:r>
      <w:r>
        <w:rPr>
          <w:sz w:val="20"/>
          <w:szCs w:val="20"/>
        </w:rPr>
        <w:t>Silk Road, not</w:t>
      </w:r>
      <w:r>
        <w:rPr>
          <w:spacing w:val="-1"/>
          <w:sz w:val="20"/>
          <w:szCs w:val="20"/>
        </w:rPr>
        <w:t xml:space="preserve"> </w:t>
      </w:r>
      <w:r>
        <w:rPr>
          <w:sz w:val="20"/>
          <w:szCs w:val="20"/>
        </w:rPr>
        <w:t>only</w:t>
      </w:r>
      <w:r>
        <w:rPr>
          <w:spacing w:val="-5"/>
          <w:sz w:val="20"/>
          <w:szCs w:val="20"/>
        </w:rPr>
        <w:t xml:space="preserve"> </w:t>
      </w:r>
      <w:r>
        <w:rPr>
          <w:sz w:val="20"/>
          <w:szCs w:val="20"/>
        </w:rPr>
        <w:t>survived the</w:t>
      </w:r>
      <w:r>
        <w:rPr>
          <w:spacing w:val="-1"/>
          <w:sz w:val="20"/>
          <w:szCs w:val="20"/>
        </w:rPr>
        <w:t xml:space="preserve"> </w:t>
      </w:r>
      <w:r>
        <w:rPr>
          <w:sz w:val="20"/>
          <w:szCs w:val="20"/>
        </w:rPr>
        <w:t>chaotic</w:t>
      </w:r>
      <w:r>
        <w:rPr>
          <w:spacing w:val="-1"/>
          <w:sz w:val="20"/>
          <w:szCs w:val="20"/>
        </w:rPr>
        <w:t xml:space="preserve"> </w:t>
      </w:r>
      <w:r>
        <w:rPr>
          <w:sz w:val="20"/>
          <w:szCs w:val="20"/>
        </w:rPr>
        <w:t>century</w:t>
      </w:r>
      <w:r>
        <w:rPr>
          <w:spacing w:val="-2"/>
          <w:sz w:val="20"/>
          <w:szCs w:val="20"/>
        </w:rPr>
        <w:t xml:space="preserve"> </w:t>
      </w:r>
      <w:r>
        <w:rPr>
          <w:sz w:val="20"/>
          <w:szCs w:val="20"/>
        </w:rPr>
        <w:t>after Tang’s</w:t>
      </w:r>
      <w:r>
        <w:rPr>
          <w:spacing w:val="-2"/>
          <w:sz w:val="20"/>
          <w:szCs w:val="20"/>
        </w:rPr>
        <w:t xml:space="preserve"> </w:t>
      </w:r>
      <w:r>
        <w:rPr>
          <w:sz w:val="20"/>
          <w:szCs w:val="20"/>
        </w:rPr>
        <w:t>retreat, but</w:t>
      </w:r>
      <w:r>
        <w:rPr>
          <w:spacing w:val="-1"/>
          <w:sz w:val="20"/>
          <w:szCs w:val="20"/>
        </w:rPr>
        <w:t xml:space="preserve"> </w:t>
      </w:r>
      <w:r>
        <w:rPr>
          <w:sz w:val="20"/>
          <w:szCs w:val="20"/>
        </w:rPr>
        <w:t xml:space="preserve">also </w:t>
      </w:r>
      <w:proofErr w:type="gramStart"/>
      <w:r>
        <w:rPr>
          <w:sz w:val="20"/>
          <w:szCs w:val="20"/>
        </w:rPr>
        <w:t>entered into</w:t>
      </w:r>
      <w:proofErr w:type="gramEnd"/>
      <w:r>
        <w:rPr>
          <w:sz w:val="20"/>
          <w:szCs w:val="20"/>
        </w:rPr>
        <w:t xml:space="preserve"> an</w:t>
      </w:r>
      <w:r>
        <w:rPr>
          <w:spacing w:val="-2"/>
          <w:sz w:val="20"/>
          <w:szCs w:val="20"/>
        </w:rPr>
        <w:t xml:space="preserve"> </w:t>
      </w:r>
      <w:r>
        <w:rPr>
          <w:sz w:val="20"/>
          <w:szCs w:val="20"/>
        </w:rPr>
        <w:t>even more prosperous</w:t>
      </w:r>
      <w:r>
        <w:rPr>
          <w:spacing w:val="-3"/>
          <w:sz w:val="20"/>
          <w:szCs w:val="20"/>
        </w:rPr>
        <w:t xml:space="preserve"> </w:t>
      </w:r>
      <w:r>
        <w:rPr>
          <w:sz w:val="20"/>
          <w:szCs w:val="20"/>
        </w:rPr>
        <w:t>era</w:t>
      </w:r>
      <w:r>
        <w:rPr>
          <w:spacing w:val="-2"/>
          <w:sz w:val="20"/>
          <w:szCs w:val="20"/>
        </w:rPr>
        <w:t xml:space="preserve"> </w:t>
      </w:r>
      <w:r>
        <w:rPr>
          <w:sz w:val="20"/>
          <w:szCs w:val="20"/>
        </w:rPr>
        <w:t>that</w:t>
      </w:r>
      <w:r>
        <w:rPr>
          <w:spacing w:val="-2"/>
          <w:sz w:val="20"/>
          <w:szCs w:val="20"/>
        </w:rPr>
        <w:t xml:space="preserve"> </w:t>
      </w:r>
      <w:r>
        <w:rPr>
          <w:sz w:val="20"/>
          <w:szCs w:val="20"/>
        </w:rPr>
        <w:t>laid</w:t>
      </w:r>
      <w:r>
        <w:rPr>
          <w:spacing w:val="-1"/>
          <w:sz w:val="20"/>
          <w:szCs w:val="20"/>
        </w:rPr>
        <w:t xml:space="preserve"> </w:t>
      </w:r>
      <w:r>
        <w:rPr>
          <w:sz w:val="20"/>
          <w:szCs w:val="20"/>
        </w:rPr>
        <w:t>a</w:t>
      </w:r>
      <w:r>
        <w:rPr>
          <w:spacing w:val="-2"/>
          <w:sz w:val="20"/>
          <w:szCs w:val="20"/>
        </w:rPr>
        <w:t xml:space="preserve"> </w:t>
      </w:r>
      <w:r>
        <w:rPr>
          <w:sz w:val="20"/>
          <w:szCs w:val="20"/>
        </w:rPr>
        <w:t>foundation</w:t>
      </w:r>
      <w:r>
        <w:rPr>
          <w:spacing w:val="-3"/>
          <w:sz w:val="20"/>
          <w:szCs w:val="20"/>
        </w:rPr>
        <w:t xml:space="preserve"> </w:t>
      </w:r>
      <w:r>
        <w:rPr>
          <w:sz w:val="20"/>
          <w:szCs w:val="20"/>
        </w:rPr>
        <w:t>for</w:t>
      </w:r>
      <w:r>
        <w:rPr>
          <w:spacing w:val="-1"/>
          <w:sz w:val="20"/>
          <w:szCs w:val="20"/>
        </w:rPr>
        <w:t xml:space="preserve"> </w:t>
      </w:r>
      <w:r>
        <w:rPr>
          <w:sz w:val="20"/>
          <w:szCs w:val="20"/>
        </w:rPr>
        <w:t>the following</w:t>
      </w:r>
      <w:r>
        <w:rPr>
          <w:spacing w:val="-3"/>
          <w:sz w:val="20"/>
          <w:szCs w:val="20"/>
        </w:rPr>
        <w:t xml:space="preserve"> </w:t>
      </w:r>
      <w:r>
        <w:rPr>
          <w:sz w:val="20"/>
          <w:szCs w:val="20"/>
        </w:rPr>
        <w:t>Mongol</w:t>
      </w:r>
      <w:r>
        <w:rPr>
          <w:spacing w:val="-2"/>
          <w:sz w:val="20"/>
          <w:szCs w:val="20"/>
        </w:rPr>
        <w:t xml:space="preserve"> </w:t>
      </w:r>
      <w:r>
        <w:rPr>
          <w:sz w:val="20"/>
          <w:szCs w:val="20"/>
        </w:rPr>
        <w:t>era.</w:t>
      </w:r>
      <w:r>
        <w:rPr>
          <w:spacing w:val="-4"/>
          <w:sz w:val="20"/>
          <w:szCs w:val="20"/>
        </w:rPr>
        <w:t xml:space="preserve"> </w:t>
      </w:r>
      <w:r>
        <w:rPr>
          <w:sz w:val="20"/>
          <w:szCs w:val="20"/>
        </w:rPr>
        <w:t>The</w:t>
      </w:r>
      <w:r>
        <w:rPr>
          <w:spacing w:val="-2"/>
          <w:sz w:val="20"/>
          <w:szCs w:val="20"/>
        </w:rPr>
        <w:t xml:space="preserve"> </w:t>
      </w:r>
      <w:r>
        <w:rPr>
          <w:sz w:val="20"/>
          <w:szCs w:val="20"/>
        </w:rPr>
        <w:t>Uighurs, more</w:t>
      </w:r>
      <w:r>
        <w:rPr>
          <w:spacing w:val="-2"/>
          <w:sz w:val="20"/>
          <w:szCs w:val="20"/>
        </w:rPr>
        <w:t xml:space="preserve"> </w:t>
      </w:r>
      <w:r>
        <w:rPr>
          <w:sz w:val="20"/>
          <w:szCs w:val="20"/>
        </w:rPr>
        <w:t>than</w:t>
      </w:r>
      <w:r>
        <w:rPr>
          <w:spacing w:val="-3"/>
          <w:sz w:val="20"/>
          <w:szCs w:val="20"/>
        </w:rPr>
        <w:t xml:space="preserve"> </w:t>
      </w:r>
      <w:r>
        <w:rPr>
          <w:sz w:val="20"/>
          <w:szCs w:val="20"/>
        </w:rPr>
        <w:t>followers</w:t>
      </w:r>
      <w:r>
        <w:rPr>
          <w:spacing w:val="-3"/>
          <w:sz w:val="20"/>
          <w:szCs w:val="20"/>
        </w:rPr>
        <w:t xml:space="preserve"> </w:t>
      </w:r>
      <w:r>
        <w:rPr>
          <w:sz w:val="20"/>
          <w:szCs w:val="20"/>
        </w:rPr>
        <w:t>of</w:t>
      </w:r>
      <w:r>
        <w:rPr>
          <w:spacing w:val="-4"/>
          <w:sz w:val="20"/>
          <w:szCs w:val="20"/>
        </w:rPr>
        <w:t xml:space="preserve"> </w:t>
      </w:r>
      <w:r>
        <w:rPr>
          <w:sz w:val="20"/>
          <w:szCs w:val="20"/>
        </w:rPr>
        <w:t>Sogdians</w:t>
      </w:r>
      <w:r>
        <w:rPr>
          <w:spacing w:val="-3"/>
          <w:sz w:val="20"/>
          <w:szCs w:val="20"/>
        </w:rPr>
        <w:t xml:space="preserve"> </w:t>
      </w:r>
      <w:r>
        <w:rPr>
          <w:sz w:val="20"/>
          <w:szCs w:val="20"/>
        </w:rPr>
        <w:t>as merchants, also inherited Tang’s whole set of infrastructures and institutions on the Silk Road. Ever since Tang’s expansion</w:t>
      </w:r>
      <w:r>
        <w:rPr>
          <w:spacing w:val="-3"/>
          <w:sz w:val="20"/>
          <w:szCs w:val="20"/>
        </w:rPr>
        <w:t xml:space="preserve"> </w:t>
      </w:r>
      <w:r>
        <w:rPr>
          <w:sz w:val="20"/>
          <w:szCs w:val="20"/>
        </w:rPr>
        <w:t>into</w:t>
      </w:r>
      <w:r>
        <w:rPr>
          <w:spacing w:val="-1"/>
          <w:sz w:val="20"/>
          <w:szCs w:val="20"/>
        </w:rPr>
        <w:t xml:space="preserve"> </w:t>
      </w:r>
      <w:r>
        <w:rPr>
          <w:sz w:val="20"/>
          <w:szCs w:val="20"/>
        </w:rPr>
        <w:t>the</w:t>
      </w:r>
      <w:r>
        <w:rPr>
          <w:spacing w:val="-2"/>
          <w:sz w:val="20"/>
          <w:szCs w:val="20"/>
        </w:rPr>
        <w:t xml:space="preserve"> </w:t>
      </w:r>
      <w:r>
        <w:rPr>
          <w:sz w:val="20"/>
          <w:szCs w:val="20"/>
        </w:rPr>
        <w:t>eastern</w:t>
      </w:r>
      <w:r>
        <w:rPr>
          <w:spacing w:val="-3"/>
          <w:sz w:val="20"/>
          <w:szCs w:val="20"/>
        </w:rPr>
        <w:t xml:space="preserve"> </w:t>
      </w:r>
      <w:r>
        <w:rPr>
          <w:sz w:val="20"/>
          <w:szCs w:val="20"/>
        </w:rPr>
        <w:t>Tianshan</w:t>
      </w:r>
      <w:r>
        <w:rPr>
          <w:spacing w:val="-3"/>
          <w:sz w:val="20"/>
          <w:szCs w:val="20"/>
        </w:rPr>
        <w:t xml:space="preserve"> </w:t>
      </w:r>
      <w:r>
        <w:rPr>
          <w:sz w:val="20"/>
          <w:szCs w:val="20"/>
        </w:rPr>
        <w:t>area</w:t>
      </w:r>
      <w:r>
        <w:rPr>
          <w:spacing w:val="-2"/>
          <w:sz w:val="20"/>
          <w:szCs w:val="20"/>
        </w:rPr>
        <w:t xml:space="preserve"> </w:t>
      </w:r>
      <w:r>
        <w:rPr>
          <w:sz w:val="20"/>
          <w:szCs w:val="20"/>
        </w:rPr>
        <w:t>in</w:t>
      </w:r>
      <w:r>
        <w:rPr>
          <w:spacing w:val="-3"/>
          <w:sz w:val="20"/>
          <w:szCs w:val="20"/>
        </w:rPr>
        <w:t xml:space="preserve"> </w:t>
      </w:r>
      <w:r>
        <w:rPr>
          <w:sz w:val="20"/>
          <w:szCs w:val="20"/>
        </w:rPr>
        <w:t>the</w:t>
      </w:r>
      <w:r>
        <w:rPr>
          <w:spacing w:val="-2"/>
          <w:sz w:val="20"/>
          <w:szCs w:val="20"/>
        </w:rPr>
        <w:t xml:space="preserve"> </w:t>
      </w:r>
      <w:r>
        <w:rPr>
          <w:sz w:val="20"/>
          <w:szCs w:val="20"/>
        </w:rPr>
        <w:t>early</w:t>
      </w:r>
      <w:r>
        <w:rPr>
          <w:spacing w:val="-3"/>
          <w:sz w:val="20"/>
          <w:szCs w:val="20"/>
        </w:rPr>
        <w:t xml:space="preserve"> </w:t>
      </w:r>
      <w:r>
        <w:rPr>
          <w:sz w:val="20"/>
          <w:szCs w:val="20"/>
        </w:rPr>
        <w:t>7</w:t>
      </w:r>
      <w:r>
        <w:rPr>
          <w:sz w:val="20"/>
          <w:szCs w:val="20"/>
          <w:vertAlign w:val="superscript"/>
        </w:rPr>
        <w:t>th</w:t>
      </w:r>
      <w:r>
        <w:rPr>
          <w:spacing w:val="-2"/>
          <w:sz w:val="20"/>
          <w:szCs w:val="20"/>
        </w:rPr>
        <w:t xml:space="preserve"> </w:t>
      </w:r>
      <w:r>
        <w:rPr>
          <w:sz w:val="20"/>
          <w:szCs w:val="20"/>
        </w:rPr>
        <w:t>century,</w:t>
      </w:r>
      <w:r>
        <w:rPr>
          <w:spacing w:val="-1"/>
          <w:sz w:val="20"/>
          <w:szCs w:val="20"/>
        </w:rPr>
        <w:t xml:space="preserve"> </w:t>
      </w:r>
      <w:r>
        <w:rPr>
          <w:sz w:val="20"/>
          <w:szCs w:val="20"/>
        </w:rPr>
        <w:t>the</w:t>
      </w:r>
      <w:r>
        <w:rPr>
          <w:spacing w:val="-2"/>
          <w:sz w:val="20"/>
          <w:szCs w:val="20"/>
        </w:rPr>
        <w:t xml:space="preserve"> </w:t>
      </w:r>
      <w:r>
        <w:rPr>
          <w:sz w:val="20"/>
          <w:szCs w:val="20"/>
        </w:rPr>
        <w:t>empire</w:t>
      </w:r>
      <w:r>
        <w:rPr>
          <w:spacing w:val="-2"/>
          <w:sz w:val="20"/>
          <w:szCs w:val="20"/>
        </w:rPr>
        <w:t xml:space="preserve"> </w:t>
      </w:r>
      <w:r>
        <w:rPr>
          <w:sz w:val="20"/>
          <w:szCs w:val="20"/>
        </w:rPr>
        <w:t>started</w:t>
      </w:r>
      <w:r>
        <w:rPr>
          <w:spacing w:val="-1"/>
          <w:sz w:val="20"/>
          <w:szCs w:val="20"/>
        </w:rPr>
        <w:t xml:space="preserve"> </w:t>
      </w:r>
      <w:r>
        <w:rPr>
          <w:sz w:val="20"/>
          <w:szCs w:val="20"/>
        </w:rPr>
        <w:t>the</w:t>
      </w:r>
      <w:r>
        <w:rPr>
          <w:spacing w:val="-2"/>
          <w:sz w:val="20"/>
          <w:szCs w:val="20"/>
        </w:rPr>
        <w:t xml:space="preserve"> </w:t>
      </w:r>
      <w:r>
        <w:rPr>
          <w:sz w:val="20"/>
          <w:szCs w:val="20"/>
        </w:rPr>
        <w:t>building</w:t>
      </w:r>
      <w:r>
        <w:rPr>
          <w:spacing w:val="-3"/>
          <w:sz w:val="20"/>
          <w:szCs w:val="20"/>
        </w:rPr>
        <w:t xml:space="preserve"> </w:t>
      </w:r>
      <w:r>
        <w:rPr>
          <w:sz w:val="20"/>
          <w:szCs w:val="20"/>
        </w:rPr>
        <w:t>of</w:t>
      </w:r>
      <w:r>
        <w:rPr>
          <w:spacing w:val="-4"/>
          <w:sz w:val="20"/>
          <w:szCs w:val="20"/>
        </w:rPr>
        <w:t xml:space="preserve"> </w:t>
      </w:r>
      <w:r>
        <w:rPr>
          <w:sz w:val="20"/>
          <w:szCs w:val="20"/>
        </w:rPr>
        <w:t>infrastructures</w:t>
      </w:r>
      <w:r>
        <w:rPr>
          <w:spacing w:val="-3"/>
          <w:sz w:val="20"/>
          <w:szCs w:val="20"/>
        </w:rPr>
        <w:t xml:space="preserve"> </w:t>
      </w:r>
      <w:r>
        <w:rPr>
          <w:sz w:val="20"/>
          <w:szCs w:val="20"/>
        </w:rPr>
        <w:t>for defense, postal</w:t>
      </w:r>
      <w:r>
        <w:rPr>
          <w:spacing w:val="-1"/>
          <w:sz w:val="20"/>
          <w:szCs w:val="20"/>
        </w:rPr>
        <w:t xml:space="preserve"> </w:t>
      </w:r>
      <w:r>
        <w:rPr>
          <w:sz w:val="20"/>
          <w:szCs w:val="20"/>
        </w:rPr>
        <w:t>and transportation, aiming</w:t>
      </w:r>
      <w:r>
        <w:rPr>
          <w:spacing w:val="-2"/>
          <w:sz w:val="20"/>
          <w:szCs w:val="20"/>
        </w:rPr>
        <w:t xml:space="preserve"> </w:t>
      </w:r>
      <w:r>
        <w:rPr>
          <w:sz w:val="20"/>
          <w:szCs w:val="20"/>
        </w:rPr>
        <w:t>to incorporate</w:t>
      </w:r>
      <w:r>
        <w:rPr>
          <w:spacing w:val="-1"/>
          <w:sz w:val="20"/>
          <w:szCs w:val="20"/>
        </w:rPr>
        <w:t xml:space="preserve"> </w:t>
      </w:r>
      <w:r>
        <w:rPr>
          <w:sz w:val="20"/>
          <w:szCs w:val="20"/>
        </w:rPr>
        <w:t>this region</w:t>
      </w:r>
      <w:r>
        <w:rPr>
          <w:spacing w:val="-2"/>
          <w:sz w:val="20"/>
          <w:szCs w:val="20"/>
        </w:rPr>
        <w:t xml:space="preserve"> </w:t>
      </w:r>
      <w:r>
        <w:rPr>
          <w:sz w:val="20"/>
          <w:szCs w:val="20"/>
        </w:rPr>
        <w:t>into a military-civil</w:t>
      </w:r>
      <w:r>
        <w:rPr>
          <w:spacing w:val="-1"/>
          <w:sz w:val="20"/>
          <w:szCs w:val="20"/>
        </w:rPr>
        <w:t xml:space="preserve"> </w:t>
      </w:r>
      <w:r>
        <w:rPr>
          <w:sz w:val="20"/>
          <w:szCs w:val="20"/>
        </w:rPr>
        <w:t>integrity</w:t>
      </w:r>
      <w:r>
        <w:rPr>
          <w:spacing w:val="-5"/>
          <w:sz w:val="20"/>
          <w:szCs w:val="20"/>
        </w:rPr>
        <w:t xml:space="preserve"> </w:t>
      </w:r>
      <w:r>
        <w:rPr>
          <w:sz w:val="20"/>
          <w:szCs w:val="20"/>
        </w:rPr>
        <w:t>centered in</w:t>
      </w:r>
      <w:r>
        <w:rPr>
          <w:spacing w:val="-2"/>
          <w:sz w:val="20"/>
          <w:szCs w:val="20"/>
        </w:rPr>
        <w:t xml:space="preserve"> </w:t>
      </w:r>
      <w:proofErr w:type="spellStart"/>
      <w:r>
        <w:rPr>
          <w:sz w:val="20"/>
          <w:szCs w:val="20"/>
        </w:rPr>
        <w:t>Beiting</w:t>
      </w:r>
      <w:proofErr w:type="spellEnd"/>
      <w:r>
        <w:rPr>
          <w:sz w:val="20"/>
          <w:szCs w:val="20"/>
        </w:rPr>
        <w:t xml:space="preserve"> (</w:t>
      </w:r>
      <w:proofErr w:type="spellStart"/>
      <w:r>
        <w:rPr>
          <w:sz w:val="20"/>
          <w:szCs w:val="20"/>
        </w:rPr>
        <w:t>Jimsar</w:t>
      </w:r>
      <w:proofErr w:type="spellEnd"/>
      <w:r>
        <w:rPr>
          <w:sz w:val="20"/>
          <w:szCs w:val="20"/>
        </w:rPr>
        <w:t xml:space="preserve">) and </w:t>
      </w:r>
      <w:proofErr w:type="spellStart"/>
      <w:r>
        <w:rPr>
          <w:sz w:val="20"/>
          <w:szCs w:val="20"/>
        </w:rPr>
        <w:t>Anxi</w:t>
      </w:r>
      <w:proofErr w:type="spellEnd"/>
      <w:r>
        <w:rPr>
          <w:sz w:val="20"/>
          <w:szCs w:val="20"/>
        </w:rPr>
        <w:t xml:space="preserve"> (</w:t>
      </w:r>
      <w:proofErr w:type="spellStart"/>
      <w:r>
        <w:rPr>
          <w:sz w:val="20"/>
          <w:szCs w:val="20"/>
        </w:rPr>
        <w:t>Kuqa</w:t>
      </w:r>
      <w:proofErr w:type="spellEnd"/>
      <w:r>
        <w:rPr>
          <w:sz w:val="20"/>
          <w:szCs w:val="20"/>
        </w:rPr>
        <w:t>). Tang era mark</w:t>
      </w:r>
      <w:r>
        <w:rPr>
          <w:sz w:val="20"/>
          <w:szCs w:val="20"/>
        </w:rPr>
        <w:t>s the establishment of military-postal system in the east Tianshan region.</w:t>
      </w:r>
    </w:p>
    <w:p w14:paraId="4C7EAAE4" w14:textId="77777777" w:rsidR="00000000" w:rsidRDefault="00DB5719">
      <w:pPr>
        <w:pStyle w:val="BodyText"/>
        <w:kinsoku w:val="0"/>
        <w:overflowPunct w:val="0"/>
        <w:spacing w:before="2"/>
        <w:ind w:left="1399" w:right="898"/>
        <w:rPr>
          <w:sz w:val="20"/>
          <w:szCs w:val="20"/>
        </w:rPr>
      </w:pPr>
      <w:r>
        <w:rPr>
          <w:sz w:val="20"/>
          <w:szCs w:val="20"/>
        </w:rPr>
        <w:t>This system didn't fall into ruins after Tang’s retreat and the advent of the nomadic Uighurs. Instead, they were</w:t>
      </w:r>
      <w:r>
        <w:rPr>
          <w:spacing w:val="40"/>
          <w:sz w:val="20"/>
          <w:szCs w:val="20"/>
        </w:rPr>
        <w:t xml:space="preserve"> </w:t>
      </w:r>
      <w:r>
        <w:rPr>
          <w:sz w:val="20"/>
          <w:szCs w:val="20"/>
        </w:rPr>
        <w:t>taken over and even further developed in the hands of the new ruler</w:t>
      </w:r>
      <w:r>
        <w:rPr>
          <w:sz w:val="20"/>
          <w:szCs w:val="20"/>
        </w:rPr>
        <w:t>. According to Chinese and Old Turkic sources, settlements evolved near or at the former Tang fortresses, and the official postal routes flourished in civil and mercantile</w:t>
      </w:r>
      <w:r>
        <w:rPr>
          <w:spacing w:val="-3"/>
          <w:sz w:val="20"/>
          <w:szCs w:val="20"/>
        </w:rPr>
        <w:t xml:space="preserve"> </w:t>
      </w:r>
      <w:r>
        <w:rPr>
          <w:sz w:val="20"/>
          <w:szCs w:val="20"/>
        </w:rPr>
        <w:t>use.</w:t>
      </w:r>
      <w:r>
        <w:rPr>
          <w:spacing w:val="-2"/>
          <w:sz w:val="20"/>
          <w:szCs w:val="20"/>
        </w:rPr>
        <w:t xml:space="preserve"> </w:t>
      </w:r>
      <w:r>
        <w:rPr>
          <w:sz w:val="20"/>
          <w:szCs w:val="20"/>
        </w:rPr>
        <w:t>The</w:t>
      </w:r>
      <w:r>
        <w:rPr>
          <w:spacing w:val="-3"/>
          <w:sz w:val="20"/>
          <w:szCs w:val="20"/>
        </w:rPr>
        <w:t xml:space="preserve"> </w:t>
      </w:r>
      <w:r>
        <w:rPr>
          <w:sz w:val="20"/>
          <w:szCs w:val="20"/>
        </w:rPr>
        <w:t>mostly</w:t>
      </w:r>
      <w:r>
        <w:rPr>
          <w:spacing w:val="-4"/>
          <w:sz w:val="20"/>
          <w:szCs w:val="20"/>
        </w:rPr>
        <w:t xml:space="preserve"> </w:t>
      </w:r>
      <w:r>
        <w:rPr>
          <w:sz w:val="20"/>
          <w:szCs w:val="20"/>
        </w:rPr>
        <w:t>military-postal</w:t>
      </w:r>
      <w:r>
        <w:rPr>
          <w:spacing w:val="-3"/>
          <w:sz w:val="20"/>
          <w:szCs w:val="20"/>
        </w:rPr>
        <w:t xml:space="preserve"> </w:t>
      </w:r>
      <w:r>
        <w:rPr>
          <w:sz w:val="20"/>
          <w:szCs w:val="20"/>
        </w:rPr>
        <w:t>oriented</w:t>
      </w:r>
      <w:r>
        <w:rPr>
          <w:spacing w:val="-2"/>
          <w:sz w:val="20"/>
          <w:szCs w:val="20"/>
        </w:rPr>
        <w:t xml:space="preserve"> </w:t>
      </w:r>
      <w:r>
        <w:rPr>
          <w:sz w:val="20"/>
          <w:szCs w:val="20"/>
        </w:rPr>
        <w:t>infrastructure</w:t>
      </w:r>
      <w:r>
        <w:rPr>
          <w:spacing w:val="-3"/>
          <w:sz w:val="20"/>
          <w:szCs w:val="20"/>
        </w:rPr>
        <w:t xml:space="preserve"> </w:t>
      </w:r>
      <w:r>
        <w:rPr>
          <w:sz w:val="20"/>
          <w:szCs w:val="20"/>
        </w:rPr>
        <w:t>system</w:t>
      </w:r>
      <w:r>
        <w:rPr>
          <w:spacing w:val="-4"/>
          <w:sz w:val="20"/>
          <w:szCs w:val="20"/>
        </w:rPr>
        <w:t xml:space="preserve"> </w:t>
      </w:r>
      <w:r>
        <w:rPr>
          <w:sz w:val="20"/>
          <w:szCs w:val="20"/>
        </w:rPr>
        <w:t>evolved</w:t>
      </w:r>
      <w:r>
        <w:rPr>
          <w:spacing w:val="-2"/>
          <w:sz w:val="20"/>
          <w:szCs w:val="20"/>
        </w:rPr>
        <w:t xml:space="preserve"> </w:t>
      </w:r>
      <w:r>
        <w:rPr>
          <w:sz w:val="20"/>
          <w:szCs w:val="20"/>
        </w:rPr>
        <w:t>into</w:t>
      </w:r>
      <w:r>
        <w:rPr>
          <w:spacing w:val="-2"/>
          <w:sz w:val="20"/>
          <w:szCs w:val="20"/>
        </w:rPr>
        <w:t xml:space="preserve"> </w:t>
      </w:r>
      <w:r>
        <w:rPr>
          <w:sz w:val="20"/>
          <w:szCs w:val="20"/>
        </w:rPr>
        <w:t>a</w:t>
      </w:r>
      <w:r>
        <w:rPr>
          <w:spacing w:val="-3"/>
          <w:sz w:val="20"/>
          <w:szCs w:val="20"/>
        </w:rPr>
        <w:t xml:space="preserve"> </w:t>
      </w:r>
      <w:r>
        <w:rPr>
          <w:sz w:val="20"/>
          <w:szCs w:val="20"/>
        </w:rPr>
        <w:t>tradin</w:t>
      </w:r>
      <w:r>
        <w:rPr>
          <w:sz w:val="20"/>
          <w:szCs w:val="20"/>
        </w:rPr>
        <w:t>g</w:t>
      </w:r>
      <w:r>
        <w:rPr>
          <w:spacing w:val="-4"/>
          <w:sz w:val="20"/>
          <w:szCs w:val="20"/>
        </w:rPr>
        <w:t xml:space="preserve"> </w:t>
      </w:r>
      <w:r>
        <w:rPr>
          <w:sz w:val="20"/>
          <w:szCs w:val="20"/>
        </w:rPr>
        <w:t>city</w:t>
      </w:r>
      <w:r>
        <w:rPr>
          <w:spacing w:val="-4"/>
          <w:sz w:val="20"/>
          <w:szCs w:val="20"/>
        </w:rPr>
        <w:t xml:space="preserve"> </w:t>
      </w:r>
      <w:r>
        <w:rPr>
          <w:sz w:val="20"/>
          <w:szCs w:val="20"/>
        </w:rPr>
        <w:t>cluster</w:t>
      </w:r>
      <w:r>
        <w:rPr>
          <w:spacing w:val="-2"/>
          <w:sz w:val="20"/>
          <w:szCs w:val="20"/>
        </w:rPr>
        <w:t xml:space="preserve"> </w:t>
      </w:r>
      <w:r>
        <w:rPr>
          <w:sz w:val="20"/>
          <w:szCs w:val="20"/>
        </w:rPr>
        <w:t>along</w:t>
      </w:r>
      <w:r>
        <w:rPr>
          <w:spacing w:val="-4"/>
          <w:sz w:val="20"/>
          <w:szCs w:val="20"/>
        </w:rPr>
        <w:t xml:space="preserve"> </w:t>
      </w:r>
      <w:r>
        <w:rPr>
          <w:sz w:val="20"/>
          <w:szCs w:val="20"/>
        </w:rPr>
        <w:t>the Silk Road in eastern Tianshan region</w:t>
      </w:r>
      <w:proofErr w:type="gramStart"/>
      <w:r>
        <w:rPr>
          <w:sz w:val="20"/>
          <w:szCs w:val="20"/>
        </w:rPr>
        <w:t>, in particular, in</w:t>
      </w:r>
      <w:proofErr w:type="gramEnd"/>
      <w:r>
        <w:rPr>
          <w:sz w:val="20"/>
          <w:szCs w:val="20"/>
        </w:rPr>
        <w:t xml:space="preserve"> the previously steppe zone along the northern slope.</w:t>
      </w:r>
    </w:p>
    <w:p w14:paraId="326ED6A1" w14:textId="77777777" w:rsidR="00000000" w:rsidRDefault="00DB5719">
      <w:pPr>
        <w:pStyle w:val="BodyText"/>
        <w:kinsoku w:val="0"/>
        <w:overflowPunct w:val="0"/>
        <w:rPr>
          <w:sz w:val="20"/>
          <w:szCs w:val="20"/>
        </w:rPr>
      </w:pPr>
    </w:p>
    <w:p w14:paraId="612CA43F" w14:textId="77777777" w:rsidR="00000000" w:rsidRDefault="00DB5719">
      <w:pPr>
        <w:pStyle w:val="BodyText"/>
        <w:kinsoku w:val="0"/>
        <w:overflowPunct w:val="0"/>
        <w:spacing w:before="1"/>
        <w:ind w:left="1399" w:right="948"/>
        <w:rPr>
          <w:sz w:val="20"/>
          <w:szCs w:val="20"/>
        </w:rPr>
      </w:pPr>
      <w:r>
        <w:rPr>
          <w:sz w:val="20"/>
          <w:szCs w:val="20"/>
        </w:rPr>
        <w:t>More</w:t>
      </w:r>
      <w:r>
        <w:rPr>
          <w:spacing w:val="-3"/>
          <w:sz w:val="20"/>
          <w:szCs w:val="20"/>
        </w:rPr>
        <w:t xml:space="preserve"> </w:t>
      </w:r>
      <w:r>
        <w:rPr>
          <w:sz w:val="20"/>
          <w:szCs w:val="20"/>
        </w:rPr>
        <w:t>than</w:t>
      </w:r>
      <w:r>
        <w:rPr>
          <w:spacing w:val="-4"/>
          <w:sz w:val="20"/>
          <w:szCs w:val="20"/>
        </w:rPr>
        <w:t xml:space="preserve"> </w:t>
      </w:r>
      <w:r>
        <w:rPr>
          <w:sz w:val="20"/>
          <w:szCs w:val="20"/>
        </w:rPr>
        <w:t>the</w:t>
      </w:r>
      <w:r>
        <w:rPr>
          <w:spacing w:val="-3"/>
          <w:sz w:val="20"/>
          <w:szCs w:val="20"/>
        </w:rPr>
        <w:t xml:space="preserve"> </w:t>
      </w:r>
      <w:r>
        <w:rPr>
          <w:sz w:val="20"/>
          <w:szCs w:val="20"/>
        </w:rPr>
        <w:t>infrastructures,</w:t>
      </w:r>
      <w:r>
        <w:rPr>
          <w:spacing w:val="-2"/>
          <w:sz w:val="20"/>
          <w:szCs w:val="20"/>
        </w:rPr>
        <w:t xml:space="preserve"> </w:t>
      </w:r>
      <w:r>
        <w:rPr>
          <w:sz w:val="20"/>
          <w:szCs w:val="20"/>
        </w:rPr>
        <w:t>the</w:t>
      </w:r>
      <w:r>
        <w:rPr>
          <w:spacing w:val="-2"/>
          <w:sz w:val="20"/>
          <w:szCs w:val="20"/>
        </w:rPr>
        <w:t xml:space="preserve"> </w:t>
      </w:r>
      <w:r>
        <w:rPr>
          <w:sz w:val="20"/>
          <w:szCs w:val="20"/>
        </w:rPr>
        <w:t>Uighurs</w:t>
      </w:r>
      <w:r>
        <w:rPr>
          <w:spacing w:val="-4"/>
          <w:sz w:val="20"/>
          <w:szCs w:val="20"/>
        </w:rPr>
        <w:t xml:space="preserve"> </w:t>
      </w:r>
      <w:r>
        <w:rPr>
          <w:sz w:val="20"/>
          <w:szCs w:val="20"/>
        </w:rPr>
        <w:t>also</w:t>
      </w:r>
      <w:r>
        <w:rPr>
          <w:spacing w:val="-2"/>
          <w:sz w:val="20"/>
          <w:szCs w:val="20"/>
        </w:rPr>
        <w:t xml:space="preserve"> </w:t>
      </w:r>
      <w:r>
        <w:rPr>
          <w:sz w:val="20"/>
          <w:szCs w:val="20"/>
        </w:rPr>
        <w:t>incorporated</w:t>
      </w:r>
      <w:r>
        <w:rPr>
          <w:spacing w:val="-4"/>
          <w:sz w:val="20"/>
          <w:szCs w:val="20"/>
        </w:rPr>
        <w:t xml:space="preserve"> </w:t>
      </w:r>
      <w:r>
        <w:rPr>
          <w:sz w:val="20"/>
          <w:szCs w:val="20"/>
        </w:rPr>
        <w:t>the</w:t>
      </w:r>
      <w:r>
        <w:rPr>
          <w:spacing w:val="-3"/>
          <w:sz w:val="20"/>
          <w:szCs w:val="20"/>
        </w:rPr>
        <w:t xml:space="preserve"> </w:t>
      </w:r>
      <w:r>
        <w:rPr>
          <w:sz w:val="20"/>
          <w:szCs w:val="20"/>
        </w:rPr>
        <w:t>Tang’s</w:t>
      </w:r>
      <w:r>
        <w:rPr>
          <w:spacing w:val="-4"/>
          <w:sz w:val="20"/>
          <w:szCs w:val="20"/>
        </w:rPr>
        <w:t xml:space="preserve"> </w:t>
      </w:r>
      <w:r>
        <w:rPr>
          <w:sz w:val="20"/>
          <w:szCs w:val="20"/>
        </w:rPr>
        <w:t>institutions</w:t>
      </w:r>
      <w:r>
        <w:rPr>
          <w:spacing w:val="-4"/>
          <w:sz w:val="20"/>
          <w:szCs w:val="20"/>
        </w:rPr>
        <w:t xml:space="preserve"> </w:t>
      </w:r>
      <w:r>
        <w:rPr>
          <w:sz w:val="20"/>
          <w:szCs w:val="20"/>
        </w:rPr>
        <w:t>into</w:t>
      </w:r>
      <w:r>
        <w:rPr>
          <w:spacing w:val="-2"/>
          <w:sz w:val="20"/>
          <w:szCs w:val="20"/>
        </w:rPr>
        <w:t xml:space="preserve"> </w:t>
      </w:r>
      <w:r>
        <w:rPr>
          <w:sz w:val="20"/>
          <w:szCs w:val="20"/>
        </w:rPr>
        <w:t>their</w:t>
      </w:r>
      <w:r>
        <w:rPr>
          <w:spacing w:val="-2"/>
          <w:sz w:val="20"/>
          <w:szCs w:val="20"/>
        </w:rPr>
        <w:t xml:space="preserve"> </w:t>
      </w:r>
      <w:r>
        <w:rPr>
          <w:sz w:val="20"/>
          <w:szCs w:val="20"/>
        </w:rPr>
        <w:t>own</w:t>
      </w:r>
      <w:r>
        <w:rPr>
          <w:spacing w:val="-2"/>
          <w:sz w:val="20"/>
          <w:szCs w:val="20"/>
        </w:rPr>
        <w:t xml:space="preserve"> </w:t>
      </w:r>
      <w:r>
        <w:rPr>
          <w:sz w:val="20"/>
          <w:szCs w:val="20"/>
        </w:rPr>
        <w:t>governing</w:t>
      </w:r>
      <w:r>
        <w:rPr>
          <w:spacing w:val="-4"/>
          <w:sz w:val="20"/>
          <w:szCs w:val="20"/>
        </w:rPr>
        <w:t xml:space="preserve"> </w:t>
      </w:r>
      <w:r>
        <w:rPr>
          <w:sz w:val="20"/>
          <w:szCs w:val="20"/>
        </w:rPr>
        <w:t>system in many aspects, as seen from unearthed manuscripts dating to the Uighur time. Examples of direct Tang Chinese influences can be seen in both governmental and civil administrative layers.</w:t>
      </w:r>
    </w:p>
    <w:p w14:paraId="08A5E2DA" w14:textId="77777777" w:rsidR="00000000" w:rsidRDefault="00DB5719">
      <w:pPr>
        <w:pStyle w:val="BodyText"/>
        <w:kinsoku w:val="0"/>
        <w:overflowPunct w:val="0"/>
        <w:spacing w:before="1"/>
        <w:ind w:left="1399" w:right="948"/>
        <w:rPr>
          <w:sz w:val="20"/>
          <w:szCs w:val="20"/>
        </w:rPr>
        <w:sectPr w:rsidR="00000000">
          <w:pgSz w:w="12240" w:h="15840"/>
          <w:pgMar w:top="1360" w:right="560" w:bottom="1220" w:left="40" w:header="0" w:footer="1024" w:gutter="0"/>
          <w:cols w:space="720"/>
          <w:noEndnote/>
        </w:sectPr>
      </w:pPr>
    </w:p>
    <w:p w14:paraId="5EFC7021" w14:textId="77777777" w:rsidR="00000000" w:rsidRDefault="00DB5719">
      <w:pPr>
        <w:pStyle w:val="Heading2"/>
        <w:kinsoku w:val="0"/>
        <w:overflowPunct w:val="0"/>
        <w:rPr>
          <w:spacing w:val="-2"/>
        </w:rPr>
      </w:pPr>
      <w:r>
        <w:t>The</w:t>
      </w:r>
      <w:r>
        <w:rPr>
          <w:spacing w:val="-5"/>
        </w:rPr>
        <w:t xml:space="preserve"> </w:t>
      </w:r>
      <w:r>
        <w:t>City</w:t>
      </w:r>
      <w:r>
        <w:rPr>
          <w:spacing w:val="-1"/>
        </w:rPr>
        <w:t xml:space="preserve"> </w:t>
      </w:r>
      <w:r>
        <w:t>of</w:t>
      </w:r>
      <w:r>
        <w:rPr>
          <w:spacing w:val="-1"/>
        </w:rPr>
        <w:t xml:space="preserve"> </w:t>
      </w:r>
      <w:r>
        <w:t>Sultan</w:t>
      </w:r>
      <w:r>
        <w:rPr>
          <w:spacing w:val="-1"/>
        </w:rPr>
        <w:t xml:space="preserve"> </w:t>
      </w:r>
      <w:proofErr w:type="spellStart"/>
      <w:r>
        <w:t>Ulj</w:t>
      </w:r>
      <w:r>
        <w:t>ā</w:t>
      </w:r>
      <w:r>
        <w:t>yt</w:t>
      </w:r>
      <w:r>
        <w:t>ū</w:t>
      </w:r>
      <w:proofErr w:type="spellEnd"/>
      <w:r>
        <w:t>:</w:t>
      </w:r>
      <w:r>
        <w:rPr>
          <w:spacing w:val="-3"/>
        </w:rPr>
        <w:t xml:space="preserve"> </w:t>
      </w:r>
      <w:r>
        <w:t>A</w:t>
      </w:r>
      <w:r>
        <w:rPr>
          <w:spacing w:val="-2"/>
        </w:rPr>
        <w:t xml:space="preserve"> </w:t>
      </w:r>
      <w:r>
        <w:t>Textual</w:t>
      </w:r>
      <w:r>
        <w:rPr>
          <w:spacing w:val="-2"/>
        </w:rPr>
        <w:t xml:space="preserve"> </w:t>
      </w:r>
      <w:r>
        <w:t>Su</w:t>
      </w:r>
      <w:r>
        <w:t>rvey</w:t>
      </w:r>
      <w:r>
        <w:rPr>
          <w:spacing w:val="-1"/>
        </w:rPr>
        <w:t xml:space="preserve"> </w:t>
      </w:r>
      <w:r>
        <w:t xml:space="preserve">of </w:t>
      </w:r>
      <w:proofErr w:type="spellStart"/>
      <w:r>
        <w:rPr>
          <w:spacing w:val="-2"/>
        </w:rPr>
        <w:t>Soltaniyeh</w:t>
      </w:r>
      <w:proofErr w:type="spellEnd"/>
    </w:p>
    <w:p w14:paraId="15667EE7" w14:textId="77777777" w:rsidR="00000000" w:rsidRDefault="00DB5719">
      <w:pPr>
        <w:pStyle w:val="BodyText"/>
        <w:kinsoku w:val="0"/>
        <w:overflowPunct w:val="0"/>
        <w:spacing w:before="5"/>
        <w:rPr>
          <w:b/>
          <w:bCs/>
          <w:sz w:val="21"/>
          <w:szCs w:val="21"/>
        </w:rPr>
      </w:pPr>
    </w:p>
    <w:p w14:paraId="181F2063" w14:textId="77777777" w:rsidR="00000000" w:rsidRDefault="00DB5719">
      <w:pPr>
        <w:pStyle w:val="BodyText"/>
        <w:kinsoku w:val="0"/>
        <w:overflowPunct w:val="0"/>
        <w:ind w:left="1399"/>
        <w:rPr>
          <w:spacing w:val="-5"/>
        </w:rPr>
      </w:pPr>
      <w:r>
        <w:t>CHEN</w:t>
      </w:r>
      <w:r>
        <w:rPr>
          <w:spacing w:val="-5"/>
        </w:rPr>
        <w:t xml:space="preserve"> </w:t>
      </w:r>
      <w:proofErr w:type="spellStart"/>
      <w:r>
        <w:rPr>
          <w:spacing w:val="-5"/>
        </w:rPr>
        <w:t>Su</w:t>
      </w:r>
      <w:proofErr w:type="spellEnd"/>
    </w:p>
    <w:p w14:paraId="7D2A3FD7" w14:textId="77777777" w:rsidR="00000000" w:rsidRDefault="00DB5719">
      <w:pPr>
        <w:pStyle w:val="BodyText"/>
        <w:kinsoku w:val="0"/>
        <w:overflowPunct w:val="0"/>
        <w:spacing w:before="1"/>
        <w:ind w:left="1399"/>
        <w:rPr>
          <w:spacing w:val="-2"/>
        </w:rPr>
      </w:pPr>
      <w:r>
        <w:t>Ph.D.</w:t>
      </w:r>
      <w:r>
        <w:rPr>
          <w:spacing w:val="-7"/>
        </w:rPr>
        <w:t xml:space="preserve"> </w:t>
      </w:r>
      <w:r>
        <w:t>Candidate,</w:t>
      </w:r>
      <w:r>
        <w:rPr>
          <w:spacing w:val="-4"/>
        </w:rPr>
        <w:t xml:space="preserve"> </w:t>
      </w:r>
      <w:r>
        <w:t>School</w:t>
      </w:r>
      <w:r>
        <w:rPr>
          <w:spacing w:val="-4"/>
        </w:rPr>
        <w:t xml:space="preserve"> </w:t>
      </w:r>
      <w:r>
        <w:t>of</w:t>
      </w:r>
      <w:r>
        <w:rPr>
          <w:spacing w:val="-6"/>
        </w:rPr>
        <w:t xml:space="preserve"> </w:t>
      </w:r>
      <w:r>
        <w:t>Foreign</w:t>
      </w:r>
      <w:r>
        <w:rPr>
          <w:spacing w:val="-5"/>
        </w:rPr>
        <w:t xml:space="preserve"> </w:t>
      </w:r>
      <w:r>
        <w:t>Languages,</w:t>
      </w:r>
      <w:r>
        <w:rPr>
          <w:spacing w:val="-4"/>
        </w:rPr>
        <w:t xml:space="preserve"> </w:t>
      </w:r>
      <w:r>
        <w:t>Peking</w:t>
      </w:r>
      <w:r>
        <w:rPr>
          <w:spacing w:val="-7"/>
        </w:rPr>
        <w:t xml:space="preserve"> </w:t>
      </w:r>
      <w:r>
        <w:rPr>
          <w:spacing w:val="-2"/>
        </w:rPr>
        <w:t>University</w:t>
      </w:r>
    </w:p>
    <w:p w14:paraId="58E01F0E" w14:textId="77777777" w:rsidR="00000000" w:rsidRDefault="00DB5719">
      <w:pPr>
        <w:pStyle w:val="BodyText"/>
        <w:kinsoku w:val="0"/>
        <w:overflowPunct w:val="0"/>
      </w:pPr>
    </w:p>
    <w:p w14:paraId="291430FB" w14:textId="77777777" w:rsidR="00000000" w:rsidRDefault="00DB5719">
      <w:pPr>
        <w:pStyle w:val="BodyText"/>
        <w:kinsoku w:val="0"/>
        <w:overflowPunct w:val="0"/>
        <w:ind w:left="1399" w:right="907"/>
        <w:rPr>
          <w:sz w:val="20"/>
          <w:szCs w:val="20"/>
        </w:rPr>
      </w:pPr>
      <w:r>
        <w:rPr>
          <w:sz w:val="20"/>
          <w:szCs w:val="20"/>
        </w:rPr>
        <w:t xml:space="preserve">This thesis deals with the urban structure, </w:t>
      </w:r>
      <w:proofErr w:type="gramStart"/>
      <w:r>
        <w:rPr>
          <w:sz w:val="20"/>
          <w:szCs w:val="20"/>
        </w:rPr>
        <w:t>landscape</w:t>
      </w:r>
      <w:proofErr w:type="gramEnd"/>
      <w:r>
        <w:rPr>
          <w:sz w:val="20"/>
          <w:szCs w:val="20"/>
        </w:rPr>
        <w:t xml:space="preserve"> and culture of </w:t>
      </w:r>
      <w:proofErr w:type="spellStart"/>
      <w:r>
        <w:rPr>
          <w:sz w:val="20"/>
          <w:szCs w:val="20"/>
        </w:rPr>
        <w:t>Soltaniyeh</w:t>
      </w:r>
      <w:proofErr w:type="spellEnd"/>
      <w:r>
        <w:rPr>
          <w:sz w:val="20"/>
          <w:szCs w:val="20"/>
        </w:rPr>
        <w:t xml:space="preserve">, the third capital city of </w:t>
      </w:r>
      <w:proofErr w:type="spellStart"/>
      <w:r>
        <w:rPr>
          <w:sz w:val="20"/>
          <w:szCs w:val="20"/>
        </w:rPr>
        <w:t>Ilkhanid</w:t>
      </w:r>
      <w:proofErr w:type="spellEnd"/>
      <w:r>
        <w:rPr>
          <w:sz w:val="20"/>
          <w:szCs w:val="20"/>
        </w:rPr>
        <w:t xml:space="preserve"> period. Translating and </w:t>
      </w:r>
      <w:proofErr w:type="spellStart"/>
      <w:r>
        <w:rPr>
          <w:sz w:val="20"/>
          <w:szCs w:val="20"/>
        </w:rPr>
        <w:t>analysing</w:t>
      </w:r>
      <w:proofErr w:type="spellEnd"/>
      <w:r>
        <w:rPr>
          <w:sz w:val="20"/>
          <w:szCs w:val="20"/>
        </w:rPr>
        <w:t xml:space="preserve"> the related e</w:t>
      </w:r>
      <w:r>
        <w:rPr>
          <w:sz w:val="20"/>
          <w:szCs w:val="20"/>
        </w:rPr>
        <w:t xml:space="preserve">xcerpts from </w:t>
      </w:r>
      <w:proofErr w:type="spellStart"/>
      <w:r>
        <w:rPr>
          <w:sz w:val="20"/>
          <w:szCs w:val="20"/>
        </w:rPr>
        <w:t>T</w:t>
      </w:r>
      <w:r>
        <w:rPr>
          <w:sz w:val="20"/>
          <w:szCs w:val="20"/>
        </w:rPr>
        <w:t>ā</w:t>
      </w:r>
      <w:r>
        <w:rPr>
          <w:sz w:val="20"/>
          <w:szCs w:val="20"/>
        </w:rPr>
        <w:t>r</w:t>
      </w:r>
      <w:r>
        <w:rPr>
          <w:sz w:val="20"/>
          <w:szCs w:val="20"/>
        </w:rPr>
        <w:t>ī</w:t>
      </w:r>
      <w:r>
        <w:rPr>
          <w:sz w:val="20"/>
          <w:szCs w:val="20"/>
        </w:rPr>
        <w:t>kh</w:t>
      </w:r>
      <w:proofErr w:type="spellEnd"/>
      <w:r>
        <w:rPr>
          <w:sz w:val="20"/>
          <w:szCs w:val="20"/>
        </w:rPr>
        <w:t xml:space="preserve">-i </w:t>
      </w:r>
      <w:proofErr w:type="spellStart"/>
      <w:r>
        <w:rPr>
          <w:sz w:val="20"/>
          <w:szCs w:val="20"/>
        </w:rPr>
        <w:t>Wa</w:t>
      </w:r>
      <w:r>
        <w:rPr>
          <w:sz w:val="20"/>
          <w:szCs w:val="20"/>
        </w:rPr>
        <w:t>ṣṣ</w:t>
      </w:r>
      <w:r>
        <w:rPr>
          <w:sz w:val="20"/>
          <w:szCs w:val="20"/>
        </w:rPr>
        <w:t>ā</w:t>
      </w:r>
      <w:r>
        <w:rPr>
          <w:sz w:val="20"/>
          <w:szCs w:val="20"/>
        </w:rPr>
        <w:t>f</w:t>
      </w:r>
      <w:proofErr w:type="spellEnd"/>
      <w:r>
        <w:rPr>
          <w:sz w:val="20"/>
          <w:szCs w:val="20"/>
        </w:rPr>
        <w:t xml:space="preserve">, </w:t>
      </w:r>
      <w:proofErr w:type="spellStart"/>
      <w:r>
        <w:rPr>
          <w:sz w:val="20"/>
          <w:szCs w:val="20"/>
        </w:rPr>
        <w:t>T</w:t>
      </w:r>
      <w:r>
        <w:rPr>
          <w:sz w:val="20"/>
          <w:szCs w:val="20"/>
        </w:rPr>
        <w:t>ā</w:t>
      </w:r>
      <w:r>
        <w:rPr>
          <w:sz w:val="20"/>
          <w:szCs w:val="20"/>
        </w:rPr>
        <w:t>r</w:t>
      </w:r>
      <w:r>
        <w:rPr>
          <w:sz w:val="20"/>
          <w:szCs w:val="20"/>
        </w:rPr>
        <w:t>ī</w:t>
      </w:r>
      <w:r>
        <w:rPr>
          <w:sz w:val="20"/>
          <w:szCs w:val="20"/>
        </w:rPr>
        <w:t>kh</w:t>
      </w:r>
      <w:proofErr w:type="spellEnd"/>
      <w:r>
        <w:rPr>
          <w:sz w:val="20"/>
          <w:szCs w:val="20"/>
        </w:rPr>
        <w:t xml:space="preserve">-i </w:t>
      </w:r>
      <w:proofErr w:type="spellStart"/>
      <w:r>
        <w:rPr>
          <w:sz w:val="20"/>
          <w:szCs w:val="20"/>
        </w:rPr>
        <w:t>Ulj</w:t>
      </w:r>
      <w:r>
        <w:rPr>
          <w:sz w:val="20"/>
          <w:szCs w:val="20"/>
        </w:rPr>
        <w:t>ā</w:t>
      </w:r>
      <w:r>
        <w:rPr>
          <w:sz w:val="20"/>
          <w:szCs w:val="20"/>
        </w:rPr>
        <w:t>yt</w:t>
      </w:r>
      <w:r>
        <w:rPr>
          <w:sz w:val="20"/>
          <w:szCs w:val="20"/>
        </w:rPr>
        <w:t>ū</w:t>
      </w:r>
      <w:proofErr w:type="spellEnd"/>
      <w:r>
        <w:rPr>
          <w:sz w:val="20"/>
          <w:szCs w:val="20"/>
        </w:rPr>
        <w:t xml:space="preserve">, </w:t>
      </w:r>
      <w:proofErr w:type="spellStart"/>
      <w:r>
        <w:rPr>
          <w:sz w:val="20"/>
          <w:szCs w:val="20"/>
        </w:rPr>
        <w:t>N</w:t>
      </w:r>
      <w:r>
        <w:rPr>
          <w:sz w:val="20"/>
          <w:szCs w:val="20"/>
        </w:rPr>
        <w:t>ū</w:t>
      </w:r>
      <w:r>
        <w:rPr>
          <w:sz w:val="20"/>
          <w:szCs w:val="20"/>
        </w:rPr>
        <w:t>zhat</w:t>
      </w:r>
      <w:proofErr w:type="spellEnd"/>
      <w:r>
        <w:rPr>
          <w:sz w:val="20"/>
          <w:szCs w:val="20"/>
        </w:rPr>
        <w:t xml:space="preserve"> al-</w:t>
      </w:r>
      <w:proofErr w:type="spellStart"/>
      <w:r>
        <w:rPr>
          <w:sz w:val="20"/>
          <w:szCs w:val="20"/>
        </w:rPr>
        <w:t>Qul</w:t>
      </w:r>
      <w:r>
        <w:rPr>
          <w:sz w:val="20"/>
          <w:szCs w:val="20"/>
        </w:rPr>
        <w:t>ā</w:t>
      </w:r>
      <w:r>
        <w:rPr>
          <w:sz w:val="20"/>
          <w:szCs w:val="20"/>
        </w:rPr>
        <w:t>b</w:t>
      </w:r>
      <w:proofErr w:type="spellEnd"/>
      <w:r>
        <w:rPr>
          <w:sz w:val="20"/>
          <w:szCs w:val="20"/>
        </w:rPr>
        <w:t xml:space="preserve"> and various</w:t>
      </w:r>
      <w:r>
        <w:rPr>
          <w:spacing w:val="-4"/>
          <w:sz w:val="20"/>
          <w:szCs w:val="20"/>
        </w:rPr>
        <w:t xml:space="preserve"> </w:t>
      </w:r>
      <w:r>
        <w:rPr>
          <w:sz w:val="20"/>
          <w:szCs w:val="20"/>
        </w:rPr>
        <w:t>travel</w:t>
      </w:r>
      <w:r>
        <w:rPr>
          <w:spacing w:val="-3"/>
          <w:sz w:val="20"/>
          <w:szCs w:val="20"/>
        </w:rPr>
        <w:t xml:space="preserve"> </w:t>
      </w:r>
      <w:r>
        <w:rPr>
          <w:sz w:val="20"/>
          <w:szCs w:val="20"/>
        </w:rPr>
        <w:t>notes,</w:t>
      </w:r>
      <w:r>
        <w:rPr>
          <w:spacing w:val="-2"/>
          <w:sz w:val="20"/>
          <w:szCs w:val="20"/>
        </w:rPr>
        <w:t xml:space="preserve"> </w:t>
      </w:r>
      <w:r>
        <w:rPr>
          <w:sz w:val="20"/>
          <w:szCs w:val="20"/>
        </w:rPr>
        <w:t>reveals</w:t>
      </w:r>
      <w:r>
        <w:rPr>
          <w:spacing w:val="-4"/>
          <w:sz w:val="20"/>
          <w:szCs w:val="20"/>
        </w:rPr>
        <w:t xml:space="preserve"> </w:t>
      </w:r>
      <w:r>
        <w:rPr>
          <w:sz w:val="20"/>
          <w:szCs w:val="20"/>
        </w:rPr>
        <w:t>the motivation</w:t>
      </w:r>
      <w:r>
        <w:rPr>
          <w:spacing w:val="-4"/>
          <w:sz w:val="20"/>
          <w:szCs w:val="20"/>
        </w:rPr>
        <w:t xml:space="preserve"> </w:t>
      </w:r>
      <w:r>
        <w:rPr>
          <w:sz w:val="20"/>
          <w:szCs w:val="20"/>
        </w:rPr>
        <w:t>and</w:t>
      </w:r>
      <w:r>
        <w:rPr>
          <w:spacing w:val="-2"/>
          <w:sz w:val="20"/>
          <w:szCs w:val="20"/>
        </w:rPr>
        <w:t xml:space="preserve"> </w:t>
      </w:r>
      <w:r>
        <w:rPr>
          <w:sz w:val="20"/>
          <w:szCs w:val="20"/>
        </w:rPr>
        <w:t>background</w:t>
      </w:r>
      <w:r>
        <w:rPr>
          <w:spacing w:val="-2"/>
          <w:sz w:val="20"/>
          <w:szCs w:val="20"/>
        </w:rPr>
        <w:t xml:space="preserve"> </w:t>
      </w:r>
      <w:r>
        <w:rPr>
          <w:sz w:val="20"/>
          <w:szCs w:val="20"/>
        </w:rPr>
        <w:t>of</w:t>
      </w:r>
      <w:r>
        <w:rPr>
          <w:spacing w:val="-5"/>
          <w:sz w:val="20"/>
          <w:szCs w:val="20"/>
        </w:rPr>
        <w:t xml:space="preserve"> </w:t>
      </w:r>
      <w:r>
        <w:rPr>
          <w:sz w:val="20"/>
          <w:szCs w:val="20"/>
        </w:rPr>
        <w:t>this</w:t>
      </w:r>
      <w:r>
        <w:rPr>
          <w:spacing w:val="-4"/>
          <w:sz w:val="20"/>
          <w:szCs w:val="20"/>
        </w:rPr>
        <w:t xml:space="preserve"> </w:t>
      </w:r>
      <w:r>
        <w:rPr>
          <w:sz w:val="20"/>
          <w:szCs w:val="20"/>
        </w:rPr>
        <w:t>city</w:t>
      </w:r>
      <w:r>
        <w:rPr>
          <w:spacing w:val="-6"/>
          <w:sz w:val="20"/>
          <w:szCs w:val="20"/>
        </w:rPr>
        <w:t xml:space="preserve"> </w:t>
      </w:r>
      <w:r>
        <w:rPr>
          <w:sz w:val="20"/>
          <w:szCs w:val="20"/>
        </w:rPr>
        <w:t>construction.</w:t>
      </w:r>
      <w:r>
        <w:rPr>
          <w:spacing w:val="-2"/>
          <w:sz w:val="20"/>
          <w:szCs w:val="20"/>
        </w:rPr>
        <w:t xml:space="preserve"> </w:t>
      </w:r>
      <w:r>
        <w:rPr>
          <w:sz w:val="20"/>
          <w:szCs w:val="20"/>
        </w:rPr>
        <w:t>The</w:t>
      </w:r>
      <w:r>
        <w:rPr>
          <w:spacing w:val="-3"/>
          <w:sz w:val="20"/>
          <w:szCs w:val="20"/>
        </w:rPr>
        <w:t xml:space="preserve"> </w:t>
      </w:r>
      <w:r>
        <w:rPr>
          <w:sz w:val="20"/>
          <w:szCs w:val="20"/>
        </w:rPr>
        <w:t>rise</w:t>
      </w:r>
      <w:r>
        <w:rPr>
          <w:spacing w:val="-2"/>
          <w:sz w:val="20"/>
          <w:szCs w:val="20"/>
        </w:rPr>
        <w:t xml:space="preserve"> </w:t>
      </w:r>
      <w:r>
        <w:rPr>
          <w:sz w:val="20"/>
          <w:szCs w:val="20"/>
        </w:rPr>
        <w:t>of</w:t>
      </w:r>
      <w:r>
        <w:rPr>
          <w:spacing w:val="-5"/>
          <w:sz w:val="20"/>
          <w:szCs w:val="20"/>
        </w:rPr>
        <w:t xml:space="preserve"> </w:t>
      </w:r>
      <w:proofErr w:type="spellStart"/>
      <w:r>
        <w:rPr>
          <w:sz w:val="20"/>
          <w:szCs w:val="20"/>
        </w:rPr>
        <w:t>Soltaniyeh</w:t>
      </w:r>
      <w:proofErr w:type="spellEnd"/>
      <w:r>
        <w:rPr>
          <w:spacing w:val="-4"/>
          <w:sz w:val="20"/>
          <w:szCs w:val="20"/>
        </w:rPr>
        <w:t xml:space="preserve"> </w:t>
      </w:r>
      <w:r>
        <w:rPr>
          <w:sz w:val="20"/>
          <w:szCs w:val="20"/>
        </w:rPr>
        <w:t>reflected the po</w:t>
      </w:r>
      <w:r>
        <w:rPr>
          <w:sz w:val="20"/>
          <w:szCs w:val="20"/>
        </w:rPr>
        <w:t xml:space="preserve">litical strategy, cultural </w:t>
      </w:r>
      <w:proofErr w:type="gramStart"/>
      <w:r>
        <w:rPr>
          <w:sz w:val="20"/>
          <w:szCs w:val="20"/>
        </w:rPr>
        <w:t>identity</w:t>
      </w:r>
      <w:proofErr w:type="gramEnd"/>
      <w:r>
        <w:rPr>
          <w:sz w:val="20"/>
          <w:szCs w:val="20"/>
        </w:rPr>
        <w:t xml:space="preserve"> and religious inclination of the </w:t>
      </w:r>
      <w:proofErr w:type="spellStart"/>
      <w:r>
        <w:rPr>
          <w:sz w:val="20"/>
          <w:szCs w:val="20"/>
        </w:rPr>
        <w:t>islamized</w:t>
      </w:r>
      <w:proofErr w:type="spellEnd"/>
      <w:r>
        <w:rPr>
          <w:sz w:val="20"/>
          <w:szCs w:val="20"/>
        </w:rPr>
        <w:t xml:space="preserve"> </w:t>
      </w:r>
      <w:proofErr w:type="spellStart"/>
      <w:r>
        <w:rPr>
          <w:sz w:val="20"/>
          <w:szCs w:val="20"/>
        </w:rPr>
        <w:t>mongol</w:t>
      </w:r>
      <w:proofErr w:type="spellEnd"/>
      <w:r>
        <w:rPr>
          <w:sz w:val="20"/>
          <w:szCs w:val="20"/>
        </w:rPr>
        <w:t xml:space="preserve"> conqueror </w:t>
      </w:r>
      <w:proofErr w:type="spellStart"/>
      <w:r>
        <w:rPr>
          <w:sz w:val="20"/>
          <w:szCs w:val="20"/>
        </w:rPr>
        <w:t>Ulj</w:t>
      </w:r>
      <w:r>
        <w:rPr>
          <w:sz w:val="20"/>
          <w:szCs w:val="20"/>
        </w:rPr>
        <w:t>ā</w:t>
      </w:r>
      <w:r>
        <w:rPr>
          <w:sz w:val="20"/>
          <w:szCs w:val="20"/>
        </w:rPr>
        <w:t>yt</w:t>
      </w:r>
      <w:r>
        <w:rPr>
          <w:sz w:val="20"/>
          <w:szCs w:val="20"/>
        </w:rPr>
        <w:t>ū</w:t>
      </w:r>
      <w:proofErr w:type="spellEnd"/>
      <w:r>
        <w:rPr>
          <w:sz w:val="20"/>
          <w:szCs w:val="20"/>
        </w:rPr>
        <w:t xml:space="preserve">. In consideration of the transport link and natural environment, the </w:t>
      </w:r>
      <w:proofErr w:type="spellStart"/>
      <w:r>
        <w:rPr>
          <w:sz w:val="20"/>
          <w:szCs w:val="20"/>
        </w:rPr>
        <w:t>Yayl</w:t>
      </w:r>
      <w:r>
        <w:rPr>
          <w:sz w:val="20"/>
          <w:szCs w:val="20"/>
        </w:rPr>
        <w:t>ā</w:t>
      </w:r>
      <w:r>
        <w:rPr>
          <w:sz w:val="20"/>
          <w:szCs w:val="20"/>
        </w:rPr>
        <w:t>q</w:t>
      </w:r>
      <w:proofErr w:type="spellEnd"/>
      <w:r>
        <w:rPr>
          <w:sz w:val="20"/>
          <w:szCs w:val="20"/>
        </w:rPr>
        <w:t xml:space="preserve"> (place for </w:t>
      </w:r>
      <w:proofErr w:type="spellStart"/>
      <w:r>
        <w:rPr>
          <w:sz w:val="20"/>
          <w:szCs w:val="20"/>
        </w:rPr>
        <w:t>sojorn</w:t>
      </w:r>
      <w:proofErr w:type="spellEnd"/>
      <w:r>
        <w:rPr>
          <w:sz w:val="20"/>
          <w:szCs w:val="20"/>
        </w:rPr>
        <w:t xml:space="preserve"> in summer) of </w:t>
      </w:r>
      <w:proofErr w:type="spellStart"/>
      <w:r>
        <w:rPr>
          <w:sz w:val="20"/>
          <w:szCs w:val="20"/>
        </w:rPr>
        <w:t>Ilkhan</w:t>
      </w:r>
      <w:proofErr w:type="spellEnd"/>
      <w:r>
        <w:rPr>
          <w:sz w:val="20"/>
          <w:szCs w:val="20"/>
        </w:rPr>
        <w:t xml:space="preserve"> was located here. The appointment of </w:t>
      </w:r>
      <w:r>
        <w:rPr>
          <w:sz w:val="20"/>
          <w:szCs w:val="20"/>
        </w:rPr>
        <w:t>constructer and administrator of this city shows the competition between the political</w:t>
      </w:r>
      <w:r>
        <w:rPr>
          <w:spacing w:val="-1"/>
          <w:sz w:val="20"/>
          <w:szCs w:val="20"/>
        </w:rPr>
        <w:t xml:space="preserve"> </w:t>
      </w:r>
      <w:r>
        <w:rPr>
          <w:sz w:val="20"/>
          <w:szCs w:val="20"/>
        </w:rPr>
        <w:t>rival</w:t>
      </w:r>
      <w:r>
        <w:rPr>
          <w:spacing w:val="-1"/>
          <w:sz w:val="20"/>
          <w:szCs w:val="20"/>
        </w:rPr>
        <w:t xml:space="preserve"> </w:t>
      </w:r>
      <w:proofErr w:type="spellStart"/>
      <w:r>
        <w:rPr>
          <w:sz w:val="20"/>
          <w:szCs w:val="20"/>
        </w:rPr>
        <w:t>T</w:t>
      </w:r>
      <w:r>
        <w:rPr>
          <w:sz w:val="20"/>
          <w:szCs w:val="20"/>
        </w:rPr>
        <w:t>ā</w:t>
      </w:r>
      <w:r>
        <w:rPr>
          <w:sz w:val="20"/>
          <w:szCs w:val="20"/>
        </w:rPr>
        <w:t>j</w:t>
      </w:r>
      <w:proofErr w:type="spellEnd"/>
      <w:r>
        <w:rPr>
          <w:spacing w:val="-1"/>
          <w:sz w:val="20"/>
          <w:szCs w:val="20"/>
        </w:rPr>
        <w:t xml:space="preserve"> </w:t>
      </w:r>
      <w:r>
        <w:rPr>
          <w:sz w:val="20"/>
          <w:szCs w:val="20"/>
        </w:rPr>
        <w:t>al-</w:t>
      </w:r>
      <w:proofErr w:type="spellStart"/>
      <w:r>
        <w:rPr>
          <w:sz w:val="20"/>
          <w:szCs w:val="20"/>
        </w:rPr>
        <w:t>D</w:t>
      </w:r>
      <w:r>
        <w:rPr>
          <w:sz w:val="20"/>
          <w:szCs w:val="20"/>
        </w:rPr>
        <w:t>ī</w:t>
      </w:r>
      <w:r>
        <w:rPr>
          <w:sz w:val="20"/>
          <w:szCs w:val="20"/>
        </w:rPr>
        <w:t>n</w:t>
      </w:r>
      <w:proofErr w:type="spellEnd"/>
      <w:r>
        <w:rPr>
          <w:spacing w:val="-2"/>
          <w:sz w:val="20"/>
          <w:szCs w:val="20"/>
        </w:rPr>
        <w:t xml:space="preserve"> </w:t>
      </w:r>
      <w:r>
        <w:rPr>
          <w:sz w:val="20"/>
          <w:szCs w:val="20"/>
        </w:rPr>
        <w:t xml:space="preserve">and </w:t>
      </w:r>
      <w:proofErr w:type="spellStart"/>
      <w:r>
        <w:rPr>
          <w:sz w:val="20"/>
          <w:szCs w:val="20"/>
        </w:rPr>
        <w:t>Rash</w:t>
      </w:r>
      <w:r>
        <w:rPr>
          <w:sz w:val="20"/>
          <w:szCs w:val="20"/>
        </w:rPr>
        <w:t>ī</w:t>
      </w:r>
      <w:r>
        <w:rPr>
          <w:sz w:val="20"/>
          <w:szCs w:val="20"/>
        </w:rPr>
        <w:t>d</w:t>
      </w:r>
      <w:proofErr w:type="spellEnd"/>
      <w:r>
        <w:rPr>
          <w:sz w:val="20"/>
          <w:szCs w:val="20"/>
        </w:rPr>
        <w:t xml:space="preserve"> al-</w:t>
      </w:r>
      <w:proofErr w:type="spellStart"/>
      <w:r>
        <w:rPr>
          <w:sz w:val="20"/>
          <w:szCs w:val="20"/>
        </w:rPr>
        <w:t>D</w:t>
      </w:r>
      <w:r>
        <w:rPr>
          <w:sz w:val="20"/>
          <w:szCs w:val="20"/>
        </w:rPr>
        <w:t>ī</w:t>
      </w:r>
      <w:r>
        <w:rPr>
          <w:sz w:val="20"/>
          <w:szCs w:val="20"/>
        </w:rPr>
        <w:t>n</w:t>
      </w:r>
      <w:proofErr w:type="spellEnd"/>
      <w:r>
        <w:rPr>
          <w:sz w:val="20"/>
          <w:szCs w:val="20"/>
        </w:rPr>
        <w:t>. Despite</w:t>
      </w:r>
      <w:r>
        <w:rPr>
          <w:spacing w:val="-1"/>
          <w:sz w:val="20"/>
          <w:szCs w:val="20"/>
        </w:rPr>
        <w:t xml:space="preserve"> </w:t>
      </w:r>
      <w:r>
        <w:rPr>
          <w:sz w:val="20"/>
          <w:szCs w:val="20"/>
        </w:rPr>
        <w:t>adopting some</w:t>
      </w:r>
      <w:r>
        <w:rPr>
          <w:spacing w:val="-1"/>
          <w:sz w:val="20"/>
          <w:szCs w:val="20"/>
        </w:rPr>
        <w:t xml:space="preserve"> </w:t>
      </w:r>
      <w:r>
        <w:rPr>
          <w:sz w:val="20"/>
          <w:szCs w:val="20"/>
        </w:rPr>
        <w:t>essentials</w:t>
      </w:r>
      <w:r>
        <w:rPr>
          <w:spacing w:val="-2"/>
          <w:sz w:val="20"/>
          <w:szCs w:val="20"/>
        </w:rPr>
        <w:t xml:space="preserve"> </w:t>
      </w:r>
      <w:r>
        <w:rPr>
          <w:sz w:val="20"/>
          <w:szCs w:val="20"/>
        </w:rPr>
        <w:t>and designs</w:t>
      </w:r>
      <w:r>
        <w:rPr>
          <w:spacing w:val="-2"/>
          <w:sz w:val="20"/>
          <w:szCs w:val="20"/>
        </w:rPr>
        <w:t xml:space="preserve"> </w:t>
      </w:r>
      <w:r>
        <w:rPr>
          <w:sz w:val="20"/>
          <w:szCs w:val="20"/>
        </w:rPr>
        <w:t>from</w:t>
      </w:r>
      <w:r>
        <w:rPr>
          <w:spacing w:val="-5"/>
          <w:sz w:val="20"/>
          <w:szCs w:val="20"/>
        </w:rPr>
        <w:t xml:space="preserve"> </w:t>
      </w:r>
      <w:r>
        <w:rPr>
          <w:sz w:val="20"/>
          <w:szCs w:val="20"/>
        </w:rPr>
        <w:t>its</w:t>
      </w:r>
      <w:r>
        <w:rPr>
          <w:spacing w:val="-2"/>
          <w:sz w:val="20"/>
          <w:szCs w:val="20"/>
        </w:rPr>
        <w:t xml:space="preserve"> </w:t>
      </w:r>
      <w:r>
        <w:rPr>
          <w:sz w:val="20"/>
          <w:szCs w:val="20"/>
        </w:rPr>
        <w:t>precedent</w:t>
      </w:r>
      <w:r>
        <w:rPr>
          <w:spacing w:val="-1"/>
          <w:sz w:val="20"/>
          <w:szCs w:val="20"/>
        </w:rPr>
        <w:t xml:space="preserve"> </w:t>
      </w:r>
      <w:r>
        <w:rPr>
          <w:sz w:val="20"/>
          <w:szCs w:val="20"/>
        </w:rPr>
        <w:t xml:space="preserve">Tabriz, the urban plan of </w:t>
      </w:r>
      <w:proofErr w:type="spellStart"/>
      <w:r>
        <w:rPr>
          <w:sz w:val="20"/>
          <w:szCs w:val="20"/>
        </w:rPr>
        <w:t>Soltaniyeh</w:t>
      </w:r>
      <w:proofErr w:type="spellEnd"/>
      <w:r>
        <w:rPr>
          <w:sz w:val="20"/>
          <w:szCs w:val="20"/>
        </w:rPr>
        <w:t xml:space="preserve"> took one great reformation, the </w:t>
      </w:r>
      <w:r>
        <w:rPr>
          <w:sz w:val="20"/>
          <w:szCs w:val="20"/>
        </w:rPr>
        <w:t>city wall in square, which derives from oriental</w:t>
      </w:r>
      <w:r>
        <w:rPr>
          <w:spacing w:val="40"/>
          <w:sz w:val="20"/>
          <w:szCs w:val="20"/>
        </w:rPr>
        <w:t xml:space="preserve"> </w:t>
      </w:r>
      <w:r>
        <w:rPr>
          <w:sz w:val="20"/>
          <w:szCs w:val="20"/>
        </w:rPr>
        <w:t xml:space="preserve">features. </w:t>
      </w:r>
      <w:proofErr w:type="spellStart"/>
      <w:r>
        <w:rPr>
          <w:sz w:val="20"/>
          <w:szCs w:val="20"/>
        </w:rPr>
        <w:t>Soltaniyeh’s</w:t>
      </w:r>
      <w:proofErr w:type="spellEnd"/>
      <w:r>
        <w:rPr>
          <w:sz w:val="20"/>
          <w:szCs w:val="20"/>
        </w:rPr>
        <w:t xml:space="preserve"> prosperity and function manifested the fact that political consolidation came hand in hand</w:t>
      </w:r>
      <w:r>
        <w:rPr>
          <w:spacing w:val="40"/>
          <w:sz w:val="20"/>
          <w:szCs w:val="20"/>
        </w:rPr>
        <w:t xml:space="preserve"> </w:t>
      </w:r>
      <w:r>
        <w:rPr>
          <w:sz w:val="20"/>
          <w:szCs w:val="20"/>
        </w:rPr>
        <w:t xml:space="preserve">with the cultural assimilation. </w:t>
      </w:r>
      <w:proofErr w:type="spellStart"/>
      <w:r>
        <w:rPr>
          <w:sz w:val="20"/>
          <w:szCs w:val="20"/>
        </w:rPr>
        <w:t>Ilkhanid</w:t>
      </w:r>
      <w:proofErr w:type="spellEnd"/>
      <w:r>
        <w:rPr>
          <w:sz w:val="20"/>
          <w:szCs w:val="20"/>
        </w:rPr>
        <w:t xml:space="preserve"> rulers, for all their preservation of nomadic tradit</w:t>
      </w:r>
      <w:r>
        <w:rPr>
          <w:sz w:val="20"/>
          <w:szCs w:val="20"/>
        </w:rPr>
        <w:t>ion like the seasonal itineraries, gradually took up sedentary lifestyle and built new capital cities.</w:t>
      </w:r>
    </w:p>
    <w:p w14:paraId="06A7DF4F" w14:textId="77777777" w:rsidR="00000000" w:rsidRDefault="00DB5719">
      <w:pPr>
        <w:pStyle w:val="BodyText"/>
        <w:kinsoku w:val="0"/>
        <w:overflowPunct w:val="0"/>
        <w:ind w:left="1399" w:right="907"/>
        <w:rPr>
          <w:sz w:val="20"/>
          <w:szCs w:val="20"/>
        </w:rPr>
        <w:sectPr w:rsidR="00000000">
          <w:pgSz w:w="12240" w:h="15840"/>
          <w:pgMar w:top="1360" w:right="560" w:bottom="1220" w:left="40" w:header="0" w:footer="1024" w:gutter="0"/>
          <w:cols w:space="720"/>
          <w:noEndnote/>
        </w:sectPr>
      </w:pPr>
    </w:p>
    <w:p w14:paraId="712E902B" w14:textId="77777777" w:rsidR="00000000" w:rsidRDefault="00DB5719">
      <w:pPr>
        <w:pStyle w:val="Heading2"/>
        <w:kinsoku w:val="0"/>
        <w:overflowPunct w:val="0"/>
        <w:rPr>
          <w:spacing w:val="-2"/>
        </w:rPr>
      </w:pPr>
      <w:r>
        <w:t>Collective</w:t>
      </w:r>
      <w:r>
        <w:rPr>
          <w:spacing w:val="-4"/>
        </w:rPr>
        <w:t xml:space="preserve"> </w:t>
      </w:r>
      <w:r>
        <w:t>Memory</w:t>
      </w:r>
      <w:r>
        <w:rPr>
          <w:spacing w:val="-2"/>
        </w:rPr>
        <w:t xml:space="preserve"> </w:t>
      </w:r>
      <w:r>
        <w:t>or</w:t>
      </w:r>
      <w:r>
        <w:rPr>
          <w:spacing w:val="-1"/>
        </w:rPr>
        <w:t xml:space="preserve"> </w:t>
      </w:r>
      <w:r>
        <w:t>Personal</w:t>
      </w:r>
      <w:r>
        <w:rPr>
          <w:spacing w:val="-2"/>
        </w:rPr>
        <w:t xml:space="preserve"> </w:t>
      </w:r>
      <w:r>
        <w:t>Narrative:</w:t>
      </w:r>
      <w:r>
        <w:rPr>
          <w:spacing w:val="-1"/>
        </w:rPr>
        <w:t xml:space="preserve"> </w:t>
      </w:r>
      <w:r>
        <w:t>Khotan</w:t>
      </w:r>
      <w:r>
        <w:rPr>
          <w:spacing w:val="-2"/>
        </w:rPr>
        <w:t xml:space="preserve"> </w:t>
      </w:r>
      <w:r>
        <w:t>and</w:t>
      </w:r>
      <w:r>
        <w:rPr>
          <w:spacing w:val="-2"/>
        </w:rPr>
        <w:t xml:space="preserve"> </w:t>
      </w:r>
      <w:r>
        <w:t>Nepal</w:t>
      </w:r>
      <w:r>
        <w:rPr>
          <w:spacing w:val="-2"/>
        </w:rPr>
        <w:t xml:space="preserve"> </w:t>
      </w:r>
      <w:r>
        <w:t>in</w:t>
      </w:r>
      <w:r>
        <w:rPr>
          <w:spacing w:val="-4"/>
        </w:rPr>
        <w:t xml:space="preserve"> </w:t>
      </w:r>
      <w:r>
        <w:t>Tibetan</w:t>
      </w:r>
      <w:r>
        <w:rPr>
          <w:spacing w:val="-2"/>
        </w:rPr>
        <w:t xml:space="preserve"> Vision</w:t>
      </w:r>
    </w:p>
    <w:p w14:paraId="225DC3D9" w14:textId="77777777" w:rsidR="00000000" w:rsidRDefault="00DB5719">
      <w:pPr>
        <w:pStyle w:val="BodyText"/>
        <w:kinsoku w:val="0"/>
        <w:overflowPunct w:val="0"/>
        <w:spacing w:before="5"/>
        <w:rPr>
          <w:b/>
          <w:bCs/>
          <w:sz w:val="21"/>
          <w:szCs w:val="21"/>
        </w:rPr>
      </w:pPr>
    </w:p>
    <w:p w14:paraId="022F29FD" w14:textId="77777777" w:rsidR="00000000" w:rsidRDefault="00DB5719">
      <w:pPr>
        <w:pStyle w:val="BodyText"/>
        <w:kinsoku w:val="0"/>
        <w:overflowPunct w:val="0"/>
        <w:ind w:left="1400"/>
        <w:rPr>
          <w:spacing w:val="-2"/>
        </w:rPr>
      </w:pPr>
      <w:r>
        <w:rPr>
          <w:spacing w:val="-2"/>
        </w:rPr>
        <w:t>SAERJI</w:t>
      </w:r>
    </w:p>
    <w:p w14:paraId="666A6D54" w14:textId="77777777" w:rsidR="00000000" w:rsidRDefault="00DB5719">
      <w:pPr>
        <w:pStyle w:val="BodyText"/>
        <w:kinsoku w:val="0"/>
        <w:overflowPunct w:val="0"/>
        <w:spacing w:before="1"/>
        <w:ind w:left="1400"/>
        <w:rPr>
          <w:spacing w:val="-2"/>
        </w:rPr>
      </w:pPr>
      <w:r>
        <w:t>Associate</w:t>
      </w:r>
      <w:r>
        <w:rPr>
          <w:spacing w:val="-9"/>
        </w:rPr>
        <w:t xml:space="preserve"> </w:t>
      </w:r>
      <w:r>
        <w:t>Professor,</w:t>
      </w:r>
      <w:r>
        <w:rPr>
          <w:spacing w:val="-6"/>
        </w:rPr>
        <w:t xml:space="preserve"> </w:t>
      </w:r>
      <w:r>
        <w:t>Department</w:t>
      </w:r>
      <w:r>
        <w:rPr>
          <w:spacing w:val="-6"/>
        </w:rPr>
        <w:t xml:space="preserve"> </w:t>
      </w:r>
      <w:r>
        <w:t>of</w:t>
      </w:r>
      <w:r>
        <w:rPr>
          <w:spacing w:val="-5"/>
        </w:rPr>
        <w:t xml:space="preserve"> </w:t>
      </w:r>
      <w:r>
        <w:t>South</w:t>
      </w:r>
      <w:r>
        <w:rPr>
          <w:spacing w:val="-13"/>
        </w:rPr>
        <w:t xml:space="preserve"> </w:t>
      </w:r>
      <w:r>
        <w:t>Asian</w:t>
      </w:r>
      <w:r>
        <w:rPr>
          <w:spacing w:val="-6"/>
        </w:rPr>
        <w:t xml:space="preserve"> </w:t>
      </w:r>
      <w:r>
        <w:t>Studies,</w:t>
      </w:r>
      <w:r>
        <w:rPr>
          <w:spacing w:val="-7"/>
        </w:rPr>
        <w:t xml:space="preserve"> </w:t>
      </w:r>
      <w:r>
        <w:t>School</w:t>
      </w:r>
      <w:r>
        <w:rPr>
          <w:spacing w:val="-5"/>
        </w:rPr>
        <w:t xml:space="preserve"> </w:t>
      </w:r>
      <w:r>
        <w:t>of</w:t>
      </w:r>
      <w:r>
        <w:rPr>
          <w:spacing w:val="-5"/>
        </w:rPr>
        <w:t xml:space="preserve"> </w:t>
      </w:r>
      <w:r>
        <w:t>Foreign</w:t>
      </w:r>
      <w:r>
        <w:rPr>
          <w:spacing w:val="-6"/>
        </w:rPr>
        <w:t xml:space="preserve"> </w:t>
      </w:r>
      <w:r>
        <w:t>Languages,</w:t>
      </w:r>
      <w:r>
        <w:rPr>
          <w:spacing w:val="-6"/>
        </w:rPr>
        <w:t xml:space="preserve"> </w:t>
      </w:r>
      <w:r>
        <w:t>Peking</w:t>
      </w:r>
      <w:r>
        <w:rPr>
          <w:spacing w:val="-8"/>
        </w:rPr>
        <w:t xml:space="preserve"> </w:t>
      </w:r>
      <w:r>
        <w:rPr>
          <w:spacing w:val="-2"/>
        </w:rPr>
        <w:t>University</w:t>
      </w:r>
    </w:p>
    <w:p w14:paraId="1BF125FB" w14:textId="77777777" w:rsidR="00000000" w:rsidRDefault="00DB5719">
      <w:pPr>
        <w:pStyle w:val="BodyText"/>
        <w:kinsoku w:val="0"/>
        <w:overflowPunct w:val="0"/>
      </w:pPr>
    </w:p>
    <w:p w14:paraId="0D4ADF56" w14:textId="77777777" w:rsidR="00000000" w:rsidRDefault="00DB5719">
      <w:pPr>
        <w:pStyle w:val="BodyText"/>
        <w:kinsoku w:val="0"/>
        <w:overflowPunct w:val="0"/>
        <w:ind w:left="1399" w:right="888"/>
        <w:rPr>
          <w:sz w:val="20"/>
          <w:szCs w:val="20"/>
        </w:rPr>
      </w:pPr>
      <w:r>
        <w:rPr>
          <w:sz w:val="20"/>
          <w:szCs w:val="20"/>
        </w:rPr>
        <w:t>About 1434, Stag</w:t>
      </w:r>
      <w:r>
        <w:rPr>
          <w:spacing w:val="-1"/>
          <w:sz w:val="20"/>
          <w:szCs w:val="20"/>
        </w:rPr>
        <w:t xml:space="preserve"> </w:t>
      </w:r>
      <w:proofErr w:type="spellStart"/>
      <w:r>
        <w:rPr>
          <w:sz w:val="20"/>
          <w:szCs w:val="20"/>
        </w:rPr>
        <w:t>tshang</w:t>
      </w:r>
      <w:proofErr w:type="spellEnd"/>
      <w:r>
        <w:rPr>
          <w:spacing w:val="-1"/>
          <w:sz w:val="20"/>
          <w:szCs w:val="20"/>
        </w:rPr>
        <w:t xml:space="preserve"> </w:t>
      </w:r>
      <w:proofErr w:type="spellStart"/>
      <w:r>
        <w:rPr>
          <w:sz w:val="20"/>
          <w:szCs w:val="20"/>
        </w:rPr>
        <w:t>rdzong</w:t>
      </w:r>
      <w:proofErr w:type="spellEnd"/>
      <w:r>
        <w:rPr>
          <w:spacing w:val="-1"/>
          <w:sz w:val="20"/>
          <w:szCs w:val="20"/>
        </w:rPr>
        <w:t xml:space="preserve"> </w:t>
      </w:r>
      <w:r>
        <w:rPr>
          <w:sz w:val="20"/>
          <w:szCs w:val="20"/>
        </w:rPr>
        <w:t xml:space="preserve">pa </w:t>
      </w:r>
      <w:proofErr w:type="spellStart"/>
      <w:r>
        <w:rPr>
          <w:sz w:val="20"/>
          <w:szCs w:val="20"/>
        </w:rPr>
        <w:t>Ś</w:t>
      </w:r>
      <w:r>
        <w:rPr>
          <w:sz w:val="20"/>
          <w:szCs w:val="20"/>
        </w:rPr>
        <w:t>r</w:t>
      </w:r>
      <w:r>
        <w:rPr>
          <w:sz w:val="20"/>
          <w:szCs w:val="20"/>
        </w:rPr>
        <w:t>ī</w:t>
      </w:r>
      <w:r>
        <w:rPr>
          <w:sz w:val="20"/>
          <w:szCs w:val="20"/>
        </w:rPr>
        <w:t>bh</w:t>
      </w:r>
      <w:r>
        <w:rPr>
          <w:sz w:val="20"/>
          <w:szCs w:val="20"/>
        </w:rPr>
        <w:t>ū</w:t>
      </w:r>
      <w:r>
        <w:rPr>
          <w:sz w:val="20"/>
          <w:szCs w:val="20"/>
        </w:rPr>
        <w:t>tibhadra</w:t>
      </w:r>
      <w:proofErr w:type="spellEnd"/>
      <w:r>
        <w:rPr>
          <w:sz w:val="20"/>
          <w:szCs w:val="20"/>
        </w:rPr>
        <w:t xml:space="preserve"> (*</w:t>
      </w:r>
      <w:proofErr w:type="spellStart"/>
      <w:r>
        <w:rPr>
          <w:sz w:val="20"/>
          <w:szCs w:val="20"/>
        </w:rPr>
        <w:t>dpal</w:t>
      </w:r>
      <w:proofErr w:type="spellEnd"/>
      <w:r>
        <w:rPr>
          <w:sz w:val="20"/>
          <w:szCs w:val="20"/>
        </w:rPr>
        <w:t xml:space="preserve"> ’</w:t>
      </w:r>
      <w:proofErr w:type="spellStart"/>
      <w:r>
        <w:rPr>
          <w:sz w:val="20"/>
          <w:szCs w:val="20"/>
        </w:rPr>
        <w:t>byor</w:t>
      </w:r>
      <w:proofErr w:type="spellEnd"/>
      <w:r>
        <w:rPr>
          <w:sz w:val="20"/>
          <w:szCs w:val="20"/>
        </w:rPr>
        <w:t xml:space="preserve"> </w:t>
      </w:r>
      <w:proofErr w:type="spellStart"/>
      <w:r>
        <w:rPr>
          <w:sz w:val="20"/>
          <w:szCs w:val="20"/>
        </w:rPr>
        <w:t>bzang</w:t>
      </w:r>
      <w:proofErr w:type="spellEnd"/>
      <w:r>
        <w:rPr>
          <w:spacing w:val="-1"/>
          <w:sz w:val="20"/>
          <w:szCs w:val="20"/>
        </w:rPr>
        <w:t xml:space="preserve"> </w:t>
      </w:r>
      <w:r>
        <w:rPr>
          <w:sz w:val="20"/>
          <w:szCs w:val="20"/>
        </w:rPr>
        <w:t>po) wrote a historical book</w:t>
      </w:r>
      <w:r>
        <w:rPr>
          <w:spacing w:val="-1"/>
          <w:sz w:val="20"/>
          <w:szCs w:val="20"/>
        </w:rPr>
        <w:t xml:space="preserve"> </w:t>
      </w:r>
      <w:r>
        <w:rPr>
          <w:sz w:val="20"/>
          <w:szCs w:val="20"/>
        </w:rPr>
        <w:t xml:space="preserve">entitled </w:t>
      </w:r>
      <w:proofErr w:type="spellStart"/>
      <w:r>
        <w:rPr>
          <w:i/>
          <w:iCs/>
          <w:sz w:val="20"/>
          <w:szCs w:val="20"/>
        </w:rPr>
        <w:t>Rgya</w:t>
      </w:r>
      <w:proofErr w:type="spellEnd"/>
      <w:r>
        <w:rPr>
          <w:i/>
          <w:iCs/>
          <w:sz w:val="20"/>
          <w:szCs w:val="20"/>
        </w:rPr>
        <w:t xml:space="preserve"> bod </w:t>
      </w:r>
      <w:proofErr w:type="spellStart"/>
      <w:r>
        <w:rPr>
          <w:i/>
          <w:iCs/>
          <w:sz w:val="20"/>
          <w:szCs w:val="20"/>
        </w:rPr>
        <w:t>kyi</w:t>
      </w:r>
      <w:proofErr w:type="spellEnd"/>
      <w:r>
        <w:rPr>
          <w:i/>
          <w:iCs/>
          <w:sz w:val="20"/>
          <w:szCs w:val="20"/>
        </w:rPr>
        <w:t xml:space="preserve"> </w:t>
      </w:r>
      <w:proofErr w:type="spellStart"/>
      <w:r>
        <w:rPr>
          <w:i/>
          <w:iCs/>
          <w:sz w:val="20"/>
          <w:szCs w:val="20"/>
        </w:rPr>
        <w:t>yig</w:t>
      </w:r>
      <w:proofErr w:type="spellEnd"/>
      <w:r>
        <w:rPr>
          <w:i/>
          <w:iCs/>
          <w:sz w:val="20"/>
          <w:szCs w:val="20"/>
        </w:rPr>
        <w:t xml:space="preserve"> </w:t>
      </w:r>
      <w:proofErr w:type="spellStart"/>
      <w:r>
        <w:rPr>
          <w:i/>
          <w:iCs/>
          <w:sz w:val="20"/>
          <w:szCs w:val="20"/>
        </w:rPr>
        <w:t>tshang</w:t>
      </w:r>
      <w:proofErr w:type="spellEnd"/>
      <w:r>
        <w:rPr>
          <w:i/>
          <w:iCs/>
          <w:sz w:val="20"/>
          <w:szCs w:val="20"/>
        </w:rPr>
        <w:t xml:space="preserve"> </w:t>
      </w:r>
      <w:proofErr w:type="spellStart"/>
      <w:r>
        <w:rPr>
          <w:i/>
          <w:iCs/>
          <w:sz w:val="20"/>
          <w:szCs w:val="20"/>
        </w:rPr>
        <w:t>mkhas</w:t>
      </w:r>
      <w:proofErr w:type="spellEnd"/>
      <w:r>
        <w:rPr>
          <w:i/>
          <w:iCs/>
          <w:sz w:val="20"/>
          <w:szCs w:val="20"/>
        </w:rPr>
        <w:t xml:space="preserve"> pa </w:t>
      </w:r>
      <w:proofErr w:type="spellStart"/>
      <w:r>
        <w:rPr>
          <w:i/>
          <w:iCs/>
          <w:sz w:val="20"/>
          <w:szCs w:val="20"/>
        </w:rPr>
        <w:t>dga</w:t>
      </w:r>
      <w:proofErr w:type="spellEnd"/>
      <w:r>
        <w:rPr>
          <w:i/>
          <w:iCs/>
          <w:sz w:val="20"/>
          <w:szCs w:val="20"/>
        </w:rPr>
        <w:t xml:space="preserve">’ </w:t>
      </w:r>
      <w:proofErr w:type="spellStart"/>
      <w:r>
        <w:rPr>
          <w:i/>
          <w:iCs/>
          <w:sz w:val="20"/>
          <w:szCs w:val="20"/>
        </w:rPr>
        <w:t>byed</w:t>
      </w:r>
      <w:proofErr w:type="spellEnd"/>
      <w:r>
        <w:rPr>
          <w:i/>
          <w:iCs/>
          <w:sz w:val="20"/>
          <w:szCs w:val="20"/>
        </w:rPr>
        <w:t xml:space="preserve"> </w:t>
      </w:r>
      <w:proofErr w:type="spellStart"/>
      <w:r>
        <w:rPr>
          <w:i/>
          <w:iCs/>
          <w:sz w:val="20"/>
          <w:szCs w:val="20"/>
        </w:rPr>
        <w:t>chen</w:t>
      </w:r>
      <w:proofErr w:type="spellEnd"/>
      <w:r>
        <w:rPr>
          <w:i/>
          <w:iCs/>
          <w:sz w:val="20"/>
          <w:szCs w:val="20"/>
        </w:rPr>
        <w:t xml:space="preserve"> </w:t>
      </w:r>
      <w:proofErr w:type="spellStart"/>
      <w:r>
        <w:rPr>
          <w:i/>
          <w:iCs/>
          <w:sz w:val="20"/>
          <w:szCs w:val="20"/>
        </w:rPr>
        <w:t>mo</w:t>
      </w:r>
      <w:proofErr w:type="spellEnd"/>
      <w:r>
        <w:rPr>
          <w:i/>
          <w:iCs/>
          <w:sz w:val="20"/>
          <w:szCs w:val="20"/>
        </w:rPr>
        <w:t xml:space="preserve"> ’</w:t>
      </w:r>
      <w:proofErr w:type="spellStart"/>
      <w:r>
        <w:rPr>
          <w:i/>
          <w:iCs/>
          <w:sz w:val="20"/>
          <w:szCs w:val="20"/>
        </w:rPr>
        <w:t>dzam</w:t>
      </w:r>
      <w:proofErr w:type="spellEnd"/>
      <w:r>
        <w:rPr>
          <w:i/>
          <w:iCs/>
          <w:sz w:val="20"/>
          <w:szCs w:val="20"/>
        </w:rPr>
        <w:t xml:space="preserve"> </w:t>
      </w:r>
      <w:proofErr w:type="spellStart"/>
      <w:r>
        <w:rPr>
          <w:i/>
          <w:iCs/>
          <w:sz w:val="20"/>
          <w:szCs w:val="20"/>
        </w:rPr>
        <w:t>gling</w:t>
      </w:r>
      <w:proofErr w:type="spellEnd"/>
      <w:r>
        <w:rPr>
          <w:i/>
          <w:iCs/>
          <w:sz w:val="20"/>
          <w:szCs w:val="20"/>
        </w:rPr>
        <w:t xml:space="preserve"> </w:t>
      </w:r>
      <w:proofErr w:type="spellStart"/>
      <w:r>
        <w:rPr>
          <w:i/>
          <w:iCs/>
          <w:sz w:val="20"/>
          <w:szCs w:val="20"/>
        </w:rPr>
        <w:t>gsal</w:t>
      </w:r>
      <w:proofErr w:type="spellEnd"/>
      <w:r>
        <w:rPr>
          <w:i/>
          <w:iCs/>
          <w:sz w:val="20"/>
          <w:szCs w:val="20"/>
        </w:rPr>
        <w:t xml:space="preserve"> </w:t>
      </w:r>
      <w:proofErr w:type="spellStart"/>
      <w:r>
        <w:rPr>
          <w:i/>
          <w:iCs/>
          <w:sz w:val="20"/>
          <w:szCs w:val="20"/>
        </w:rPr>
        <w:t>ba’i</w:t>
      </w:r>
      <w:proofErr w:type="spellEnd"/>
      <w:r>
        <w:rPr>
          <w:i/>
          <w:iCs/>
          <w:sz w:val="20"/>
          <w:szCs w:val="20"/>
        </w:rPr>
        <w:t xml:space="preserve"> me long </w:t>
      </w:r>
      <w:r>
        <w:rPr>
          <w:sz w:val="20"/>
          <w:szCs w:val="20"/>
        </w:rPr>
        <w:t xml:space="preserve">(Abbr. </w:t>
      </w:r>
      <w:proofErr w:type="spellStart"/>
      <w:r>
        <w:rPr>
          <w:i/>
          <w:iCs/>
          <w:sz w:val="20"/>
          <w:szCs w:val="20"/>
        </w:rPr>
        <w:t>Rgya</w:t>
      </w:r>
      <w:proofErr w:type="spellEnd"/>
      <w:r>
        <w:rPr>
          <w:i/>
          <w:iCs/>
          <w:sz w:val="20"/>
          <w:szCs w:val="20"/>
        </w:rPr>
        <w:t xml:space="preserve"> bod </w:t>
      </w:r>
      <w:proofErr w:type="spellStart"/>
      <w:r>
        <w:rPr>
          <w:i/>
          <w:iCs/>
          <w:sz w:val="20"/>
          <w:szCs w:val="20"/>
        </w:rPr>
        <w:t>yig</w:t>
      </w:r>
      <w:proofErr w:type="spellEnd"/>
      <w:r>
        <w:rPr>
          <w:i/>
          <w:iCs/>
          <w:sz w:val="20"/>
          <w:szCs w:val="20"/>
        </w:rPr>
        <w:t xml:space="preserve"> </w:t>
      </w:r>
      <w:proofErr w:type="spellStart"/>
      <w:r>
        <w:rPr>
          <w:i/>
          <w:iCs/>
          <w:sz w:val="20"/>
          <w:szCs w:val="20"/>
        </w:rPr>
        <w:t>tshang</w:t>
      </w:r>
      <w:proofErr w:type="spellEnd"/>
      <w:r>
        <w:rPr>
          <w:sz w:val="20"/>
          <w:szCs w:val="20"/>
        </w:rPr>
        <w:t xml:space="preserve">), which tentatively can be translated as </w:t>
      </w:r>
      <w:r>
        <w:rPr>
          <w:i/>
          <w:iCs/>
          <w:sz w:val="20"/>
          <w:szCs w:val="20"/>
        </w:rPr>
        <w:t>The Document of Chinese and Tibetan History</w:t>
      </w:r>
      <w:r>
        <w:rPr>
          <w:sz w:val="20"/>
          <w:szCs w:val="20"/>
        </w:rPr>
        <w:t xml:space="preserve">. In his book, Stag </w:t>
      </w:r>
      <w:proofErr w:type="spellStart"/>
      <w:r>
        <w:rPr>
          <w:sz w:val="20"/>
          <w:szCs w:val="20"/>
        </w:rPr>
        <w:t>tshang</w:t>
      </w:r>
      <w:proofErr w:type="spellEnd"/>
      <w:r>
        <w:rPr>
          <w:sz w:val="20"/>
          <w:szCs w:val="20"/>
        </w:rPr>
        <w:t xml:space="preserve"> </w:t>
      </w:r>
      <w:proofErr w:type="spellStart"/>
      <w:r>
        <w:rPr>
          <w:sz w:val="20"/>
          <w:szCs w:val="20"/>
        </w:rPr>
        <w:t>rdzong</w:t>
      </w:r>
      <w:proofErr w:type="spellEnd"/>
      <w:r>
        <w:rPr>
          <w:sz w:val="20"/>
          <w:szCs w:val="20"/>
        </w:rPr>
        <w:t xml:space="preserve"> pa relates the history of Buddhism in different areas, including Khotan. More interesting, although he used “royal lin</w:t>
      </w:r>
      <w:r>
        <w:rPr>
          <w:sz w:val="20"/>
          <w:szCs w:val="20"/>
        </w:rPr>
        <w:t>eage of Nepal” (</w:t>
      </w:r>
      <w:r>
        <w:rPr>
          <w:i/>
          <w:iCs/>
          <w:sz w:val="20"/>
          <w:szCs w:val="20"/>
        </w:rPr>
        <w:t>’</w:t>
      </w:r>
      <w:proofErr w:type="spellStart"/>
      <w:r>
        <w:rPr>
          <w:i/>
          <w:iCs/>
          <w:sz w:val="20"/>
          <w:szCs w:val="20"/>
        </w:rPr>
        <w:t>phags</w:t>
      </w:r>
      <w:proofErr w:type="spellEnd"/>
      <w:r>
        <w:rPr>
          <w:i/>
          <w:iCs/>
          <w:sz w:val="20"/>
          <w:szCs w:val="20"/>
        </w:rPr>
        <w:t xml:space="preserve"> </w:t>
      </w:r>
      <w:proofErr w:type="spellStart"/>
      <w:r>
        <w:rPr>
          <w:i/>
          <w:iCs/>
          <w:sz w:val="20"/>
          <w:szCs w:val="20"/>
        </w:rPr>
        <w:t>yul</w:t>
      </w:r>
      <w:proofErr w:type="spellEnd"/>
      <w:r>
        <w:rPr>
          <w:i/>
          <w:iCs/>
          <w:sz w:val="20"/>
          <w:szCs w:val="20"/>
        </w:rPr>
        <w:t xml:space="preserve"> </w:t>
      </w:r>
      <w:proofErr w:type="spellStart"/>
      <w:r>
        <w:rPr>
          <w:i/>
          <w:iCs/>
          <w:sz w:val="20"/>
          <w:szCs w:val="20"/>
        </w:rPr>
        <w:t>bal</w:t>
      </w:r>
      <w:proofErr w:type="spellEnd"/>
      <w:r>
        <w:rPr>
          <w:i/>
          <w:iCs/>
          <w:sz w:val="20"/>
          <w:szCs w:val="20"/>
        </w:rPr>
        <w:t xml:space="preserve"> </w:t>
      </w:r>
      <w:proofErr w:type="spellStart"/>
      <w:r>
        <w:rPr>
          <w:i/>
          <w:iCs/>
          <w:sz w:val="20"/>
          <w:szCs w:val="20"/>
        </w:rPr>
        <w:t>po’i</w:t>
      </w:r>
      <w:proofErr w:type="spellEnd"/>
      <w:r>
        <w:rPr>
          <w:i/>
          <w:iCs/>
          <w:sz w:val="20"/>
          <w:szCs w:val="20"/>
        </w:rPr>
        <w:t xml:space="preserve"> </w:t>
      </w:r>
      <w:proofErr w:type="spellStart"/>
      <w:r>
        <w:rPr>
          <w:i/>
          <w:iCs/>
          <w:sz w:val="20"/>
          <w:szCs w:val="20"/>
        </w:rPr>
        <w:t>rgyal</w:t>
      </w:r>
      <w:proofErr w:type="spellEnd"/>
      <w:r>
        <w:rPr>
          <w:i/>
          <w:iCs/>
          <w:sz w:val="20"/>
          <w:szCs w:val="20"/>
        </w:rPr>
        <w:t xml:space="preserve"> </w:t>
      </w:r>
      <w:proofErr w:type="spellStart"/>
      <w:r>
        <w:rPr>
          <w:i/>
          <w:iCs/>
          <w:sz w:val="20"/>
          <w:szCs w:val="20"/>
        </w:rPr>
        <w:t>rabs</w:t>
      </w:r>
      <w:proofErr w:type="spellEnd"/>
      <w:r>
        <w:rPr>
          <w:sz w:val="20"/>
          <w:szCs w:val="20"/>
        </w:rPr>
        <w:t>) as his chapter title, the content is about Khotanese Buddhism (</w:t>
      </w:r>
      <w:proofErr w:type="spellStart"/>
      <w:r>
        <w:rPr>
          <w:sz w:val="20"/>
          <w:szCs w:val="20"/>
        </w:rPr>
        <w:t>Thim</w:t>
      </w:r>
      <w:proofErr w:type="spellEnd"/>
      <w:r>
        <w:rPr>
          <w:spacing w:val="-5"/>
          <w:sz w:val="20"/>
          <w:szCs w:val="20"/>
        </w:rPr>
        <w:t xml:space="preserve"> </w:t>
      </w:r>
      <w:proofErr w:type="spellStart"/>
      <w:r>
        <w:rPr>
          <w:sz w:val="20"/>
          <w:szCs w:val="20"/>
        </w:rPr>
        <w:t>phu</w:t>
      </w:r>
      <w:proofErr w:type="spellEnd"/>
      <w:r>
        <w:rPr>
          <w:spacing w:val="-2"/>
          <w:sz w:val="20"/>
          <w:szCs w:val="20"/>
        </w:rPr>
        <w:t xml:space="preserve"> </w:t>
      </w:r>
      <w:r>
        <w:rPr>
          <w:sz w:val="20"/>
          <w:szCs w:val="20"/>
        </w:rPr>
        <w:t>1979:</w:t>
      </w:r>
      <w:r>
        <w:rPr>
          <w:spacing w:val="-1"/>
          <w:sz w:val="20"/>
          <w:szCs w:val="20"/>
        </w:rPr>
        <w:t xml:space="preserve"> </w:t>
      </w:r>
      <w:r>
        <w:rPr>
          <w:sz w:val="20"/>
          <w:szCs w:val="20"/>
        </w:rPr>
        <w:t>59b1-70a2).</w:t>
      </w:r>
      <w:r>
        <w:rPr>
          <w:spacing w:val="-3"/>
          <w:sz w:val="20"/>
          <w:szCs w:val="20"/>
        </w:rPr>
        <w:t xml:space="preserve"> </w:t>
      </w:r>
      <w:r>
        <w:rPr>
          <w:sz w:val="20"/>
          <w:szCs w:val="20"/>
        </w:rPr>
        <w:t>Even more, the</w:t>
      </w:r>
      <w:r>
        <w:rPr>
          <w:spacing w:val="-1"/>
          <w:sz w:val="20"/>
          <w:szCs w:val="20"/>
        </w:rPr>
        <w:t xml:space="preserve"> </w:t>
      </w:r>
      <w:r>
        <w:rPr>
          <w:sz w:val="20"/>
          <w:szCs w:val="20"/>
        </w:rPr>
        <w:t>author mentions</w:t>
      </w:r>
      <w:r>
        <w:rPr>
          <w:spacing w:val="-2"/>
          <w:sz w:val="20"/>
          <w:szCs w:val="20"/>
        </w:rPr>
        <w:t xml:space="preserve"> </w:t>
      </w:r>
      <w:r>
        <w:rPr>
          <w:sz w:val="20"/>
          <w:szCs w:val="20"/>
        </w:rPr>
        <w:t>that</w:t>
      </w:r>
      <w:r>
        <w:rPr>
          <w:spacing w:val="-1"/>
          <w:sz w:val="20"/>
          <w:szCs w:val="20"/>
        </w:rPr>
        <w:t xml:space="preserve"> </w:t>
      </w:r>
      <w:r>
        <w:rPr>
          <w:sz w:val="20"/>
          <w:szCs w:val="20"/>
        </w:rPr>
        <w:t>Khotan</w:t>
      </w:r>
      <w:r>
        <w:rPr>
          <w:spacing w:val="-2"/>
          <w:sz w:val="20"/>
          <w:szCs w:val="20"/>
        </w:rPr>
        <w:t xml:space="preserve"> </w:t>
      </w:r>
      <w:r>
        <w:rPr>
          <w:sz w:val="20"/>
          <w:szCs w:val="20"/>
        </w:rPr>
        <w:t>is</w:t>
      </w:r>
      <w:r>
        <w:rPr>
          <w:spacing w:val="-2"/>
          <w:sz w:val="20"/>
          <w:szCs w:val="20"/>
        </w:rPr>
        <w:t xml:space="preserve"> </w:t>
      </w:r>
      <w:r>
        <w:rPr>
          <w:sz w:val="20"/>
          <w:szCs w:val="20"/>
        </w:rPr>
        <w:t>known</w:t>
      </w:r>
      <w:r>
        <w:rPr>
          <w:spacing w:val="-2"/>
          <w:sz w:val="20"/>
          <w:szCs w:val="20"/>
        </w:rPr>
        <w:t xml:space="preserve"> </w:t>
      </w:r>
      <w:r>
        <w:rPr>
          <w:sz w:val="20"/>
          <w:szCs w:val="20"/>
        </w:rPr>
        <w:t>as</w:t>
      </w:r>
      <w:r>
        <w:rPr>
          <w:spacing w:val="-2"/>
          <w:sz w:val="20"/>
          <w:szCs w:val="20"/>
        </w:rPr>
        <w:t xml:space="preserve"> </w:t>
      </w:r>
      <w:r>
        <w:rPr>
          <w:sz w:val="20"/>
          <w:szCs w:val="20"/>
        </w:rPr>
        <w:t>Nepal</w:t>
      </w:r>
      <w:r>
        <w:rPr>
          <w:spacing w:val="-1"/>
          <w:sz w:val="20"/>
          <w:szCs w:val="20"/>
        </w:rPr>
        <w:t xml:space="preserve"> </w:t>
      </w:r>
      <w:r>
        <w:rPr>
          <w:sz w:val="20"/>
          <w:szCs w:val="20"/>
        </w:rPr>
        <w:t>(</w:t>
      </w:r>
      <w:proofErr w:type="spellStart"/>
      <w:r>
        <w:rPr>
          <w:sz w:val="20"/>
          <w:szCs w:val="20"/>
        </w:rPr>
        <w:t>li’i</w:t>
      </w:r>
      <w:proofErr w:type="spellEnd"/>
      <w:r>
        <w:rPr>
          <w:sz w:val="20"/>
          <w:szCs w:val="20"/>
        </w:rPr>
        <w:t xml:space="preserve"> </w:t>
      </w:r>
      <w:proofErr w:type="spellStart"/>
      <w:r>
        <w:rPr>
          <w:sz w:val="20"/>
          <w:szCs w:val="20"/>
        </w:rPr>
        <w:t>yul</w:t>
      </w:r>
      <w:proofErr w:type="spellEnd"/>
      <w:r>
        <w:rPr>
          <w:sz w:val="20"/>
          <w:szCs w:val="20"/>
        </w:rPr>
        <w:t xml:space="preserve"> |</w:t>
      </w:r>
      <w:r>
        <w:rPr>
          <w:spacing w:val="-5"/>
          <w:sz w:val="20"/>
          <w:szCs w:val="20"/>
        </w:rPr>
        <w:t xml:space="preserve"> </w:t>
      </w:r>
      <w:proofErr w:type="spellStart"/>
      <w:r>
        <w:rPr>
          <w:sz w:val="20"/>
          <w:szCs w:val="20"/>
        </w:rPr>
        <w:t>bal</w:t>
      </w:r>
      <w:proofErr w:type="spellEnd"/>
      <w:r>
        <w:rPr>
          <w:spacing w:val="-1"/>
          <w:sz w:val="20"/>
          <w:szCs w:val="20"/>
        </w:rPr>
        <w:t xml:space="preserve"> </w:t>
      </w:r>
      <w:proofErr w:type="spellStart"/>
      <w:r>
        <w:rPr>
          <w:sz w:val="20"/>
          <w:szCs w:val="20"/>
        </w:rPr>
        <w:t>por</w:t>
      </w:r>
      <w:proofErr w:type="spellEnd"/>
      <w:r>
        <w:rPr>
          <w:sz w:val="20"/>
          <w:szCs w:val="20"/>
        </w:rPr>
        <w:t xml:space="preserve"> </w:t>
      </w:r>
      <w:proofErr w:type="spellStart"/>
      <w:r>
        <w:rPr>
          <w:sz w:val="20"/>
          <w:szCs w:val="20"/>
        </w:rPr>
        <w:t>grags</w:t>
      </w:r>
      <w:proofErr w:type="spellEnd"/>
      <w:r>
        <w:rPr>
          <w:sz w:val="20"/>
          <w:szCs w:val="20"/>
        </w:rPr>
        <w:t xml:space="preserve"> pa), when relates the </w:t>
      </w:r>
      <w:proofErr w:type="spellStart"/>
      <w:r>
        <w:rPr>
          <w:sz w:val="20"/>
          <w:szCs w:val="20"/>
        </w:rPr>
        <w:t>Gomasalag</w:t>
      </w:r>
      <w:r>
        <w:rPr>
          <w:sz w:val="20"/>
          <w:szCs w:val="20"/>
        </w:rPr>
        <w:t>handha</w:t>
      </w:r>
      <w:proofErr w:type="spellEnd"/>
      <w:r>
        <w:rPr>
          <w:sz w:val="20"/>
          <w:szCs w:val="20"/>
        </w:rPr>
        <w:t xml:space="preserve"> </w:t>
      </w:r>
      <w:proofErr w:type="spellStart"/>
      <w:r>
        <w:rPr>
          <w:sz w:val="20"/>
          <w:szCs w:val="20"/>
        </w:rPr>
        <w:t>St</w:t>
      </w:r>
      <w:r>
        <w:rPr>
          <w:sz w:val="20"/>
          <w:szCs w:val="20"/>
        </w:rPr>
        <w:t>ū</w:t>
      </w:r>
      <w:r>
        <w:rPr>
          <w:sz w:val="20"/>
          <w:szCs w:val="20"/>
        </w:rPr>
        <w:t>pa</w:t>
      </w:r>
      <w:proofErr w:type="spellEnd"/>
      <w:r>
        <w:rPr>
          <w:sz w:val="20"/>
          <w:szCs w:val="20"/>
        </w:rPr>
        <w:t xml:space="preserve"> of Khotan, the interlineal annotation says it nowadays is </w:t>
      </w:r>
      <w:proofErr w:type="spellStart"/>
      <w:r>
        <w:rPr>
          <w:sz w:val="20"/>
          <w:szCs w:val="20"/>
        </w:rPr>
        <w:t>Svayambhunath</w:t>
      </w:r>
      <w:proofErr w:type="spellEnd"/>
      <w:r>
        <w:rPr>
          <w:spacing w:val="-4"/>
          <w:sz w:val="20"/>
          <w:szCs w:val="20"/>
        </w:rPr>
        <w:t xml:space="preserve"> </w:t>
      </w:r>
      <w:r>
        <w:rPr>
          <w:sz w:val="20"/>
          <w:szCs w:val="20"/>
        </w:rPr>
        <w:t>Stupa</w:t>
      </w:r>
      <w:r>
        <w:rPr>
          <w:spacing w:val="-3"/>
          <w:sz w:val="20"/>
          <w:szCs w:val="20"/>
        </w:rPr>
        <w:t xml:space="preserve"> </w:t>
      </w:r>
      <w:r>
        <w:rPr>
          <w:sz w:val="20"/>
          <w:szCs w:val="20"/>
        </w:rPr>
        <w:t>(’</w:t>
      </w:r>
      <w:proofErr w:type="spellStart"/>
      <w:r>
        <w:rPr>
          <w:sz w:val="20"/>
          <w:szCs w:val="20"/>
        </w:rPr>
        <w:t>phags</w:t>
      </w:r>
      <w:proofErr w:type="spellEnd"/>
      <w:r>
        <w:rPr>
          <w:spacing w:val="-1"/>
          <w:sz w:val="20"/>
          <w:szCs w:val="20"/>
        </w:rPr>
        <w:t xml:space="preserve"> </w:t>
      </w:r>
      <w:r>
        <w:rPr>
          <w:sz w:val="20"/>
          <w:szCs w:val="20"/>
        </w:rPr>
        <w:t>pa</w:t>
      </w:r>
      <w:r>
        <w:rPr>
          <w:spacing w:val="-3"/>
          <w:sz w:val="20"/>
          <w:szCs w:val="20"/>
        </w:rPr>
        <w:t xml:space="preserve"> </w:t>
      </w:r>
      <w:r>
        <w:rPr>
          <w:sz w:val="20"/>
          <w:szCs w:val="20"/>
        </w:rPr>
        <w:t>shing</w:t>
      </w:r>
      <w:r>
        <w:rPr>
          <w:spacing w:val="-4"/>
          <w:sz w:val="20"/>
          <w:szCs w:val="20"/>
        </w:rPr>
        <w:t xml:space="preserve"> </w:t>
      </w:r>
      <w:proofErr w:type="spellStart"/>
      <w:r>
        <w:rPr>
          <w:sz w:val="20"/>
          <w:szCs w:val="20"/>
        </w:rPr>
        <w:t>kun</w:t>
      </w:r>
      <w:proofErr w:type="spellEnd"/>
      <w:r>
        <w:rPr>
          <w:sz w:val="20"/>
          <w:szCs w:val="20"/>
        </w:rPr>
        <w:t>)</w:t>
      </w:r>
      <w:r>
        <w:rPr>
          <w:spacing w:val="-2"/>
          <w:sz w:val="20"/>
          <w:szCs w:val="20"/>
        </w:rPr>
        <w:t xml:space="preserve"> </w:t>
      </w:r>
      <w:r>
        <w:rPr>
          <w:sz w:val="20"/>
          <w:szCs w:val="20"/>
        </w:rPr>
        <w:t>in</w:t>
      </w:r>
      <w:r>
        <w:rPr>
          <w:spacing w:val="-4"/>
          <w:sz w:val="20"/>
          <w:szCs w:val="20"/>
        </w:rPr>
        <w:t xml:space="preserve"> </w:t>
      </w:r>
      <w:r>
        <w:rPr>
          <w:sz w:val="20"/>
          <w:szCs w:val="20"/>
        </w:rPr>
        <w:t>Nepal.</w:t>
      </w:r>
      <w:r>
        <w:rPr>
          <w:spacing w:val="-2"/>
          <w:sz w:val="20"/>
          <w:szCs w:val="20"/>
        </w:rPr>
        <w:t xml:space="preserve"> </w:t>
      </w:r>
      <w:r>
        <w:rPr>
          <w:sz w:val="20"/>
          <w:szCs w:val="20"/>
        </w:rPr>
        <w:t>Some researchers</w:t>
      </w:r>
      <w:r>
        <w:rPr>
          <w:spacing w:val="-4"/>
          <w:sz w:val="20"/>
          <w:szCs w:val="20"/>
        </w:rPr>
        <w:t xml:space="preserve"> </w:t>
      </w:r>
      <w:r>
        <w:rPr>
          <w:sz w:val="20"/>
          <w:szCs w:val="20"/>
        </w:rPr>
        <w:t>incline</w:t>
      </w:r>
      <w:r>
        <w:rPr>
          <w:spacing w:val="-3"/>
          <w:sz w:val="20"/>
          <w:szCs w:val="20"/>
        </w:rPr>
        <w:t xml:space="preserve"> </w:t>
      </w:r>
      <w:r>
        <w:rPr>
          <w:sz w:val="20"/>
          <w:szCs w:val="20"/>
        </w:rPr>
        <w:t>to</w:t>
      </w:r>
      <w:r>
        <w:rPr>
          <w:spacing w:val="-2"/>
          <w:sz w:val="20"/>
          <w:szCs w:val="20"/>
        </w:rPr>
        <w:t xml:space="preserve"> </w:t>
      </w:r>
      <w:r>
        <w:rPr>
          <w:sz w:val="20"/>
          <w:szCs w:val="20"/>
        </w:rPr>
        <w:t>claim</w:t>
      </w:r>
      <w:r>
        <w:rPr>
          <w:spacing w:val="-4"/>
          <w:sz w:val="20"/>
          <w:szCs w:val="20"/>
        </w:rPr>
        <w:t xml:space="preserve"> </w:t>
      </w:r>
      <w:r>
        <w:rPr>
          <w:sz w:val="20"/>
          <w:szCs w:val="20"/>
        </w:rPr>
        <w:t>that</w:t>
      </w:r>
      <w:r>
        <w:rPr>
          <w:spacing w:val="-3"/>
          <w:sz w:val="20"/>
          <w:szCs w:val="20"/>
        </w:rPr>
        <w:t xml:space="preserve"> </w:t>
      </w:r>
      <w:r>
        <w:rPr>
          <w:sz w:val="20"/>
          <w:szCs w:val="20"/>
        </w:rPr>
        <w:t>it</w:t>
      </w:r>
      <w:r>
        <w:rPr>
          <w:spacing w:val="-3"/>
          <w:sz w:val="20"/>
          <w:szCs w:val="20"/>
        </w:rPr>
        <w:t xml:space="preserve"> </w:t>
      </w:r>
      <w:r>
        <w:rPr>
          <w:sz w:val="20"/>
          <w:szCs w:val="20"/>
        </w:rPr>
        <w:t>is</w:t>
      </w:r>
      <w:r>
        <w:rPr>
          <w:spacing w:val="-4"/>
          <w:sz w:val="20"/>
          <w:szCs w:val="20"/>
        </w:rPr>
        <w:t xml:space="preserve"> </w:t>
      </w:r>
      <w:r>
        <w:rPr>
          <w:sz w:val="20"/>
          <w:szCs w:val="20"/>
        </w:rPr>
        <w:t>a mistake made</w:t>
      </w:r>
      <w:r>
        <w:rPr>
          <w:spacing w:val="-3"/>
          <w:sz w:val="20"/>
          <w:szCs w:val="20"/>
        </w:rPr>
        <w:t xml:space="preserve"> </w:t>
      </w:r>
      <w:r>
        <w:rPr>
          <w:sz w:val="20"/>
          <w:szCs w:val="20"/>
        </w:rPr>
        <w:t>by the</w:t>
      </w:r>
      <w:r>
        <w:rPr>
          <w:spacing w:val="-1"/>
          <w:sz w:val="20"/>
          <w:szCs w:val="20"/>
        </w:rPr>
        <w:t xml:space="preserve"> </w:t>
      </w:r>
      <w:r>
        <w:rPr>
          <w:sz w:val="20"/>
          <w:szCs w:val="20"/>
        </w:rPr>
        <w:t>author who confused Khotan</w:t>
      </w:r>
      <w:r>
        <w:rPr>
          <w:spacing w:val="-2"/>
          <w:sz w:val="20"/>
          <w:szCs w:val="20"/>
        </w:rPr>
        <w:t xml:space="preserve"> </w:t>
      </w:r>
      <w:r>
        <w:rPr>
          <w:sz w:val="20"/>
          <w:szCs w:val="20"/>
        </w:rPr>
        <w:t>and Nepal. I argue that we need more, stronger evidence to support</w:t>
      </w:r>
      <w:r>
        <w:rPr>
          <w:spacing w:val="-1"/>
          <w:sz w:val="20"/>
          <w:szCs w:val="20"/>
        </w:rPr>
        <w:t xml:space="preserve"> </w:t>
      </w:r>
      <w:r>
        <w:rPr>
          <w:sz w:val="20"/>
          <w:szCs w:val="20"/>
        </w:rPr>
        <w:t>this</w:t>
      </w:r>
      <w:r>
        <w:rPr>
          <w:spacing w:val="-2"/>
          <w:sz w:val="20"/>
          <w:szCs w:val="20"/>
        </w:rPr>
        <w:t xml:space="preserve"> </w:t>
      </w:r>
      <w:r>
        <w:rPr>
          <w:sz w:val="20"/>
          <w:szCs w:val="20"/>
        </w:rPr>
        <w:t>standpoint. Even if so, is it the author himself who should respond to the confusion, or who does indeed reflect the general vision of Tibetans on both sacred sites in Tibetan Buddhism</w:t>
      </w:r>
      <w:r>
        <w:rPr>
          <w:sz w:val="20"/>
          <w:szCs w:val="20"/>
        </w:rPr>
        <w:t xml:space="preserve"> during that period?</w:t>
      </w:r>
    </w:p>
    <w:p w14:paraId="0C668EDB" w14:textId="77777777" w:rsidR="00000000" w:rsidRDefault="00DB5719">
      <w:pPr>
        <w:pStyle w:val="BodyText"/>
        <w:kinsoku w:val="0"/>
        <w:overflowPunct w:val="0"/>
        <w:ind w:left="1399" w:right="888"/>
        <w:rPr>
          <w:sz w:val="20"/>
          <w:szCs w:val="20"/>
        </w:rPr>
        <w:sectPr w:rsidR="00000000">
          <w:pgSz w:w="12240" w:h="15840"/>
          <w:pgMar w:top="1360" w:right="560" w:bottom="1220" w:left="40" w:header="0" w:footer="1024" w:gutter="0"/>
          <w:cols w:space="720"/>
          <w:noEndnote/>
        </w:sectPr>
      </w:pPr>
    </w:p>
    <w:p w14:paraId="55832C44" w14:textId="77777777" w:rsidR="00000000" w:rsidRDefault="00DB5719">
      <w:pPr>
        <w:pStyle w:val="Heading2"/>
        <w:kinsoku w:val="0"/>
        <w:overflowPunct w:val="0"/>
        <w:rPr>
          <w:spacing w:val="-4"/>
        </w:rPr>
      </w:pPr>
      <w:r>
        <w:t>Archaeology</w:t>
      </w:r>
      <w:r>
        <w:rPr>
          <w:spacing w:val="-5"/>
        </w:rPr>
        <w:t xml:space="preserve"> </w:t>
      </w:r>
      <w:r>
        <w:t>of</w:t>
      </w:r>
      <w:r>
        <w:rPr>
          <w:spacing w:val="-1"/>
        </w:rPr>
        <w:t xml:space="preserve"> </w:t>
      </w:r>
      <w:r>
        <w:t>Political Practice</w:t>
      </w:r>
      <w:r>
        <w:rPr>
          <w:spacing w:val="-3"/>
        </w:rPr>
        <w:t xml:space="preserve"> </w:t>
      </w:r>
      <w:r>
        <w:t>in</w:t>
      </w:r>
      <w:r>
        <w:rPr>
          <w:spacing w:val="-2"/>
        </w:rPr>
        <w:t xml:space="preserve"> </w:t>
      </w:r>
      <w:r>
        <w:t>Early</w:t>
      </w:r>
      <w:r>
        <w:rPr>
          <w:spacing w:val="-3"/>
        </w:rPr>
        <w:t xml:space="preserve"> </w:t>
      </w:r>
      <w:r>
        <w:t>Inner</w:t>
      </w:r>
      <w:r>
        <w:rPr>
          <w:spacing w:val="-3"/>
        </w:rPr>
        <w:t xml:space="preserve"> </w:t>
      </w:r>
      <w:r>
        <w:rPr>
          <w:spacing w:val="-4"/>
        </w:rPr>
        <w:t>Asia</w:t>
      </w:r>
    </w:p>
    <w:p w14:paraId="24461C33" w14:textId="77777777" w:rsidR="00000000" w:rsidRDefault="00DB5719">
      <w:pPr>
        <w:pStyle w:val="BodyText"/>
        <w:kinsoku w:val="0"/>
        <w:overflowPunct w:val="0"/>
        <w:spacing w:before="5"/>
        <w:rPr>
          <w:b/>
          <w:bCs/>
          <w:sz w:val="21"/>
          <w:szCs w:val="21"/>
        </w:rPr>
      </w:pPr>
    </w:p>
    <w:p w14:paraId="30B48ECB" w14:textId="77777777" w:rsidR="00000000" w:rsidRDefault="00DB5719">
      <w:pPr>
        <w:pStyle w:val="BodyText"/>
        <w:kinsoku w:val="0"/>
        <w:overflowPunct w:val="0"/>
        <w:ind w:left="1400"/>
        <w:rPr>
          <w:spacing w:val="-4"/>
        </w:rPr>
      </w:pPr>
      <w:r>
        <w:t>Aybike</w:t>
      </w:r>
      <w:r>
        <w:rPr>
          <w:spacing w:val="-8"/>
        </w:rPr>
        <w:t xml:space="preserve"> </w:t>
      </w:r>
      <w:r>
        <w:t>Seyma</w:t>
      </w:r>
      <w:r>
        <w:rPr>
          <w:spacing w:val="-6"/>
        </w:rPr>
        <w:t xml:space="preserve"> </w:t>
      </w:r>
      <w:r>
        <w:rPr>
          <w:spacing w:val="-4"/>
        </w:rPr>
        <w:t>TEZEL</w:t>
      </w:r>
    </w:p>
    <w:p w14:paraId="19D6D96A" w14:textId="77777777" w:rsidR="00000000" w:rsidRDefault="00DB5719">
      <w:pPr>
        <w:pStyle w:val="BodyText"/>
        <w:kinsoku w:val="0"/>
        <w:overflowPunct w:val="0"/>
        <w:spacing w:before="1"/>
        <w:ind w:left="1400"/>
        <w:rPr>
          <w:spacing w:val="-2"/>
        </w:rPr>
      </w:pPr>
      <w:r>
        <w:t>Ph.D.</w:t>
      </w:r>
      <w:r>
        <w:rPr>
          <w:spacing w:val="-5"/>
        </w:rPr>
        <w:t xml:space="preserve"> </w:t>
      </w:r>
      <w:r>
        <w:t>Candidate,</w:t>
      </w:r>
      <w:r>
        <w:rPr>
          <w:spacing w:val="-4"/>
        </w:rPr>
        <w:t xml:space="preserve"> </w:t>
      </w:r>
      <w:r>
        <w:t>CEUS</w:t>
      </w:r>
      <w:r>
        <w:rPr>
          <w:spacing w:val="-6"/>
        </w:rPr>
        <w:t xml:space="preserve"> </w:t>
      </w:r>
      <w:r>
        <w:t>Department,</w:t>
      </w:r>
      <w:r>
        <w:rPr>
          <w:spacing w:val="-4"/>
        </w:rPr>
        <w:t xml:space="preserve"> </w:t>
      </w:r>
      <w:r>
        <w:t>Indiana</w:t>
      </w:r>
      <w:r>
        <w:rPr>
          <w:spacing w:val="-6"/>
        </w:rPr>
        <w:t xml:space="preserve"> </w:t>
      </w:r>
      <w:r>
        <w:rPr>
          <w:spacing w:val="-2"/>
        </w:rPr>
        <w:t>University</w:t>
      </w:r>
    </w:p>
    <w:p w14:paraId="625F7EEA" w14:textId="77777777" w:rsidR="00000000" w:rsidRDefault="00DB5719">
      <w:pPr>
        <w:pStyle w:val="BodyText"/>
        <w:kinsoku w:val="0"/>
        <w:overflowPunct w:val="0"/>
      </w:pPr>
    </w:p>
    <w:p w14:paraId="0494B4D2" w14:textId="77777777" w:rsidR="00000000" w:rsidRDefault="00DB5719">
      <w:pPr>
        <w:pStyle w:val="BodyText"/>
        <w:kinsoku w:val="0"/>
        <w:overflowPunct w:val="0"/>
        <w:ind w:left="1400" w:right="910"/>
        <w:rPr>
          <w:sz w:val="20"/>
          <w:szCs w:val="20"/>
        </w:rPr>
      </w:pPr>
      <w:r>
        <w:rPr>
          <w:sz w:val="20"/>
          <w:szCs w:val="20"/>
        </w:rPr>
        <w:t xml:space="preserve">In a debate over the appointment of the officials and the rules of propriety, </w:t>
      </w:r>
      <w:proofErr w:type="spellStart"/>
      <w:r>
        <w:rPr>
          <w:sz w:val="20"/>
          <w:szCs w:val="20"/>
        </w:rPr>
        <w:t>Yelü</w:t>
      </w:r>
      <w:proofErr w:type="spellEnd"/>
      <w:r>
        <w:rPr>
          <w:sz w:val="20"/>
          <w:szCs w:val="20"/>
        </w:rPr>
        <w:t xml:space="preserve"> </w:t>
      </w:r>
      <w:proofErr w:type="spellStart"/>
      <w:r>
        <w:rPr>
          <w:sz w:val="20"/>
          <w:szCs w:val="20"/>
        </w:rPr>
        <w:t>Chu</w:t>
      </w:r>
      <w:r>
        <w:rPr>
          <w:sz w:val="20"/>
          <w:szCs w:val="20"/>
        </w:rPr>
        <w:t>cai</w:t>
      </w:r>
      <w:proofErr w:type="spellEnd"/>
      <w:r>
        <w:rPr>
          <w:sz w:val="20"/>
          <w:szCs w:val="20"/>
        </w:rPr>
        <w:t>, the great minister of the Mongol</w:t>
      </w:r>
      <w:r>
        <w:rPr>
          <w:spacing w:val="-1"/>
          <w:sz w:val="20"/>
          <w:szCs w:val="20"/>
        </w:rPr>
        <w:t xml:space="preserve"> </w:t>
      </w:r>
      <w:r>
        <w:rPr>
          <w:sz w:val="20"/>
          <w:szCs w:val="20"/>
        </w:rPr>
        <w:t>court, warns</w:t>
      </w:r>
      <w:r>
        <w:rPr>
          <w:spacing w:val="-2"/>
          <w:sz w:val="20"/>
          <w:szCs w:val="20"/>
        </w:rPr>
        <w:t xml:space="preserve"> </w:t>
      </w:r>
      <w:r>
        <w:rPr>
          <w:sz w:val="20"/>
          <w:szCs w:val="20"/>
        </w:rPr>
        <w:t>the newly</w:t>
      </w:r>
      <w:r>
        <w:rPr>
          <w:spacing w:val="-2"/>
          <w:sz w:val="20"/>
          <w:szCs w:val="20"/>
        </w:rPr>
        <w:t xml:space="preserve"> </w:t>
      </w:r>
      <w:r>
        <w:rPr>
          <w:sz w:val="20"/>
          <w:szCs w:val="20"/>
        </w:rPr>
        <w:t xml:space="preserve">enthroned </w:t>
      </w:r>
      <w:proofErr w:type="spellStart"/>
      <w:r>
        <w:rPr>
          <w:sz w:val="20"/>
          <w:szCs w:val="20"/>
        </w:rPr>
        <w:t>Ögedei</w:t>
      </w:r>
      <w:proofErr w:type="spellEnd"/>
      <w:r>
        <w:rPr>
          <w:spacing w:val="-1"/>
          <w:sz w:val="20"/>
          <w:szCs w:val="20"/>
        </w:rPr>
        <w:t xml:space="preserve"> </w:t>
      </w:r>
      <w:r>
        <w:rPr>
          <w:sz w:val="20"/>
          <w:szCs w:val="20"/>
        </w:rPr>
        <w:t>by</w:t>
      </w:r>
      <w:r>
        <w:rPr>
          <w:spacing w:val="-5"/>
          <w:sz w:val="20"/>
          <w:szCs w:val="20"/>
        </w:rPr>
        <w:t xml:space="preserve"> </w:t>
      </w:r>
      <w:r>
        <w:rPr>
          <w:sz w:val="20"/>
          <w:szCs w:val="20"/>
        </w:rPr>
        <w:t>citing Lu</w:t>
      </w:r>
      <w:r>
        <w:rPr>
          <w:spacing w:val="-2"/>
          <w:sz w:val="20"/>
          <w:szCs w:val="20"/>
        </w:rPr>
        <w:t xml:space="preserve"> </w:t>
      </w:r>
      <w:r>
        <w:rPr>
          <w:sz w:val="20"/>
          <w:szCs w:val="20"/>
        </w:rPr>
        <w:t>Jia</w:t>
      </w:r>
      <w:r>
        <w:rPr>
          <w:spacing w:val="-1"/>
          <w:sz w:val="20"/>
          <w:szCs w:val="20"/>
        </w:rPr>
        <w:t xml:space="preserve"> </w:t>
      </w:r>
      <w:r>
        <w:rPr>
          <w:sz w:val="20"/>
          <w:szCs w:val="20"/>
        </w:rPr>
        <w:t>of</w:t>
      </w:r>
      <w:r>
        <w:rPr>
          <w:spacing w:val="-3"/>
          <w:sz w:val="20"/>
          <w:szCs w:val="20"/>
        </w:rPr>
        <w:t xml:space="preserve"> </w:t>
      </w:r>
      <w:r>
        <w:rPr>
          <w:sz w:val="20"/>
          <w:szCs w:val="20"/>
        </w:rPr>
        <w:t>the</w:t>
      </w:r>
      <w:r>
        <w:rPr>
          <w:spacing w:val="-1"/>
          <w:sz w:val="20"/>
          <w:szCs w:val="20"/>
        </w:rPr>
        <w:t xml:space="preserve"> </w:t>
      </w:r>
      <w:r>
        <w:rPr>
          <w:sz w:val="20"/>
          <w:szCs w:val="20"/>
        </w:rPr>
        <w:t>Former Han: “although</w:t>
      </w:r>
      <w:r>
        <w:rPr>
          <w:spacing w:val="-2"/>
          <w:sz w:val="20"/>
          <w:szCs w:val="20"/>
        </w:rPr>
        <w:t xml:space="preserve"> </w:t>
      </w:r>
      <w:r>
        <w:rPr>
          <w:sz w:val="20"/>
          <w:szCs w:val="20"/>
        </w:rPr>
        <w:t>the world was won on</w:t>
      </w:r>
      <w:r>
        <w:rPr>
          <w:spacing w:val="-3"/>
          <w:sz w:val="20"/>
          <w:szCs w:val="20"/>
        </w:rPr>
        <w:t xml:space="preserve"> </w:t>
      </w:r>
      <w:r>
        <w:rPr>
          <w:sz w:val="20"/>
          <w:szCs w:val="20"/>
        </w:rPr>
        <w:t>horseback,</w:t>
      </w:r>
      <w:r>
        <w:rPr>
          <w:spacing w:val="-2"/>
          <w:sz w:val="20"/>
          <w:szCs w:val="20"/>
        </w:rPr>
        <w:t xml:space="preserve"> </w:t>
      </w:r>
      <w:r>
        <w:rPr>
          <w:sz w:val="20"/>
          <w:szCs w:val="20"/>
        </w:rPr>
        <w:t>it</w:t>
      </w:r>
      <w:r>
        <w:rPr>
          <w:spacing w:val="-2"/>
          <w:sz w:val="20"/>
          <w:szCs w:val="20"/>
        </w:rPr>
        <w:t xml:space="preserve"> </w:t>
      </w:r>
      <w:r>
        <w:rPr>
          <w:sz w:val="20"/>
          <w:szCs w:val="20"/>
        </w:rPr>
        <w:t>cannot</w:t>
      </w:r>
      <w:r>
        <w:rPr>
          <w:spacing w:val="-2"/>
          <w:sz w:val="20"/>
          <w:szCs w:val="20"/>
        </w:rPr>
        <w:t xml:space="preserve"> </w:t>
      </w:r>
      <w:r>
        <w:rPr>
          <w:sz w:val="20"/>
          <w:szCs w:val="20"/>
        </w:rPr>
        <w:t>be</w:t>
      </w:r>
      <w:r>
        <w:rPr>
          <w:spacing w:val="-2"/>
          <w:sz w:val="20"/>
          <w:szCs w:val="20"/>
        </w:rPr>
        <w:t xml:space="preserve"> </w:t>
      </w:r>
      <w:r>
        <w:rPr>
          <w:sz w:val="20"/>
          <w:szCs w:val="20"/>
        </w:rPr>
        <w:t>governed</w:t>
      </w:r>
      <w:r>
        <w:rPr>
          <w:spacing w:val="-2"/>
          <w:sz w:val="20"/>
          <w:szCs w:val="20"/>
        </w:rPr>
        <w:t xml:space="preserve"> </w:t>
      </w:r>
      <w:r>
        <w:rPr>
          <w:sz w:val="20"/>
          <w:szCs w:val="20"/>
        </w:rPr>
        <w:t>on</w:t>
      </w:r>
      <w:r>
        <w:rPr>
          <w:spacing w:val="-3"/>
          <w:sz w:val="20"/>
          <w:szCs w:val="20"/>
        </w:rPr>
        <w:t xml:space="preserve"> </w:t>
      </w:r>
      <w:r>
        <w:rPr>
          <w:sz w:val="20"/>
          <w:szCs w:val="20"/>
        </w:rPr>
        <w:t>horseback.”</w:t>
      </w:r>
      <w:r>
        <w:rPr>
          <w:spacing w:val="-2"/>
          <w:sz w:val="20"/>
          <w:szCs w:val="20"/>
        </w:rPr>
        <w:t xml:space="preserve"> </w:t>
      </w:r>
      <w:r>
        <w:rPr>
          <w:sz w:val="20"/>
          <w:szCs w:val="20"/>
        </w:rPr>
        <w:t>With</w:t>
      </w:r>
      <w:r>
        <w:rPr>
          <w:spacing w:val="-3"/>
          <w:sz w:val="20"/>
          <w:szCs w:val="20"/>
        </w:rPr>
        <w:t xml:space="preserve"> </w:t>
      </w:r>
      <w:r>
        <w:rPr>
          <w:sz w:val="20"/>
          <w:szCs w:val="20"/>
        </w:rPr>
        <w:t>this</w:t>
      </w:r>
      <w:r>
        <w:rPr>
          <w:spacing w:val="-3"/>
          <w:sz w:val="20"/>
          <w:szCs w:val="20"/>
        </w:rPr>
        <w:t xml:space="preserve"> </w:t>
      </w:r>
      <w:r>
        <w:rPr>
          <w:sz w:val="20"/>
          <w:szCs w:val="20"/>
        </w:rPr>
        <w:t>quote,</w:t>
      </w:r>
      <w:r>
        <w:rPr>
          <w:spacing w:val="-2"/>
          <w:sz w:val="20"/>
          <w:szCs w:val="20"/>
        </w:rPr>
        <w:t xml:space="preserve"> </w:t>
      </w:r>
      <w:proofErr w:type="spellStart"/>
      <w:r>
        <w:rPr>
          <w:sz w:val="20"/>
          <w:szCs w:val="20"/>
        </w:rPr>
        <w:t>Chucai</w:t>
      </w:r>
      <w:proofErr w:type="spellEnd"/>
      <w:r>
        <w:rPr>
          <w:spacing w:val="-2"/>
          <w:sz w:val="20"/>
          <w:szCs w:val="20"/>
        </w:rPr>
        <w:t xml:space="preserve"> </w:t>
      </w:r>
      <w:r>
        <w:rPr>
          <w:sz w:val="20"/>
          <w:szCs w:val="20"/>
        </w:rPr>
        <w:t>emphasizes</w:t>
      </w:r>
      <w:r>
        <w:rPr>
          <w:spacing w:val="-3"/>
          <w:sz w:val="20"/>
          <w:szCs w:val="20"/>
        </w:rPr>
        <w:t xml:space="preserve"> </w:t>
      </w:r>
      <w:r>
        <w:rPr>
          <w:sz w:val="20"/>
          <w:szCs w:val="20"/>
        </w:rPr>
        <w:t>the</w:t>
      </w:r>
      <w:r>
        <w:rPr>
          <w:spacing w:val="-2"/>
          <w:sz w:val="20"/>
          <w:szCs w:val="20"/>
        </w:rPr>
        <w:t xml:space="preserve"> </w:t>
      </w:r>
      <w:r>
        <w:rPr>
          <w:sz w:val="20"/>
          <w:szCs w:val="20"/>
        </w:rPr>
        <w:t>limits</w:t>
      </w:r>
      <w:r>
        <w:rPr>
          <w:spacing w:val="-3"/>
          <w:sz w:val="20"/>
          <w:szCs w:val="20"/>
        </w:rPr>
        <w:t xml:space="preserve"> </w:t>
      </w:r>
      <w:r>
        <w:rPr>
          <w:sz w:val="20"/>
          <w:szCs w:val="20"/>
        </w:rPr>
        <w:t>of</w:t>
      </w:r>
      <w:r>
        <w:rPr>
          <w:spacing w:val="-2"/>
          <w:sz w:val="20"/>
          <w:szCs w:val="20"/>
        </w:rPr>
        <w:t xml:space="preserve"> </w:t>
      </w:r>
      <w:r>
        <w:rPr>
          <w:sz w:val="20"/>
          <w:szCs w:val="20"/>
        </w:rPr>
        <w:t>military</w:t>
      </w:r>
      <w:r>
        <w:rPr>
          <w:spacing w:val="-6"/>
          <w:sz w:val="20"/>
          <w:szCs w:val="20"/>
        </w:rPr>
        <w:t xml:space="preserve"> </w:t>
      </w:r>
      <w:r>
        <w:rPr>
          <w:sz w:val="20"/>
          <w:szCs w:val="20"/>
        </w:rPr>
        <w:t>power and the necessity</w:t>
      </w:r>
      <w:r>
        <w:rPr>
          <w:spacing w:val="-4"/>
          <w:sz w:val="20"/>
          <w:szCs w:val="20"/>
        </w:rPr>
        <w:t xml:space="preserve"> </w:t>
      </w:r>
      <w:r>
        <w:rPr>
          <w:sz w:val="20"/>
          <w:szCs w:val="20"/>
        </w:rPr>
        <w:t>of</w:t>
      </w:r>
      <w:r>
        <w:rPr>
          <w:spacing w:val="-2"/>
          <w:sz w:val="20"/>
          <w:szCs w:val="20"/>
        </w:rPr>
        <w:t xml:space="preserve"> </w:t>
      </w:r>
      <w:r>
        <w:rPr>
          <w:sz w:val="20"/>
          <w:szCs w:val="20"/>
        </w:rPr>
        <w:t>a political agenda to maintain</w:t>
      </w:r>
      <w:r>
        <w:rPr>
          <w:spacing w:val="-1"/>
          <w:sz w:val="20"/>
          <w:szCs w:val="20"/>
        </w:rPr>
        <w:t xml:space="preserve"> </w:t>
      </w:r>
      <w:r>
        <w:rPr>
          <w:sz w:val="20"/>
          <w:szCs w:val="20"/>
        </w:rPr>
        <w:t>the continuation</w:t>
      </w:r>
      <w:r>
        <w:rPr>
          <w:spacing w:val="-1"/>
          <w:sz w:val="20"/>
          <w:szCs w:val="20"/>
        </w:rPr>
        <w:t xml:space="preserve"> </w:t>
      </w:r>
      <w:r>
        <w:rPr>
          <w:sz w:val="20"/>
          <w:szCs w:val="20"/>
        </w:rPr>
        <w:t>of</w:t>
      </w:r>
      <w:r>
        <w:rPr>
          <w:spacing w:val="-2"/>
          <w:sz w:val="20"/>
          <w:szCs w:val="20"/>
        </w:rPr>
        <w:t xml:space="preserve"> </w:t>
      </w:r>
      <w:r>
        <w:rPr>
          <w:sz w:val="20"/>
          <w:szCs w:val="20"/>
        </w:rPr>
        <w:t>a strong</w:t>
      </w:r>
      <w:r>
        <w:rPr>
          <w:spacing w:val="-1"/>
          <w:sz w:val="20"/>
          <w:szCs w:val="20"/>
        </w:rPr>
        <w:t xml:space="preserve"> </w:t>
      </w:r>
      <w:r>
        <w:rPr>
          <w:sz w:val="20"/>
          <w:szCs w:val="20"/>
        </w:rPr>
        <w:t>state. In</w:t>
      </w:r>
      <w:r>
        <w:rPr>
          <w:spacing w:val="-1"/>
          <w:sz w:val="20"/>
          <w:szCs w:val="20"/>
        </w:rPr>
        <w:t xml:space="preserve"> </w:t>
      </w:r>
      <w:r>
        <w:rPr>
          <w:sz w:val="20"/>
          <w:szCs w:val="20"/>
        </w:rPr>
        <w:t>this presentation, I will offer an archaeology of political practice in early</w:t>
      </w:r>
      <w:r>
        <w:rPr>
          <w:spacing w:val="-1"/>
          <w:sz w:val="20"/>
          <w:szCs w:val="20"/>
        </w:rPr>
        <w:t xml:space="preserve"> </w:t>
      </w:r>
      <w:r>
        <w:rPr>
          <w:sz w:val="20"/>
          <w:szCs w:val="20"/>
        </w:rPr>
        <w:t xml:space="preserve">Inner Asia, with an analysis of the operation of power through material </w:t>
      </w:r>
      <w:r>
        <w:rPr>
          <w:sz w:val="20"/>
          <w:szCs w:val="20"/>
        </w:rPr>
        <w:t xml:space="preserve">and symbolic practices. The major question that guides my research is: how </w:t>
      </w:r>
      <w:proofErr w:type="gramStart"/>
      <w:r>
        <w:rPr>
          <w:sz w:val="20"/>
          <w:szCs w:val="20"/>
        </w:rPr>
        <w:t>is materiality</w:t>
      </w:r>
      <w:proofErr w:type="gramEnd"/>
      <w:r>
        <w:rPr>
          <w:sz w:val="20"/>
          <w:szCs w:val="20"/>
        </w:rPr>
        <w:t xml:space="preserve"> engaged in political practices and in the negotiation and expression of socio-political relations. To analyze this question, I will explore the utilization of materia</w:t>
      </w:r>
      <w:r>
        <w:rPr>
          <w:sz w:val="20"/>
          <w:szCs w:val="20"/>
        </w:rPr>
        <w:t xml:space="preserve">l and symbolic resources, in the forms of circulation of goods and political strategies and institutions, in the political sphere of the </w:t>
      </w:r>
      <w:proofErr w:type="spellStart"/>
      <w:r>
        <w:rPr>
          <w:sz w:val="20"/>
          <w:szCs w:val="20"/>
        </w:rPr>
        <w:t>Türk</w:t>
      </w:r>
      <w:proofErr w:type="spellEnd"/>
      <w:r>
        <w:rPr>
          <w:sz w:val="20"/>
          <w:szCs w:val="20"/>
        </w:rPr>
        <w:t xml:space="preserve"> </w:t>
      </w:r>
      <w:proofErr w:type="spellStart"/>
      <w:r>
        <w:rPr>
          <w:sz w:val="20"/>
          <w:szCs w:val="20"/>
        </w:rPr>
        <w:t>Kaghanate</w:t>
      </w:r>
      <w:proofErr w:type="spellEnd"/>
      <w:r>
        <w:rPr>
          <w:sz w:val="20"/>
          <w:szCs w:val="20"/>
        </w:rPr>
        <w:t xml:space="preserve"> (552 – 744) and the Mongol Empire (1206 – 1368).</w:t>
      </w:r>
    </w:p>
    <w:p w14:paraId="57E99FA6" w14:textId="77777777" w:rsidR="00000000" w:rsidRDefault="00DB5719">
      <w:pPr>
        <w:pStyle w:val="BodyText"/>
        <w:kinsoku w:val="0"/>
        <w:overflowPunct w:val="0"/>
        <w:spacing w:before="2"/>
        <w:ind w:left="1400" w:right="888"/>
        <w:rPr>
          <w:sz w:val="20"/>
          <w:szCs w:val="20"/>
        </w:rPr>
      </w:pPr>
      <w:r>
        <w:rPr>
          <w:sz w:val="20"/>
          <w:szCs w:val="20"/>
        </w:rPr>
        <w:t>Special attention will be given to various manifestatio</w:t>
      </w:r>
      <w:r>
        <w:rPr>
          <w:sz w:val="20"/>
          <w:szCs w:val="20"/>
        </w:rPr>
        <w:t>ns of materiality in the form of gift exchange and state spectacles,</w:t>
      </w:r>
      <w:r>
        <w:rPr>
          <w:spacing w:val="-2"/>
          <w:sz w:val="20"/>
          <w:szCs w:val="20"/>
        </w:rPr>
        <w:t xml:space="preserve"> </w:t>
      </w:r>
      <w:r>
        <w:rPr>
          <w:sz w:val="20"/>
          <w:szCs w:val="20"/>
        </w:rPr>
        <w:t>such</w:t>
      </w:r>
      <w:r>
        <w:rPr>
          <w:spacing w:val="-4"/>
          <w:sz w:val="20"/>
          <w:szCs w:val="20"/>
        </w:rPr>
        <w:t xml:space="preserve"> </w:t>
      </w:r>
      <w:r>
        <w:rPr>
          <w:sz w:val="20"/>
          <w:szCs w:val="20"/>
        </w:rPr>
        <w:t>as</w:t>
      </w:r>
      <w:r>
        <w:rPr>
          <w:spacing w:val="-1"/>
          <w:sz w:val="20"/>
          <w:szCs w:val="20"/>
        </w:rPr>
        <w:t xml:space="preserve"> </w:t>
      </w:r>
      <w:r>
        <w:rPr>
          <w:sz w:val="20"/>
          <w:szCs w:val="20"/>
        </w:rPr>
        <w:t>feasts,</w:t>
      </w:r>
      <w:r>
        <w:rPr>
          <w:spacing w:val="-2"/>
          <w:sz w:val="20"/>
          <w:szCs w:val="20"/>
        </w:rPr>
        <w:t xml:space="preserve"> </w:t>
      </w:r>
      <w:r>
        <w:rPr>
          <w:sz w:val="20"/>
          <w:szCs w:val="20"/>
        </w:rPr>
        <w:t>as</w:t>
      </w:r>
      <w:r>
        <w:rPr>
          <w:spacing w:val="-4"/>
          <w:sz w:val="20"/>
          <w:szCs w:val="20"/>
        </w:rPr>
        <w:t xml:space="preserve"> </w:t>
      </w:r>
      <w:r>
        <w:rPr>
          <w:sz w:val="20"/>
          <w:szCs w:val="20"/>
        </w:rPr>
        <w:t>they</w:t>
      </w:r>
      <w:r>
        <w:rPr>
          <w:spacing w:val="-6"/>
          <w:sz w:val="20"/>
          <w:szCs w:val="20"/>
        </w:rPr>
        <w:t xml:space="preserve"> </w:t>
      </w:r>
      <w:r>
        <w:rPr>
          <w:sz w:val="20"/>
          <w:szCs w:val="20"/>
        </w:rPr>
        <w:t>are</w:t>
      </w:r>
      <w:r>
        <w:rPr>
          <w:spacing w:val="-3"/>
          <w:sz w:val="20"/>
          <w:szCs w:val="20"/>
        </w:rPr>
        <w:t xml:space="preserve"> </w:t>
      </w:r>
      <w:r>
        <w:rPr>
          <w:sz w:val="20"/>
          <w:szCs w:val="20"/>
        </w:rPr>
        <w:t>outlined</w:t>
      </w:r>
      <w:r>
        <w:rPr>
          <w:spacing w:val="-2"/>
          <w:sz w:val="20"/>
          <w:szCs w:val="20"/>
        </w:rPr>
        <w:t xml:space="preserve"> </w:t>
      </w:r>
      <w:r>
        <w:rPr>
          <w:sz w:val="20"/>
          <w:szCs w:val="20"/>
        </w:rPr>
        <w:t>in</w:t>
      </w:r>
      <w:r>
        <w:rPr>
          <w:spacing w:val="-4"/>
          <w:sz w:val="20"/>
          <w:szCs w:val="20"/>
        </w:rPr>
        <w:t xml:space="preserve"> </w:t>
      </w:r>
      <w:r>
        <w:rPr>
          <w:sz w:val="20"/>
          <w:szCs w:val="20"/>
        </w:rPr>
        <w:t>relevant</w:t>
      </w:r>
      <w:r>
        <w:rPr>
          <w:spacing w:val="-3"/>
          <w:sz w:val="20"/>
          <w:szCs w:val="20"/>
        </w:rPr>
        <w:t xml:space="preserve"> </w:t>
      </w:r>
      <w:r>
        <w:rPr>
          <w:sz w:val="20"/>
          <w:szCs w:val="20"/>
        </w:rPr>
        <w:t>primary</w:t>
      </w:r>
      <w:r>
        <w:rPr>
          <w:spacing w:val="-4"/>
          <w:sz w:val="20"/>
          <w:szCs w:val="20"/>
        </w:rPr>
        <w:t xml:space="preserve"> </w:t>
      </w:r>
      <w:r>
        <w:rPr>
          <w:sz w:val="20"/>
          <w:szCs w:val="20"/>
        </w:rPr>
        <w:t>source materials</w:t>
      </w:r>
      <w:r>
        <w:rPr>
          <w:spacing w:val="-4"/>
          <w:sz w:val="20"/>
          <w:szCs w:val="20"/>
        </w:rPr>
        <w:t xml:space="preserve"> </w:t>
      </w:r>
      <w:r>
        <w:rPr>
          <w:sz w:val="20"/>
          <w:szCs w:val="20"/>
        </w:rPr>
        <w:t>of</w:t>
      </w:r>
      <w:r>
        <w:rPr>
          <w:spacing w:val="-5"/>
          <w:sz w:val="20"/>
          <w:szCs w:val="20"/>
        </w:rPr>
        <w:t xml:space="preserve"> </w:t>
      </w:r>
      <w:r>
        <w:rPr>
          <w:sz w:val="20"/>
          <w:szCs w:val="20"/>
        </w:rPr>
        <w:t>the periods</w:t>
      </w:r>
      <w:r>
        <w:rPr>
          <w:spacing w:val="-4"/>
          <w:sz w:val="20"/>
          <w:szCs w:val="20"/>
        </w:rPr>
        <w:t xml:space="preserve"> </w:t>
      </w:r>
      <w:r>
        <w:rPr>
          <w:sz w:val="20"/>
          <w:szCs w:val="20"/>
        </w:rPr>
        <w:t>in</w:t>
      </w:r>
      <w:r>
        <w:rPr>
          <w:spacing w:val="-4"/>
          <w:sz w:val="20"/>
          <w:szCs w:val="20"/>
        </w:rPr>
        <w:t xml:space="preserve"> </w:t>
      </w:r>
      <w:r>
        <w:rPr>
          <w:sz w:val="20"/>
          <w:szCs w:val="20"/>
        </w:rPr>
        <w:t>question.</w:t>
      </w:r>
      <w:r>
        <w:rPr>
          <w:spacing w:val="-2"/>
          <w:sz w:val="20"/>
          <w:szCs w:val="20"/>
        </w:rPr>
        <w:t xml:space="preserve"> </w:t>
      </w:r>
      <w:r>
        <w:rPr>
          <w:sz w:val="20"/>
          <w:szCs w:val="20"/>
        </w:rPr>
        <w:t xml:space="preserve">Instead of describing the functioning of political structures, my aim in this presentation is to understand the culturally specific political forms, practices and social relations that constitute the fields of political action in the two most influential </w:t>
      </w:r>
      <w:proofErr w:type="gramStart"/>
      <w:r>
        <w:rPr>
          <w:sz w:val="20"/>
          <w:szCs w:val="20"/>
        </w:rPr>
        <w:t>l</w:t>
      </w:r>
      <w:r>
        <w:rPr>
          <w:sz w:val="20"/>
          <w:szCs w:val="20"/>
        </w:rPr>
        <w:t>arge scale</w:t>
      </w:r>
      <w:proofErr w:type="gramEnd"/>
      <w:r>
        <w:rPr>
          <w:sz w:val="20"/>
          <w:szCs w:val="20"/>
        </w:rPr>
        <w:t xml:space="preserve"> empires of the early Inner Asia.</w:t>
      </w:r>
    </w:p>
    <w:p w14:paraId="389E8875" w14:textId="77777777" w:rsidR="00000000" w:rsidRDefault="00DB5719">
      <w:pPr>
        <w:pStyle w:val="BodyText"/>
        <w:kinsoku w:val="0"/>
        <w:overflowPunct w:val="0"/>
        <w:spacing w:before="2"/>
        <w:ind w:left="1400" w:right="888"/>
        <w:rPr>
          <w:sz w:val="20"/>
          <w:szCs w:val="20"/>
        </w:rPr>
        <w:sectPr w:rsidR="00000000">
          <w:pgSz w:w="12240" w:h="15840"/>
          <w:pgMar w:top="1360" w:right="560" w:bottom="1220" w:left="40" w:header="0" w:footer="1024" w:gutter="0"/>
          <w:cols w:space="720"/>
          <w:noEndnote/>
        </w:sectPr>
      </w:pPr>
    </w:p>
    <w:p w14:paraId="34E5D296" w14:textId="77777777" w:rsidR="00000000" w:rsidRDefault="00DB5719">
      <w:pPr>
        <w:pStyle w:val="BodyText"/>
        <w:kinsoku w:val="0"/>
        <w:overflowPunct w:val="0"/>
        <w:spacing w:before="4"/>
        <w:rPr>
          <w:sz w:val="17"/>
          <w:szCs w:val="17"/>
        </w:rPr>
      </w:pPr>
    </w:p>
    <w:p w14:paraId="6FCC956A" w14:textId="77777777" w:rsidR="00000000" w:rsidRDefault="00DB5719">
      <w:pPr>
        <w:pStyle w:val="BodyText"/>
        <w:kinsoku w:val="0"/>
        <w:overflowPunct w:val="0"/>
        <w:spacing w:before="4"/>
        <w:rPr>
          <w:sz w:val="17"/>
          <w:szCs w:val="17"/>
        </w:rPr>
        <w:sectPr w:rsidR="00000000">
          <w:pgSz w:w="12240" w:h="15840"/>
          <w:pgMar w:top="1820" w:right="560" w:bottom="1220" w:left="40" w:header="0" w:footer="1024" w:gutter="0"/>
          <w:cols w:space="720"/>
          <w:noEndnote/>
        </w:sectPr>
      </w:pPr>
    </w:p>
    <w:p w14:paraId="168CE3F2" w14:textId="77777777" w:rsidR="00000000" w:rsidRDefault="00DB5719">
      <w:pPr>
        <w:pStyle w:val="BodyText"/>
        <w:kinsoku w:val="0"/>
        <w:overflowPunct w:val="0"/>
        <w:rPr>
          <w:sz w:val="20"/>
          <w:szCs w:val="20"/>
        </w:rPr>
      </w:pPr>
    </w:p>
    <w:p w14:paraId="361165B3" w14:textId="77777777" w:rsidR="00000000" w:rsidRDefault="00DB5719">
      <w:pPr>
        <w:pStyle w:val="BodyText"/>
        <w:kinsoku w:val="0"/>
        <w:overflowPunct w:val="0"/>
        <w:rPr>
          <w:sz w:val="20"/>
          <w:szCs w:val="20"/>
        </w:rPr>
      </w:pPr>
    </w:p>
    <w:p w14:paraId="54775300" w14:textId="77777777" w:rsidR="00000000" w:rsidRDefault="00DB5719">
      <w:pPr>
        <w:pStyle w:val="BodyText"/>
        <w:kinsoku w:val="0"/>
        <w:overflowPunct w:val="0"/>
        <w:rPr>
          <w:sz w:val="20"/>
          <w:szCs w:val="20"/>
        </w:rPr>
      </w:pPr>
    </w:p>
    <w:p w14:paraId="00B81214" w14:textId="77777777" w:rsidR="00000000" w:rsidRDefault="00DB5719">
      <w:pPr>
        <w:pStyle w:val="BodyText"/>
        <w:kinsoku w:val="0"/>
        <w:overflowPunct w:val="0"/>
        <w:rPr>
          <w:sz w:val="20"/>
          <w:szCs w:val="20"/>
        </w:rPr>
      </w:pPr>
    </w:p>
    <w:p w14:paraId="309A2C09" w14:textId="77777777" w:rsidR="00000000" w:rsidRDefault="00DB5719">
      <w:pPr>
        <w:pStyle w:val="BodyText"/>
        <w:kinsoku w:val="0"/>
        <w:overflowPunct w:val="0"/>
        <w:rPr>
          <w:sz w:val="20"/>
          <w:szCs w:val="20"/>
        </w:rPr>
      </w:pPr>
    </w:p>
    <w:p w14:paraId="2598138A" w14:textId="77777777" w:rsidR="00000000" w:rsidRDefault="00DB5719">
      <w:pPr>
        <w:pStyle w:val="BodyText"/>
        <w:kinsoku w:val="0"/>
        <w:overflowPunct w:val="0"/>
        <w:rPr>
          <w:sz w:val="20"/>
          <w:szCs w:val="20"/>
        </w:rPr>
      </w:pPr>
    </w:p>
    <w:p w14:paraId="563251F0" w14:textId="77777777" w:rsidR="00000000" w:rsidRDefault="00DB5719">
      <w:pPr>
        <w:pStyle w:val="BodyText"/>
        <w:kinsoku w:val="0"/>
        <w:overflowPunct w:val="0"/>
        <w:rPr>
          <w:sz w:val="20"/>
          <w:szCs w:val="20"/>
        </w:rPr>
      </w:pPr>
    </w:p>
    <w:p w14:paraId="637E3A3E" w14:textId="77777777" w:rsidR="00000000" w:rsidRDefault="00DB5719">
      <w:pPr>
        <w:pStyle w:val="BodyText"/>
        <w:kinsoku w:val="0"/>
        <w:overflowPunct w:val="0"/>
        <w:rPr>
          <w:sz w:val="20"/>
          <w:szCs w:val="20"/>
        </w:rPr>
      </w:pPr>
    </w:p>
    <w:p w14:paraId="7C8D3AC8" w14:textId="77777777" w:rsidR="00000000" w:rsidRDefault="00DB5719">
      <w:pPr>
        <w:pStyle w:val="BodyText"/>
        <w:kinsoku w:val="0"/>
        <w:overflowPunct w:val="0"/>
        <w:rPr>
          <w:sz w:val="20"/>
          <w:szCs w:val="20"/>
        </w:rPr>
      </w:pPr>
    </w:p>
    <w:p w14:paraId="5114F7D3" w14:textId="77777777" w:rsidR="00000000" w:rsidRDefault="00DB5719">
      <w:pPr>
        <w:pStyle w:val="BodyText"/>
        <w:kinsoku w:val="0"/>
        <w:overflowPunct w:val="0"/>
        <w:rPr>
          <w:sz w:val="20"/>
          <w:szCs w:val="20"/>
        </w:rPr>
      </w:pPr>
    </w:p>
    <w:p w14:paraId="2C744C85" w14:textId="77777777" w:rsidR="00000000" w:rsidRDefault="00DB5719">
      <w:pPr>
        <w:pStyle w:val="Heading1"/>
        <w:kinsoku w:val="0"/>
        <w:overflowPunct w:val="0"/>
        <w:spacing w:before="249"/>
        <w:ind w:left="2176" w:right="1656"/>
        <w:jc w:val="center"/>
        <w:rPr>
          <w:spacing w:val="-4"/>
        </w:rPr>
      </w:pPr>
      <w:bookmarkStart w:id="0" w:name="Curriculum Vitae"/>
      <w:bookmarkEnd w:id="0"/>
      <w:r>
        <w:t>Curriculum</w:t>
      </w:r>
      <w:r>
        <w:rPr>
          <w:spacing w:val="-16"/>
        </w:rPr>
        <w:t xml:space="preserve"> </w:t>
      </w:r>
      <w:r>
        <w:rPr>
          <w:spacing w:val="-4"/>
        </w:rPr>
        <w:t>Vitae</w:t>
      </w:r>
    </w:p>
    <w:p w14:paraId="04A84F41" w14:textId="77777777" w:rsidR="00000000" w:rsidRDefault="00DB5719">
      <w:pPr>
        <w:pStyle w:val="Heading1"/>
        <w:kinsoku w:val="0"/>
        <w:overflowPunct w:val="0"/>
        <w:spacing w:before="249"/>
        <w:ind w:left="2176" w:right="1656"/>
        <w:jc w:val="center"/>
        <w:rPr>
          <w:spacing w:val="-4"/>
        </w:rPr>
        <w:sectPr w:rsidR="00000000">
          <w:pgSz w:w="12240" w:h="15840"/>
          <w:pgMar w:top="1820" w:right="560" w:bottom="1220" w:left="40" w:header="0" w:footer="1024" w:gutter="0"/>
          <w:cols w:space="720"/>
          <w:noEndnote/>
        </w:sectPr>
      </w:pPr>
    </w:p>
    <w:p w14:paraId="47F52849" w14:textId="77777777" w:rsidR="00000000" w:rsidRDefault="00DB5719">
      <w:pPr>
        <w:pStyle w:val="BodyText"/>
        <w:kinsoku w:val="0"/>
        <w:overflowPunct w:val="0"/>
        <w:spacing w:before="4"/>
        <w:rPr>
          <w:b/>
          <w:bCs/>
          <w:sz w:val="17"/>
          <w:szCs w:val="17"/>
        </w:rPr>
      </w:pPr>
    </w:p>
    <w:p w14:paraId="231750CA" w14:textId="77777777" w:rsidR="00000000" w:rsidRDefault="00DB5719">
      <w:pPr>
        <w:pStyle w:val="BodyText"/>
        <w:kinsoku w:val="0"/>
        <w:overflowPunct w:val="0"/>
        <w:spacing w:before="4"/>
        <w:rPr>
          <w:b/>
          <w:bCs/>
          <w:sz w:val="17"/>
          <w:szCs w:val="17"/>
        </w:rPr>
        <w:sectPr w:rsidR="00000000">
          <w:pgSz w:w="12240" w:h="15840"/>
          <w:pgMar w:top="1820" w:right="560" w:bottom="1220" w:left="40" w:header="0" w:footer="1024" w:gutter="0"/>
          <w:cols w:space="720"/>
          <w:noEndnote/>
        </w:sectPr>
      </w:pPr>
    </w:p>
    <w:p w14:paraId="508307CF" w14:textId="77777777" w:rsidR="00000000" w:rsidRDefault="00DB5719">
      <w:pPr>
        <w:pStyle w:val="Heading2"/>
        <w:kinsoku w:val="0"/>
        <w:overflowPunct w:val="0"/>
        <w:rPr>
          <w:spacing w:val="-4"/>
        </w:rPr>
      </w:pPr>
      <w:r>
        <w:t>Mustafa</w:t>
      </w:r>
      <w:r>
        <w:rPr>
          <w:spacing w:val="-3"/>
        </w:rPr>
        <w:t xml:space="preserve"> </w:t>
      </w:r>
      <w:r>
        <w:rPr>
          <w:spacing w:val="-4"/>
        </w:rPr>
        <w:t>AKSU</w:t>
      </w:r>
    </w:p>
    <w:p w14:paraId="4DCF7367" w14:textId="77777777" w:rsidR="00000000" w:rsidRDefault="00DB5719">
      <w:pPr>
        <w:pStyle w:val="BodyText"/>
        <w:kinsoku w:val="0"/>
        <w:overflowPunct w:val="0"/>
        <w:spacing w:before="9"/>
        <w:rPr>
          <w:b/>
          <w:bCs/>
          <w:sz w:val="25"/>
          <w:szCs w:val="25"/>
        </w:rPr>
      </w:pPr>
    </w:p>
    <w:p w14:paraId="2A8B2324" w14:textId="77777777" w:rsidR="00000000" w:rsidRDefault="00DB5719">
      <w:pPr>
        <w:pStyle w:val="BodyText"/>
        <w:kinsoku w:val="0"/>
        <w:overflowPunct w:val="0"/>
        <w:spacing w:line="252" w:lineRule="exact"/>
        <w:ind w:left="1400"/>
        <w:rPr>
          <w:color w:val="0000FF"/>
          <w:spacing w:val="-2"/>
        </w:rPr>
      </w:pPr>
      <w:r>
        <w:rPr>
          <w:b/>
          <w:bCs/>
        </w:rPr>
        <w:t>Email</w:t>
      </w:r>
      <w:r>
        <w:t>:</w:t>
      </w:r>
      <w:r>
        <w:rPr>
          <w:spacing w:val="-2"/>
        </w:rPr>
        <w:t xml:space="preserve"> </w:t>
      </w:r>
      <w:hyperlink r:id="rId21" w:history="1">
        <w:r>
          <w:rPr>
            <w:color w:val="0000FF"/>
            <w:spacing w:val="-2"/>
            <w:u w:val="single"/>
          </w:rPr>
          <w:t>maksu@indiana.edu</w:t>
        </w:r>
      </w:hyperlink>
    </w:p>
    <w:p w14:paraId="36CFE50F" w14:textId="77777777" w:rsidR="00000000" w:rsidRDefault="00DB5719">
      <w:pPr>
        <w:pStyle w:val="BodyText"/>
        <w:kinsoku w:val="0"/>
        <w:overflowPunct w:val="0"/>
        <w:spacing w:line="252" w:lineRule="exact"/>
        <w:ind w:left="1400"/>
        <w:rPr>
          <w:color w:val="0000FF"/>
        </w:rPr>
      </w:pPr>
      <w:r>
        <w:rPr>
          <w:b/>
          <w:bCs/>
        </w:rPr>
        <w:t>Advisor</w:t>
      </w:r>
      <w:r>
        <w:t>:</w:t>
      </w:r>
      <w:r>
        <w:rPr>
          <w:spacing w:val="-4"/>
        </w:rPr>
        <w:t xml:space="preserve"> </w:t>
      </w:r>
      <w:hyperlink r:id="rId22" w:history="1">
        <w:proofErr w:type="spellStart"/>
        <w:r>
          <w:rPr>
            <w:color w:val="0000FF"/>
            <w:u w:val="single"/>
          </w:rPr>
          <w:t>Öner</w:t>
        </w:r>
        <w:proofErr w:type="spellEnd"/>
        <w:r>
          <w:rPr>
            <w:color w:val="0000FF"/>
            <w:spacing w:val="-3"/>
            <w:u w:val="single"/>
          </w:rPr>
          <w:t xml:space="preserve"> </w:t>
        </w:r>
        <w:proofErr w:type="spellStart"/>
        <w:r>
          <w:rPr>
            <w:color w:val="0000FF"/>
            <w:spacing w:val="-2"/>
            <w:u w:val="single"/>
          </w:rPr>
          <w:t>Özçelik</w:t>
        </w:r>
        <w:proofErr w:type="spellEnd"/>
      </w:hyperlink>
    </w:p>
    <w:p w14:paraId="60934724" w14:textId="77777777" w:rsidR="00000000" w:rsidRDefault="00DB5719">
      <w:pPr>
        <w:pStyle w:val="BodyText"/>
        <w:kinsoku w:val="0"/>
        <w:overflowPunct w:val="0"/>
        <w:spacing w:before="10"/>
        <w:rPr>
          <w:sz w:val="16"/>
          <w:szCs w:val="16"/>
        </w:rPr>
      </w:pPr>
    </w:p>
    <w:p w14:paraId="0D1D0FFD" w14:textId="77777777" w:rsidR="00000000" w:rsidRDefault="00DB5719">
      <w:pPr>
        <w:pStyle w:val="Heading4"/>
        <w:kinsoku w:val="0"/>
        <w:overflowPunct w:val="0"/>
        <w:spacing w:before="91" w:line="251" w:lineRule="exact"/>
        <w:rPr>
          <w:spacing w:val="-2"/>
        </w:rPr>
      </w:pPr>
      <w:r>
        <w:t>Education</w:t>
      </w:r>
      <w:r>
        <w:rPr>
          <w:spacing w:val="-6"/>
        </w:rPr>
        <w:t xml:space="preserve"> </w:t>
      </w:r>
      <w:r>
        <w:rPr>
          <w:spacing w:val="-2"/>
        </w:rPr>
        <w:t>History</w:t>
      </w:r>
    </w:p>
    <w:p w14:paraId="2EFB2392" w14:textId="77777777" w:rsidR="00000000" w:rsidRDefault="00DB5719">
      <w:pPr>
        <w:pStyle w:val="BodyText"/>
        <w:kinsoku w:val="0"/>
        <w:overflowPunct w:val="0"/>
        <w:ind w:left="1399" w:right="1656"/>
      </w:pPr>
      <w:r>
        <w:t xml:space="preserve">Graduate Student in Central Eurasian Studies with a focus on Linguistics, </w:t>
      </w:r>
      <w:r>
        <w:t>Indiana University Department of Linguistics and Oriental Languages, San Diego State University, CA (2015)</w:t>
      </w:r>
      <w:r>
        <w:rPr>
          <w:spacing w:val="40"/>
        </w:rPr>
        <w:t xml:space="preserve"> </w:t>
      </w:r>
      <w:r>
        <w:t>MBA</w:t>
      </w:r>
      <w:r>
        <w:rPr>
          <w:spacing w:val="-5"/>
        </w:rPr>
        <w:t xml:space="preserve"> </w:t>
      </w:r>
      <w:r>
        <w:t>in</w:t>
      </w:r>
      <w:r>
        <w:rPr>
          <w:spacing w:val="-4"/>
        </w:rPr>
        <w:t xml:space="preserve"> </w:t>
      </w:r>
      <w:r>
        <w:t>General</w:t>
      </w:r>
      <w:r>
        <w:rPr>
          <w:spacing w:val="-3"/>
        </w:rPr>
        <w:t xml:space="preserve"> </w:t>
      </w:r>
      <w:r>
        <w:t>Management</w:t>
      </w:r>
      <w:r>
        <w:rPr>
          <w:spacing w:val="-3"/>
        </w:rPr>
        <w:t xml:space="preserve"> </w:t>
      </w:r>
      <w:r>
        <w:t>and</w:t>
      </w:r>
      <w:r>
        <w:rPr>
          <w:spacing w:val="-4"/>
        </w:rPr>
        <w:t xml:space="preserve"> </w:t>
      </w:r>
      <w:r>
        <w:t>Marketing</w:t>
      </w:r>
      <w:r>
        <w:rPr>
          <w:spacing w:val="-7"/>
        </w:rPr>
        <w:t xml:space="preserve"> </w:t>
      </w:r>
      <w:r>
        <w:t>Management,</w:t>
      </w:r>
      <w:r>
        <w:rPr>
          <w:spacing w:val="-4"/>
        </w:rPr>
        <w:t xml:space="preserve"> </w:t>
      </w:r>
      <w:proofErr w:type="spellStart"/>
      <w:r>
        <w:t>Yeditepe</w:t>
      </w:r>
      <w:proofErr w:type="spellEnd"/>
      <w:r>
        <w:rPr>
          <w:spacing w:val="-4"/>
        </w:rPr>
        <w:t xml:space="preserve"> </w:t>
      </w:r>
      <w:r>
        <w:t>University,</w:t>
      </w:r>
      <w:r>
        <w:rPr>
          <w:spacing w:val="-4"/>
        </w:rPr>
        <w:t xml:space="preserve"> </w:t>
      </w:r>
      <w:r>
        <w:t>Istanbul</w:t>
      </w:r>
      <w:r>
        <w:rPr>
          <w:spacing w:val="-3"/>
        </w:rPr>
        <w:t xml:space="preserve"> </w:t>
      </w:r>
      <w:r>
        <w:t>(2011) Full Scholarship Recipient</w:t>
      </w:r>
    </w:p>
    <w:p w14:paraId="73905687" w14:textId="77777777" w:rsidR="00000000" w:rsidRDefault="00DB5719">
      <w:pPr>
        <w:pStyle w:val="BodyText"/>
        <w:kinsoku w:val="0"/>
        <w:overflowPunct w:val="0"/>
        <w:ind w:left="1400" w:right="1936"/>
      </w:pPr>
      <w:r>
        <w:t>BA</w:t>
      </w:r>
      <w:r>
        <w:rPr>
          <w:spacing w:val="-4"/>
        </w:rPr>
        <w:t xml:space="preserve"> </w:t>
      </w:r>
      <w:r>
        <w:t>in</w:t>
      </w:r>
      <w:r>
        <w:rPr>
          <w:spacing w:val="-3"/>
        </w:rPr>
        <w:t xml:space="preserve"> </w:t>
      </w:r>
      <w:r>
        <w:t>Language,</w:t>
      </w:r>
      <w:r>
        <w:rPr>
          <w:spacing w:val="-3"/>
        </w:rPr>
        <w:t xml:space="preserve"> </w:t>
      </w:r>
      <w:r>
        <w:t>Culture</w:t>
      </w:r>
      <w:r>
        <w:rPr>
          <w:spacing w:val="-5"/>
        </w:rPr>
        <w:t xml:space="preserve"> </w:t>
      </w:r>
      <w:r>
        <w:t>and</w:t>
      </w:r>
      <w:r>
        <w:rPr>
          <w:spacing w:val="-3"/>
        </w:rPr>
        <w:t xml:space="preserve"> </w:t>
      </w:r>
      <w:r>
        <w:t>Literature,</w:t>
      </w:r>
      <w:r>
        <w:rPr>
          <w:spacing w:val="-6"/>
        </w:rPr>
        <w:t xml:space="preserve"> </w:t>
      </w:r>
      <w:proofErr w:type="spellStart"/>
      <w:r>
        <w:t>Tianjian</w:t>
      </w:r>
      <w:proofErr w:type="spellEnd"/>
      <w:r>
        <w:rPr>
          <w:spacing w:val="-3"/>
        </w:rPr>
        <w:t xml:space="preserve"> </w:t>
      </w:r>
      <w:r>
        <w:t>Foreign</w:t>
      </w:r>
      <w:r>
        <w:rPr>
          <w:spacing w:val="-3"/>
        </w:rPr>
        <w:t xml:space="preserve"> </w:t>
      </w:r>
      <w:r>
        <w:t>Studies</w:t>
      </w:r>
      <w:r>
        <w:rPr>
          <w:spacing w:val="-3"/>
        </w:rPr>
        <w:t xml:space="preserve"> </w:t>
      </w:r>
      <w:r>
        <w:t>University</w:t>
      </w:r>
      <w:r>
        <w:rPr>
          <w:spacing w:val="-6"/>
        </w:rPr>
        <w:t xml:space="preserve"> </w:t>
      </w:r>
      <w:r>
        <w:t>of</w:t>
      </w:r>
      <w:r>
        <w:rPr>
          <w:spacing w:val="-2"/>
        </w:rPr>
        <w:t xml:space="preserve"> </w:t>
      </w:r>
      <w:r>
        <w:t>China</w:t>
      </w:r>
      <w:r>
        <w:rPr>
          <w:spacing w:val="-5"/>
        </w:rPr>
        <w:t xml:space="preserve"> </w:t>
      </w:r>
      <w:r>
        <w:t>(2008) Merit Scholarship Recipient</w:t>
      </w:r>
    </w:p>
    <w:p w14:paraId="0354659E" w14:textId="77777777" w:rsidR="00000000" w:rsidRDefault="00DB5719">
      <w:pPr>
        <w:pStyle w:val="BodyText"/>
        <w:kinsoku w:val="0"/>
        <w:overflowPunct w:val="0"/>
        <w:spacing w:before="2"/>
        <w:rPr>
          <w:sz w:val="24"/>
          <w:szCs w:val="24"/>
        </w:rPr>
      </w:pPr>
    </w:p>
    <w:p w14:paraId="57CB1984" w14:textId="77777777" w:rsidR="00000000" w:rsidRDefault="00DB5719">
      <w:pPr>
        <w:pStyle w:val="BodyText"/>
        <w:kinsoku w:val="0"/>
        <w:overflowPunct w:val="0"/>
        <w:ind w:left="1399" w:right="1022"/>
      </w:pPr>
      <w:r>
        <w:rPr>
          <w:b/>
          <w:bCs/>
        </w:rPr>
        <w:t xml:space="preserve">Research Interests: </w:t>
      </w:r>
      <w:r>
        <w:t>Turkic Languages, Uyghur Phonology, Acoustic Phonetics, Phonological Characteristics</w:t>
      </w:r>
      <w:r>
        <w:rPr>
          <w:spacing w:val="-6"/>
        </w:rPr>
        <w:t xml:space="preserve"> </w:t>
      </w:r>
      <w:r>
        <w:t>of</w:t>
      </w:r>
      <w:r>
        <w:rPr>
          <w:spacing w:val="-4"/>
        </w:rPr>
        <w:t xml:space="preserve"> </w:t>
      </w:r>
      <w:r>
        <w:t>Uyghur</w:t>
      </w:r>
      <w:r>
        <w:rPr>
          <w:spacing w:val="-4"/>
        </w:rPr>
        <w:t xml:space="preserve"> </w:t>
      </w:r>
      <w:r>
        <w:t>Language</w:t>
      </w:r>
      <w:r>
        <w:rPr>
          <w:spacing w:val="-5"/>
        </w:rPr>
        <w:t xml:space="preserve"> </w:t>
      </w:r>
      <w:r>
        <w:t>among</w:t>
      </w:r>
      <w:r>
        <w:rPr>
          <w:spacing w:val="-7"/>
        </w:rPr>
        <w:t xml:space="preserve"> </w:t>
      </w:r>
      <w:r>
        <w:t>Uyghur</w:t>
      </w:r>
      <w:r>
        <w:rPr>
          <w:spacing w:val="-4"/>
        </w:rPr>
        <w:t xml:space="preserve"> </w:t>
      </w:r>
      <w:r>
        <w:t>Diaspora</w:t>
      </w:r>
      <w:r>
        <w:rPr>
          <w:spacing w:val="-6"/>
        </w:rPr>
        <w:t xml:space="preserve"> </w:t>
      </w:r>
      <w:r>
        <w:t>in</w:t>
      </w:r>
      <w:r>
        <w:rPr>
          <w:spacing w:val="-5"/>
        </w:rPr>
        <w:t xml:space="preserve"> </w:t>
      </w:r>
      <w:r>
        <w:t>USA/Uzbekistan</w:t>
      </w:r>
      <w:r>
        <w:t>/Kazakhstan/Turkey; Phonological Assessment of Monolingual and Multilingual Uyghur Community; Language Contact, Languages of Xinjiang, Minority Languages, Slang, Language Materials Development, Language Documentation, Machine Translation</w:t>
      </w:r>
    </w:p>
    <w:p w14:paraId="259EC2DC" w14:textId="77777777" w:rsidR="00000000" w:rsidRDefault="00DB5719">
      <w:pPr>
        <w:pStyle w:val="BodyText"/>
        <w:kinsoku w:val="0"/>
        <w:overflowPunct w:val="0"/>
        <w:spacing w:before="7"/>
        <w:rPr>
          <w:sz w:val="24"/>
          <w:szCs w:val="24"/>
        </w:rPr>
      </w:pPr>
    </w:p>
    <w:p w14:paraId="56A63D99" w14:textId="77777777" w:rsidR="00000000" w:rsidRDefault="00DB5719">
      <w:pPr>
        <w:pStyle w:val="Heading4"/>
        <w:kinsoku w:val="0"/>
        <w:overflowPunct w:val="0"/>
        <w:spacing w:line="251" w:lineRule="exact"/>
        <w:rPr>
          <w:spacing w:val="-2"/>
        </w:rPr>
      </w:pPr>
      <w:r>
        <w:rPr>
          <w:spacing w:val="-2"/>
        </w:rPr>
        <w:t>Languages</w:t>
      </w:r>
    </w:p>
    <w:p w14:paraId="429601F4" w14:textId="77777777" w:rsidR="00000000" w:rsidRDefault="00DB5719">
      <w:pPr>
        <w:pStyle w:val="BodyText"/>
        <w:kinsoku w:val="0"/>
        <w:overflowPunct w:val="0"/>
        <w:ind w:left="1400" w:right="5828"/>
      </w:pPr>
      <w:r>
        <w:t>Uyghur</w:t>
      </w:r>
      <w:r>
        <w:rPr>
          <w:spacing w:val="-7"/>
        </w:rPr>
        <w:t xml:space="preserve"> </w:t>
      </w:r>
      <w:r>
        <w:t>(native)</w:t>
      </w:r>
      <w:r>
        <w:rPr>
          <w:spacing w:val="-9"/>
        </w:rPr>
        <w:t xml:space="preserve"> </w:t>
      </w:r>
      <w:r>
        <w:t>Turkish</w:t>
      </w:r>
      <w:r>
        <w:rPr>
          <w:spacing w:val="-7"/>
        </w:rPr>
        <w:t xml:space="preserve"> </w:t>
      </w:r>
      <w:r>
        <w:t>(native)</w:t>
      </w:r>
      <w:r>
        <w:rPr>
          <w:spacing w:val="-7"/>
        </w:rPr>
        <w:t xml:space="preserve"> </w:t>
      </w:r>
      <w:r>
        <w:t>Chinese</w:t>
      </w:r>
      <w:r>
        <w:rPr>
          <w:spacing w:val="-9"/>
        </w:rPr>
        <w:t xml:space="preserve"> </w:t>
      </w:r>
      <w:r>
        <w:t>(native) English (advanced)</w:t>
      </w:r>
      <w:r>
        <w:rPr>
          <w:spacing w:val="40"/>
        </w:rPr>
        <w:t xml:space="preserve"> </w:t>
      </w:r>
      <w:r>
        <w:t>Uzbek (advanced) Azerbaijani (intermediate)</w:t>
      </w:r>
    </w:p>
    <w:p w14:paraId="0FD5D2A6" w14:textId="77777777" w:rsidR="00000000" w:rsidRDefault="00DB5719">
      <w:pPr>
        <w:pStyle w:val="BodyText"/>
        <w:kinsoku w:val="0"/>
        <w:overflowPunct w:val="0"/>
        <w:ind w:left="1400" w:right="3880"/>
      </w:pPr>
      <w:r>
        <w:t>Spanish</w:t>
      </w:r>
      <w:r>
        <w:rPr>
          <w:spacing w:val="-7"/>
        </w:rPr>
        <w:t xml:space="preserve"> </w:t>
      </w:r>
      <w:r>
        <w:t>(elementary)Persian</w:t>
      </w:r>
      <w:r>
        <w:rPr>
          <w:spacing w:val="-7"/>
        </w:rPr>
        <w:t xml:space="preserve"> </w:t>
      </w:r>
      <w:r>
        <w:t>(elementary)</w:t>
      </w:r>
      <w:r>
        <w:rPr>
          <w:spacing w:val="40"/>
        </w:rPr>
        <w:t xml:space="preserve"> </w:t>
      </w:r>
      <w:r>
        <w:t>Mongolian</w:t>
      </w:r>
      <w:r>
        <w:rPr>
          <w:spacing w:val="-9"/>
        </w:rPr>
        <w:t xml:space="preserve"> </w:t>
      </w:r>
      <w:r>
        <w:t xml:space="preserve">(elementary) </w:t>
      </w:r>
      <w:proofErr w:type="spellStart"/>
      <w:r>
        <w:t>Chaghatay</w:t>
      </w:r>
      <w:proofErr w:type="spellEnd"/>
      <w:r>
        <w:t xml:space="preserve"> (reading)</w:t>
      </w:r>
    </w:p>
    <w:p w14:paraId="18FED817" w14:textId="77777777" w:rsidR="00000000" w:rsidRDefault="00DB5719">
      <w:pPr>
        <w:pStyle w:val="BodyText"/>
        <w:kinsoku w:val="0"/>
        <w:overflowPunct w:val="0"/>
        <w:ind w:left="1400" w:right="7749"/>
      </w:pPr>
      <w:r>
        <w:t>Ottoman Turkish (reading) Classical</w:t>
      </w:r>
      <w:r>
        <w:rPr>
          <w:spacing w:val="-14"/>
        </w:rPr>
        <w:t xml:space="preserve"> </w:t>
      </w:r>
      <w:r>
        <w:t>Chinese</w:t>
      </w:r>
      <w:r>
        <w:rPr>
          <w:spacing w:val="-14"/>
        </w:rPr>
        <w:t xml:space="preserve"> </w:t>
      </w:r>
      <w:r>
        <w:t>(reading)</w:t>
      </w:r>
    </w:p>
    <w:p w14:paraId="03B49D29" w14:textId="77777777" w:rsidR="00000000" w:rsidRDefault="00DB5719">
      <w:pPr>
        <w:pStyle w:val="BodyText"/>
        <w:kinsoku w:val="0"/>
        <w:overflowPunct w:val="0"/>
        <w:spacing w:before="5"/>
        <w:rPr>
          <w:sz w:val="24"/>
          <w:szCs w:val="24"/>
        </w:rPr>
      </w:pPr>
    </w:p>
    <w:p w14:paraId="42FDE737" w14:textId="77777777" w:rsidR="00000000" w:rsidRDefault="00DB5719">
      <w:pPr>
        <w:pStyle w:val="Heading4"/>
        <w:kinsoku w:val="0"/>
        <w:overflowPunct w:val="0"/>
        <w:spacing w:line="251" w:lineRule="exact"/>
        <w:rPr>
          <w:spacing w:val="-2"/>
        </w:rPr>
      </w:pPr>
      <w:r>
        <w:t>Work</w:t>
      </w:r>
      <w:r>
        <w:rPr>
          <w:spacing w:val="-1"/>
        </w:rPr>
        <w:t xml:space="preserve"> </w:t>
      </w:r>
      <w:r>
        <w:rPr>
          <w:spacing w:val="-2"/>
        </w:rPr>
        <w:t>Experience</w:t>
      </w:r>
    </w:p>
    <w:p w14:paraId="219C0119" w14:textId="77777777" w:rsidR="00000000" w:rsidRDefault="00DB5719">
      <w:pPr>
        <w:pStyle w:val="BodyText"/>
        <w:kinsoku w:val="0"/>
        <w:overflowPunct w:val="0"/>
        <w:ind w:left="1400"/>
        <w:rPr>
          <w:spacing w:val="-2"/>
        </w:rPr>
      </w:pPr>
      <w:r>
        <w:t>Uyghur</w:t>
      </w:r>
      <w:r>
        <w:rPr>
          <w:spacing w:val="-3"/>
        </w:rPr>
        <w:t xml:space="preserve"> </w:t>
      </w:r>
      <w:r>
        <w:t>Language</w:t>
      </w:r>
      <w:r>
        <w:rPr>
          <w:spacing w:val="-4"/>
        </w:rPr>
        <w:t xml:space="preserve"> </w:t>
      </w:r>
      <w:r>
        <w:t>Developer,</w:t>
      </w:r>
      <w:r>
        <w:rPr>
          <w:spacing w:val="-4"/>
        </w:rPr>
        <w:t xml:space="preserve"> </w:t>
      </w:r>
      <w:r>
        <w:t>Center</w:t>
      </w:r>
      <w:r>
        <w:rPr>
          <w:spacing w:val="-3"/>
        </w:rPr>
        <w:t xml:space="preserve"> </w:t>
      </w:r>
      <w:r>
        <w:t>for</w:t>
      </w:r>
      <w:r>
        <w:rPr>
          <w:spacing w:val="-3"/>
        </w:rPr>
        <w:t xml:space="preserve"> </w:t>
      </w:r>
      <w:r>
        <w:t>the</w:t>
      </w:r>
      <w:r>
        <w:rPr>
          <w:spacing w:val="-4"/>
        </w:rPr>
        <w:t xml:space="preserve"> </w:t>
      </w:r>
      <w:r>
        <w:t>Languages</w:t>
      </w:r>
      <w:r>
        <w:rPr>
          <w:spacing w:val="-4"/>
        </w:rPr>
        <w:t xml:space="preserve"> </w:t>
      </w:r>
      <w:r>
        <w:t>of</w:t>
      </w:r>
      <w:r>
        <w:rPr>
          <w:spacing w:val="-6"/>
        </w:rPr>
        <w:t xml:space="preserve"> </w:t>
      </w:r>
      <w:r>
        <w:t>the</w:t>
      </w:r>
      <w:r>
        <w:rPr>
          <w:spacing w:val="-4"/>
        </w:rPr>
        <w:t xml:space="preserve"> </w:t>
      </w:r>
      <w:r>
        <w:t>Central</w:t>
      </w:r>
      <w:r>
        <w:rPr>
          <w:spacing w:val="-3"/>
        </w:rPr>
        <w:t xml:space="preserve"> </w:t>
      </w:r>
      <w:r>
        <w:t>Asian</w:t>
      </w:r>
      <w:r>
        <w:rPr>
          <w:spacing w:val="-4"/>
        </w:rPr>
        <w:t xml:space="preserve"> </w:t>
      </w:r>
      <w:r>
        <w:t>Region,</w:t>
      </w:r>
      <w:r>
        <w:rPr>
          <w:spacing w:val="-4"/>
        </w:rPr>
        <w:t xml:space="preserve"> </w:t>
      </w:r>
      <w:r>
        <w:t>Indiana</w:t>
      </w:r>
      <w:r>
        <w:rPr>
          <w:spacing w:val="-4"/>
        </w:rPr>
        <w:t xml:space="preserve"> </w:t>
      </w:r>
      <w:r>
        <w:t xml:space="preserve">University, </w:t>
      </w:r>
      <w:r>
        <w:rPr>
          <w:spacing w:val="-2"/>
        </w:rPr>
        <w:t>Bloomington</w:t>
      </w:r>
    </w:p>
    <w:p w14:paraId="78E2E6EF" w14:textId="77777777" w:rsidR="00000000" w:rsidRDefault="00DB5719">
      <w:pPr>
        <w:pStyle w:val="BodyText"/>
        <w:kinsoku w:val="0"/>
        <w:overflowPunct w:val="0"/>
        <w:ind w:left="1400" w:right="3880"/>
      </w:pPr>
      <w:r>
        <w:t>Uyghur</w:t>
      </w:r>
      <w:r>
        <w:rPr>
          <w:spacing w:val="-6"/>
        </w:rPr>
        <w:t xml:space="preserve"> </w:t>
      </w:r>
      <w:r>
        <w:t>Language</w:t>
      </w:r>
      <w:r>
        <w:rPr>
          <w:spacing w:val="-5"/>
        </w:rPr>
        <w:t xml:space="preserve"> </w:t>
      </w:r>
      <w:r>
        <w:t>Instructor,</w:t>
      </w:r>
      <w:r>
        <w:rPr>
          <w:spacing w:val="-7"/>
        </w:rPr>
        <w:t xml:space="preserve"> </w:t>
      </w:r>
      <w:proofErr w:type="spellStart"/>
      <w:r>
        <w:t>Yeditepe</w:t>
      </w:r>
      <w:proofErr w:type="spellEnd"/>
      <w:r>
        <w:rPr>
          <w:spacing w:val="-7"/>
        </w:rPr>
        <w:t xml:space="preserve"> </w:t>
      </w:r>
      <w:r>
        <w:t>University,</w:t>
      </w:r>
      <w:r>
        <w:rPr>
          <w:spacing w:val="-5"/>
        </w:rPr>
        <w:t xml:space="preserve"> </w:t>
      </w:r>
      <w:r>
        <w:t>Istanbul,</w:t>
      </w:r>
      <w:r>
        <w:rPr>
          <w:spacing w:val="-10"/>
        </w:rPr>
        <w:t xml:space="preserve"> </w:t>
      </w:r>
      <w:r>
        <w:t>Turkey Language Instructor, ASFA College, Istanbul, Turkey</w:t>
      </w:r>
    </w:p>
    <w:p w14:paraId="33C24A46" w14:textId="77777777" w:rsidR="00000000" w:rsidRDefault="00DB5719">
      <w:pPr>
        <w:pStyle w:val="BodyText"/>
        <w:kinsoku w:val="0"/>
        <w:overflowPunct w:val="0"/>
        <w:spacing w:line="242" w:lineRule="auto"/>
        <w:ind w:left="1400" w:right="2599"/>
      </w:pPr>
      <w:r>
        <w:t>Language Instr</w:t>
      </w:r>
      <w:r>
        <w:t>uctor, Interpreter and Translator, MRM Deri, Istanbul, Turkey Freelance</w:t>
      </w:r>
      <w:r>
        <w:rPr>
          <w:spacing w:val="-4"/>
        </w:rPr>
        <w:t xml:space="preserve"> </w:t>
      </w:r>
      <w:r>
        <w:t>Language</w:t>
      </w:r>
      <w:r>
        <w:rPr>
          <w:spacing w:val="-4"/>
        </w:rPr>
        <w:t xml:space="preserve"> </w:t>
      </w:r>
      <w:r>
        <w:t>Instructor,</w:t>
      </w:r>
      <w:r>
        <w:rPr>
          <w:spacing w:val="-4"/>
        </w:rPr>
        <w:t xml:space="preserve"> </w:t>
      </w:r>
      <w:r>
        <w:t>Interpreter</w:t>
      </w:r>
      <w:r>
        <w:rPr>
          <w:spacing w:val="-3"/>
        </w:rPr>
        <w:t xml:space="preserve"> </w:t>
      </w:r>
      <w:r>
        <w:t>and</w:t>
      </w:r>
      <w:r>
        <w:rPr>
          <w:spacing w:val="-6"/>
        </w:rPr>
        <w:t xml:space="preserve"> </w:t>
      </w:r>
      <w:r>
        <w:t>Translator,</w:t>
      </w:r>
      <w:r>
        <w:rPr>
          <w:spacing w:val="-4"/>
        </w:rPr>
        <w:t xml:space="preserve"> </w:t>
      </w:r>
      <w:r>
        <w:t>Beijing</w:t>
      </w:r>
      <w:r>
        <w:rPr>
          <w:spacing w:val="-6"/>
        </w:rPr>
        <w:t xml:space="preserve"> </w:t>
      </w:r>
      <w:r>
        <w:t>and</w:t>
      </w:r>
      <w:r>
        <w:rPr>
          <w:spacing w:val="-6"/>
        </w:rPr>
        <w:t xml:space="preserve"> </w:t>
      </w:r>
      <w:proofErr w:type="spellStart"/>
      <w:r>
        <w:t>Tianjian</w:t>
      </w:r>
      <w:proofErr w:type="spellEnd"/>
      <w:r>
        <w:t>,</w:t>
      </w:r>
      <w:r>
        <w:rPr>
          <w:spacing w:val="-4"/>
        </w:rPr>
        <w:t xml:space="preserve"> </w:t>
      </w:r>
      <w:r>
        <w:t>China</w:t>
      </w:r>
    </w:p>
    <w:p w14:paraId="3FA82530" w14:textId="77777777" w:rsidR="00000000" w:rsidRDefault="00DB5719">
      <w:pPr>
        <w:pStyle w:val="BodyText"/>
        <w:kinsoku w:val="0"/>
        <w:overflowPunct w:val="0"/>
        <w:spacing w:line="242" w:lineRule="auto"/>
        <w:ind w:left="1400" w:right="2599"/>
        <w:sectPr w:rsidR="00000000">
          <w:pgSz w:w="12240" w:h="15840"/>
          <w:pgMar w:top="1360" w:right="560" w:bottom="1220" w:left="40" w:header="0" w:footer="1024" w:gutter="0"/>
          <w:cols w:space="720"/>
          <w:noEndnote/>
        </w:sectPr>
      </w:pPr>
    </w:p>
    <w:p w14:paraId="30A78066" w14:textId="77777777" w:rsidR="00000000" w:rsidRDefault="00DB5719">
      <w:pPr>
        <w:pStyle w:val="Heading4"/>
        <w:kinsoku w:val="0"/>
        <w:overflowPunct w:val="0"/>
        <w:spacing w:before="66" w:line="240" w:lineRule="auto"/>
        <w:ind w:left="2174" w:right="1656"/>
        <w:jc w:val="center"/>
        <w:rPr>
          <w:spacing w:val="-2"/>
        </w:rPr>
      </w:pPr>
      <w:r>
        <w:rPr>
          <w:spacing w:val="-2"/>
        </w:rPr>
        <w:t>Christopher I. BECKWITH</w:t>
      </w:r>
    </w:p>
    <w:p w14:paraId="24F59A5B" w14:textId="77777777" w:rsidR="00000000" w:rsidRDefault="00DB5719">
      <w:pPr>
        <w:pStyle w:val="BodyText"/>
        <w:kinsoku w:val="0"/>
        <w:overflowPunct w:val="0"/>
        <w:spacing w:before="47" w:line="246" w:lineRule="exact"/>
        <w:ind w:left="5023"/>
        <w:rPr>
          <w:spacing w:val="-2"/>
        </w:rPr>
      </w:pPr>
      <w:r>
        <w:t>Distinguished</w:t>
      </w:r>
      <w:r>
        <w:rPr>
          <w:spacing w:val="-7"/>
        </w:rPr>
        <w:t xml:space="preserve"> </w:t>
      </w:r>
      <w:r>
        <w:rPr>
          <w:spacing w:val="-2"/>
        </w:rPr>
        <w:t>Professor</w:t>
      </w:r>
    </w:p>
    <w:p w14:paraId="7D2F4B9A" w14:textId="77777777" w:rsidR="00000000" w:rsidRDefault="00DB5719">
      <w:pPr>
        <w:pStyle w:val="BodyText"/>
        <w:kinsoku w:val="0"/>
        <w:overflowPunct w:val="0"/>
        <w:spacing w:before="4" w:line="228" w:lineRule="auto"/>
        <w:ind w:left="2993" w:right="2353" w:firstLine="455"/>
      </w:pPr>
      <w:r>
        <w:t>Indiana University, Department of Central Eurasian Studies Global</w:t>
      </w:r>
      <w:r>
        <w:rPr>
          <w:spacing w:val="-6"/>
        </w:rPr>
        <w:t xml:space="preserve"> </w:t>
      </w:r>
      <w:r>
        <w:t>and</w:t>
      </w:r>
      <w:r>
        <w:rPr>
          <w:spacing w:val="-5"/>
        </w:rPr>
        <w:t xml:space="preserve"> </w:t>
      </w:r>
      <w:r>
        <w:t>International</w:t>
      </w:r>
      <w:r>
        <w:rPr>
          <w:spacing w:val="-4"/>
        </w:rPr>
        <w:t xml:space="preserve"> </w:t>
      </w:r>
      <w:r>
        <w:t>Studies</w:t>
      </w:r>
      <w:r>
        <w:rPr>
          <w:spacing w:val="-6"/>
        </w:rPr>
        <w:t xml:space="preserve"> </w:t>
      </w:r>
      <w:r>
        <w:t>3038,</w:t>
      </w:r>
      <w:r>
        <w:rPr>
          <w:spacing w:val="-5"/>
        </w:rPr>
        <w:t xml:space="preserve"> </w:t>
      </w:r>
      <w:r>
        <w:t>Bloomington,</w:t>
      </w:r>
      <w:r>
        <w:rPr>
          <w:spacing w:val="-5"/>
        </w:rPr>
        <w:t xml:space="preserve"> </w:t>
      </w:r>
      <w:r>
        <w:t>IN,</w:t>
      </w:r>
      <w:r>
        <w:rPr>
          <w:spacing w:val="-5"/>
        </w:rPr>
        <w:t xml:space="preserve"> </w:t>
      </w:r>
      <w:r>
        <w:t>47405,</w:t>
      </w:r>
      <w:r>
        <w:rPr>
          <w:spacing w:val="-5"/>
        </w:rPr>
        <w:t xml:space="preserve"> </w:t>
      </w:r>
      <w:r>
        <w:t>USA</w:t>
      </w:r>
    </w:p>
    <w:p w14:paraId="1A745C24" w14:textId="77777777" w:rsidR="00000000" w:rsidRDefault="00DB5719">
      <w:pPr>
        <w:pStyle w:val="BodyText"/>
        <w:kinsoku w:val="0"/>
        <w:overflowPunct w:val="0"/>
        <w:spacing w:line="242" w:lineRule="exact"/>
        <w:ind w:left="4743"/>
        <w:rPr>
          <w:color w:val="0563C1"/>
          <w:spacing w:val="-2"/>
        </w:rPr>
      </w:pPr>
      <w:r>
        <w:t>Email:</w:t>
      </w:r>
      <w:r>
        <w:rPr>
          <w:spacing w:val="-2"/>
        </w:rPr>
        <w:t xml:space="preserve"> </w:t>
      </w:r>
      <w:hyperlink r:id="rId23" w:history="1">
        <w:r>
          <w:rPr>
            <w:color w:val="0563C1"/>
            <w:spacing w:val="-2"/>
            <w:u w:val="single"/>
          </w:rPr>
          <w:t>beckwith@indiana.edu</w:t>
        </w:r>
      </w:hyperlink>
    </w:p>
    <w:p w14:paraId="7CFF9B07" w14:textId="77777777" w:rsidR="00000000" w:rsidRDefault="00DB5719">
      <w:pPr>
        <w:pStyle w:val="Heading4"/>
        <w:kinsoku w:val="0"/>
        <w:overflowPunct w:val="0"/>
        <w:spacing w:before="107" w:line="246" w:lineRule="exact"/>
        <w:ind w:left="2174" w:right="1656"/>
        <w:jc w:val="center"/>
        <w:rPr>
          <w:smallCaps/>
          <w:spacing w:val="-2"/>
        </w:rPr>
      </w:pPr>
      <w:r>
        <w:rPr>
          <w:smallCaps/>
        </w:rPr>
        <w:t>Selected</w:t>
      </w:r>
      <w:r>
        <w:rPr>
          <w:smallCaps/>
          <w:spacing w:val="-3"/>
        </w:rPr>
        <w:t xml:space="preserve"> </w:t>
      </w:r>
      <w:r>
        <w:rPr>
          <w:smallCaps/>
          <w:spacing w:val="-2"/>
        </w:rPr>
        <w:t>Education</w:t>
      </w:r>
    </w:p>
    <w:p w14:paraId="74EB6675" w14:textId="77777777" w:rsidR="00000000" w:rsidRDefault="00DB5719">
      <w:pPr>
        <w:pStyle w:val="BodyText"/>
        <w:kinsoku w:val="0"/>
        <w:overflowPunct w:val="0"/>
        <w:spacing w:before="4" w:line="228" w:lineRule="auto"/>
        <w:ind w:left="1399" w:right="1022"/>
      </w:pPr>
      <w:r>
        <w:t>Ph.D.</w:t>
      </w:r>
      <w:r>
        <w:rPr>
          <w:spacing w:val="-2"/>
        </w:rPr>
        <w:t xml:space="preserve"> </w:t>
      </w:r>
      <w:r>
        <w:t>in</w:t>
      </w:r>
      <w:r>
        <w:rPr>
          <w:spacing w:val="-2"/>
        </w:rPr>
        <w:t xml:space="preserve"> </w:t>
      </w:r>
      <w:r>
        <w:t>Inner</w:t>
      </w:r>
      <w:r>
        <w:rPr>
          <w:spacing w:val="-1"/>
        </w:rPr>
        <w:t xml:space="preserve"> </w:t>
      </w:r>
      <w:r>
        <w:t>Asian</w:t>
      </w:r>
      <w:r>
        <w:rPr>
          <w:spacing w:val="-2"/>
        </w:rPr>
        <w:t xml:space="preserve"> </w:t>
      </w:r>
      <w:r>
        <w:t>studies,</w:t>
      </w:r>
      <w:r>
        <w:rPr>
          <w:spacing w:val="-2"/>
        </w:rPr>
        <w:t xml:space="preserve"> </w:t>
      </w:r>
      <w:r>
        <w:t>Department</w:t>
      </w:r>
      <w:r>
        <w:rPr>
          <w:spacing w:val="-1"/>
        </w:rPr>
        <w:t xml:space="preserve"> </w:t>
      </w:r>
      <w:r>
        <w:t>of</w:t>
      </w:r>
      <w:r>
        <w:rPr>
          <w:spacing w:val="-4"/>
        </w:rPr>
        <w:t xml:space="preserve"> </w:t>
      </w:r>
      <w:r>
        <w:t>Uralic</w:t>
      </w:r>
      <w:r>
        <w:rPr>
          <w:spacing w:val="-2"/>
        </w:rPr>
        <w:t xml:space="preserve"> </w:t>
      </w:r>
      <w:r>
        <w:t>and</w:t>
      </w:r>
      <w:r>
        <w:rPr>
          <w:spacing w:val="-5"/>
        </w:rPr>
        <w:t xml:space="preserve"> </w:t>
      </w:r>
      <w:r>
        <w:t>Altaic</w:t>
      </w:r>
      <w:r>
        <w:rPr>
          <w:spacing w:val="-2"/>
        </w:rPr>
        <w:t xml:space="preserve"> </w:t>
      </w:r>
      <w:r>
        <w:t>Studies,</w:t>
      </w:r>
      <w:r>
        <w:rPr>
          <w:spacing w:val="-2"/>
        </w:rPr>
        <w:t xml:space="preserve"> </w:t>
      </w:r>
      <w:r>
        <w:t>Indiana</w:t>
      </w:r>
      <w:r>
        <w:rPr>
          <w:spacing w:val="-4"/>
        </w:rPr>
        <w:t xml:space="preserve"> </w:t>
      </w:r>
      <w:r>
        <w:t>University,</w:t>
      </w:r>
      <w:r>
        <w:rPr>
          <w:spacing w:val="-2"/>
        </w:rPr>
        <w:t xml:space="preserve"> </w:t>
      </w:r>
      <w:r>
        <w:t>minoring</w:t>
      </w:r>
      <w:r>
        <w:rPr>
          <w:spacing w:val="-5"/>
        </w:rPr>
        <w:t xml:space="preserve"> </w:t>
      </w:r>
      <w:r>
        <w:t xml:space="preserve">in Chinese and Japanese studies and in Altaic studies, </w:t>
      </w:r>
      <w:proofErr w:type="gramStart"/>
      <w:r>
        <w:t>November,</w:t>
      </w:r>
      <w:proofErr w:type="gramEnd"/>
      <w:r>
        <w:t xml:space="preserve"> 1977.</w:t>
      </w:r>
    </w:p>
    <w:p w14:paraId="05C68DB8" w14:textId="77777777" w:rsidR="00000000" w:rsidRDefault="00DB5719">
      <w:pPr>
        <w:pStyle w:val="Heading4"/>
        <w:kinsoku w:val="0"/>
        <w:overflowPunct w:val="0"/>
        <w:spacing w:before="109" w:line="247" w:lineRule="exact"/>
        <w:ind w:left="2175" w:right="1656"/>
        <w:jc w:val="center"/>
        <w:rPr>
          <w:smallCaps/>
          <w:spacing w:val="-2"/>
        </w:rPr>
      </w:pPr>
      <w:r>
        <w:rPr>
          <w:smallCaps/>
        </w:rPr>
        <w:t>Selected</w:t>
      </w:r>
      <w:r>
        <w:rPr>
          <w:smallCaps/>
          <w:spacing w:val="-6"/>
        </w:rPr>
        <w:t xml:space="preserve"> </w:t>
      </w:r>
      <w:r>
        <w:rPr>
          <w:smallCaps/>
        </w:rPr>
        <w:t>International</w:t>
      </w:r>
      <w:r>
        <w:rPr>
          <w:smallCaps/>
          <w:spacing w:val="-5"/>
        </w:rPr>
        <w:t xml:space="preserve"> </w:t>
      </w:r>
      <w:r>
        <w:rPr>
          <w:smallCaps/>
        </w:rPr>
        <w:t>Academic</w:t>
      </w:r>
      <w:r>
        <w:rPr>
          <w:smallCaps/>
          <w:spacing w:val="-5"/>
        </w:rPr>
        <w:t xml:space="preserve"> </w:t>
      </w:r>
      <w:r>
        <w:rPr>
          <w:smallCaps/>
          <w:spacing w:val="-2"/>
        </w:rPr>
        <w:t>Employment</w:t>
      </w:r>
    </w:p>
    <w:p w14:paraId="2D377F05" w14:textId="77777777" w:rsidR="00000000" w:rsidRDefault="00DB5719">
      <w:pPr>
        <w:pStyle w:val="BodyText"/>
        <w:kinsoku w:val="0"/>
        <w:overflowPunct w:val="0"/>
        <w:spacing w:before="4" w:line="228" w:lineRule="auto"/>
        <w:ind w:left="1688" w:right="1022" w:hanging="289"/>
      </w:pPr>
      <w:r>
        <w:t>Visiting</w:t>
      </w:r>
      <w:r>
        <w:rPr>
          <w:spacing w:val="-5"/>
        </w:rPr>
        <w:t xml:space="preserve"> </w:t>
      </w:r>
      <w:r>
        <w:t>Research</w:t>
      </w:r>
      <w:r>
        <w:rPr>
          <w:spacing w:val="-2"/>
        </w:rPr>
        <w:t xml:space="preserve"> </w:t>
      </w:r>
      <w:r>
        <w:t>Fellow,</w:t>
      </w:r>
      <w:r>
        <w:rPr>
          <w:spacing w:val="-5"/>
        </w:rPr>
        <w:t xml:space="preserve"> </w:t>
      </w:r>
      <w:proofErr w:type="spellStart"/>
      <w:r>
        <w:t>Käte</w:t>
      </w:r>
      <w:proofErr w:type="spellEnd"/>
      <w:r>
        <w:rPr>
          <w:spacing w:val="-2"/>
        </w:rPr>
        <w:t xml:space="preserve"> </w:t>
      </w:r>
      <w:r>
        <w:t>Hamburger</w:t>
      </w:r>
      <w:r>
        <w:rPr>
          <w:spacing w:val="-1"/>
        </w:rPr>
        <w:t xml:space="preserve"> </w:t>
      </w:r>
      <w:proofErr w:type="spellStart"/>
      <w:r>
        <w:t>Kolleg</w:t>
      </w:r>
      <w:proofErr w:type="spellEnd"/>
      <w:r>
        <w:rPr>
          <w:spacing w:val="-5"/>
        </w:rPr>
        <w:t xml:space="preserve"> </w:t>
      </w:r>
      <w:r>
        <w:t>“Dynamics</w:t>
      </w:r>
      <w:r>
        <w:rPr>
          <w:spacing w:val="-2"/>
        </w:rPr>
        <w:t xml:space="preserve"> </w:t>
      </w:r>
      <w:r>
        <w:t>in</w:t>
      </w:r>
      <w:r>
        <w:rPr>
          <w:spacing w:val="-5"/>
        </w:rPr>
        <w:t xml:space="preserve"> </w:t>
      </w:r>
      <w:r>
        <w:t>the</w:t>
      </w:r>
      <w:r>
        <w:rPr>
          <w:spacing w:val="-2"/>
        </w:rPr>
        <w:t xml:space="preserve"> </w:t>
      </w:r>
      <w:r>
        <w:t>History</w:t>
      </w:r>
      <w:r>
        <w:rPr>
          <w:spacing w:val="-5"/>
        </w:rPr>
        <w:t xml:space="preserve"> </w:t>
      </w:r>
      <w:r>
        <w:t>of</w:t>
      </w:r>
      <w:r>
        <w:rPr>
          <w:spacing w:val="-1"/>
        </w:rPr>
        <w:t xml:space="preserve"> </w:t>
      </w:r>
      <w:r>
        <w:t>Religions</w:t>
      </w:r>
      <w:r>
        <w:rPr>
          <w:spacing w:val="-2"/>
        </w:rPr>
        <w:t xml:space="preserve"> </w:t>
      </w:r>
      <w:r>
        <w:t>between</w:t>
      </w:r>
      <w:r>
        <w:rPr>
          <w:spacing w:val="-2"/>
        </w:rPr>
        <w:t xml:space="preserve"> </w:t>
      </w:r>
      <w:r>
        <w:t>Asia and Europe”, Ruhr-Universität Bochum, June 2011-August 2012.</w:t>
      </w:r>
    </w:p>
    <w:p w14:paraId="4510BEFA" w14:textId="77777777" w:rsidR="00000000" w:rsidRDefault="00DB5719">
      <w:pPr>
        <w:pStyle w:val="BodyText"/>
        <w:kinsoku w:val="0"/>
        <w:overflowPunct w:val="0"/>
        <w:spacing w:line="228" w:lineRule="auto"/>
        <w:ind w:left="1688" w:right="888" w:hanging="288"/>
      </w:pPr>
      <w:r>
        <w:t>Fulbright-University</w:t>
      </w:r>
      <w:r>
        <w:rPr>
          <w:spacing w:val="-6"/>
        </w:rPr>
        <w:t xml:space="preserve"> </w:t>
      </w:r>
      <w:r>
        <w:t>of</w:t>
      </w:r>
      <w:r>
        <w:rPr>
          <w:spacing w:val="-5"/>
        </w:rPr>
        <w:t xml:space="preserve"> </w:t>
      </w:r>
      <w:r>
        <w:t>Vienna</w:t>
      </w:r>
      <w:r>
        <w:rPr>
          <w:spacing w:val="-3"/>
        </w:rPr>
        <w:t xml:space="preserve"> </w:t>
      </w:r>
      <w:r>
        <w:t>Distinguished</w:t>
      </w:r>
      <w:r>
        <w:rPr>
          <w:spacing w:val="-3"/>
        </w:rPr>
        <w:t xml:space="preserve"> </w:t>
      </w:r>
      <w:r>
        <w:t>Chair</w:t>
      </w:r>
      <w:r>
        <w:rPr>
          <w:spacing w:val="-2"/>
        </w:rPr>
        <w:t xml:space="preserve"> </w:t>
      </w:r>
      <w:r>
        <w:t>in</w:t>
      </w:r>
      <w:r>
        <w:rPr>
          <w:spacing w:val="-6"/>
        </w:rPr>
        <w:t xml:space="preserve"> </w:t>
      </w:r>
      <w:r>
        <w:t>Humanities</w:t>
      </w:r>
      <w:r>
        <w:rPr>
          <w:spacing w:val="-5"/>
        </w:rPr>
        <w:t xml:space="preserve"> </w:t>
      </w:r>
      <w:r>
        <w:t>and</w:t>
      </w:r>
      <w:r>
        <w:rPr>
          <w:spacing w:val="-3"/>
        </w:rPr>
        <w:t xml:space="preserve"> </w:t>
      </w:r>
      <w:r>
        <w:t>Cultural</w:t>
      </w:r>
      <w:r>
        <w:rPr>
          <w:spacing w:val="-2"/>
        </w:rPr>
        <w:t xml:space="preserve"> </w:t>
      </w:r>
      <w:r>
        <w:t>Studies,</w:t>
      </w:r>
      <w:r>
        <w:rPr>
          <w:spacing w:val="-3"/>
        </w:rPr>
        <w:t xml:space="preserve"> </w:t>
      </w:r>
      <w:r>
        <w:t>Universität</w:t>
      </w:r>
      <w:r>
        <w:rPr>
          <w:spacing w:val="-5"/>
        </w:rPr>
        <w:t xml:space="preserve"> </w:t>
      </w:r>
      <w:r>
        <w:t>Wien (</w:t>
      </w:r>
      <w:proofErr w:type="spellStart"/>
      <w:r>
        <w:t>Institut</w:t>
      </w:r>
      <w:proofErr w:type="spellEnd"/>
      <w:r>
        <w:t xml:space="preserve"> für </w:t>
      </w:r>
      <w:proofErr w:type="spellStart"/>
      <w:r>
        <w:t>Orientalistik</w:t>
      </w:r>
      <w:proofErr w:type="spellEnd"/>
      <w:r>
        <w:t xml:space="preserve">, für </w:t>
      </w:r>
      <w:proofErr w:type="spellStart"/>
      <w:r>
        <w:t>Ostasi</w:t>
      </w:r>
      <w:r>
        <w:t>enwissenschaften</w:t>
      </w:r>
      <w:proofErr w:type="spellEnd"/>
      <w:r>
        <w:t xml:space="preserve">, für </w:t>
      </w:r>
      <w:proofErr w:type="spellStart"/>
      <w:r>
        <w:t>Südasien</w:t>
      </w:r>
      <w:proofErr w:type="spellEnd"/>
      <w:r>
        <w:t xml:space="preserve"> etc.), February-</w:t>
      </w:r>
      <w:proofErr w:type="gramStart"/>
      <w:r>
        <w:t>June,</w:t>
      </w:r>
      <w:proofErr w:type="gramEnd"/>
      <w:r>
        <w:t xml:space="preserve"> 2009.</w:t>
      </w:r>
    </w:p>
    <w:p w14:paraId="2E7B66B2" w14:textId="77777777" w:rsidR="00000000" w:rsidRDefault="00DB5719">
      <w:pPr>
        <w:pStyle w:val="BodyText"/>
        <w:kinsoku w:val="0"/>
        <w:overflowPunct w:val="0"/>
        <w:spacing w:line="228" w:lineRule="auto"/>
        <w:ind w:left="1687" w:right="1022" w:hanging="288"/>
      </w:pPr>
      <w:proofErr w:type="spellStart"/>
      <w:r>
        <w:t>Professeur</w:t>
      </w:r>
      <w:proofErr w:type="spellEnd"/>
      <w:r>
        <w:rPr>
          <w:spacing w:val="-2"/>
        </w:rPr>
        <w:t xml:space="preserve"> </w:t>
      </w:r>
      <w:proofErr w:type="spellStart"/>
      <w:r>
        <w:t>Invité</w:t>
      </w:r>
      <w:proofErr w:type="spellEnd"/>
      <w:r>
        <w:rPr>
          <w:spacing w:val="-3"/>
        </w:rPr>
        <w:t xml:space="preserve"> </w:t>
      </w:r>
      <w:r>
        <w:t>&amp;</w:t>
      </w:r>
      <w:r>
        <w:rPr>
          <w:spacing w:val="-5"/>
        </w:rPr>
        <w:t xml:space="preserve"> </w:t>
      </w:r>
      <w:r>
        <w:t>Directeur</w:t>
      </w:r>
      <w:r>
        <w:rPr>
          <w:spacing w:val="-2"/>
        </w:rPr>
        <w:t xml:space="preserve"> </w:t>
      </w:r>
      <w:proofErr w:type="spellStart"/>
      <w:r>
        <w:t>d’Études</w:t>
      </w:r>
      <w:proofErr w:type="spellEnd"/>
      <w:r>
        <w:t>,</w:t>
      </w:r>
      <w:r>
        <w:rPr>
          <w:spacing w:val="-3"/>
        </w:rPr>
        <w:t xml:space="preserve"> </w:t>
      </w:r>
      <w:r>
        <w:t>École</w:t>
      </w:r>
      <w:r>
        <w:rPr>
          <w:spacing w:val="-3"/>
        </w:rPr>
        <w:t xml:space="preserve"> </w:t>
      </w:r>
      <w:r>
        <w:t>Pratique</w:t>
      </w:r>
      <w:r>
        <w:rPr>
          <w:spacing w:val="-5"/>
        </w:rPr>
        <w:t xml:space="preserve"> </w:t>
      </w:r>
      <w:r>
        <w:t>des</w:t>
      </w:r>
      <w:r>
        <w:rPr>
          <w:spacing w:val="-3"/>
        </w:rPr>
        <w:t xml:space="preserve"> </w:t>
      </w:r>
      <w:r>
        <w:t>Hautes</w:t>
      </w:r>
      <w:r>
        <w:rPr>
          <w:spacing w:val="-3"/>
        </w:rPr>
        <w:t xml:space="preserve"> </w:t>
      </w:r>
      <w:r>
        <w:t>Études,</w:t>
      </w:r>
      <w:r>
        <w:rPr>
          <w:spacing w:val="-3"/>
        </w:rPr>
        <w:t xml:space="preserve"> </w:t>
      </w:r>
      <w:proofErr w:type="spellStart"/>
      <w:r>
        <w:t>IVe</w:t>
      </w:r>
      <w:proofErr w:type="spellEnd"/>
      <w:r>
        <w:rPr>
          <w:spacing w:val="-3"/>
        </w:rPr>
        <w:t xml:space="preserve"> </w:t>
      </w:r>
      <w:r>
        <w:t>section</w:t>
      </w:r>
      <w:r>
        <w:rPr>
          <w:spacing w:val="-6"/>
        </w:rPr>
        <w:t xml:space="preserve"> </w:t>
      </w:r>
      <w:r>
        <w:t>(Section</w:t>
      </w:r>
      <w:r>
        <w:rPr>
          <w:spacing w:val="-3"/>
        </w:rPr>
        <w:t xml:space="preserve"> </w:t>
      </w:r>
      <w:r>
        <w:t xml:space="preserve">des Sciences </w:t>
      </w:r>
      <w:proofErr w:type="spellStart"/>
      <w:r>
        <w:t>Historiques</w:t>
      </w:r>
      <w:proofErr w:type="spellEnd"/>
      <w:r>
        <w:t xml:space="preserve"> et </w:t>
      </w:r>
      <w:proofErr w:type="spellStart"/>
      <w:r>
        <w:t>Philologiques</w:t>
      </w:r>
      <w:proofErr w:type="spellEnd"/>
      <w:r>
        <w:t>), Sorbonne, Paris, May-</w:t>
      </w:r>
      <w:proofErr w:type="gramStart"/>
      <w:r>
        <w:t>June,</w:t>
      </w:r>
      <w:proofErr w:type="gramEnd"/>
      <w:r>
        <w:t xml:space="preserve"> 2008.</w:t>
      </w:r>
    </w:p>
    <w:p w14:paraId="4F1F8764" w14:textId="77777777" w:rsidR="00000000" w:rsidRDefault="00DB5719">
      <w:pPr>
        <w:pStyle w:val="BodyText"/>
        <w:kinsoku w:val="0"/>
        <w:overflowPunct w:val="0"/>
        <w:spacing w:line="228" w:lineRule="auto"/>
        <w:ind w:left="1687" w:right="948" w:hanging="288"/>
      </w:pPr>
      <w:r>
        <w:t>Visiting</w:t>
      </w:r>
      <w:r>
        <w:rPr>
          <w:spacing w:val="-5"/>
        </w:rPr>
        <w:t xml:space="preserve"> </w:t>
      </w:r>
      <w:r>
        <w:t>Research</w:t>
      </w:r>
      <w:r>
        <w:rPr>
          <w:spacing w:val="-2"/>
        </w:rPr>
        <w:t xml:space="preserve"> </w:t>
      </w:r>
      <w:r>
        <w:t>Fellow,</w:t>
      </w:r>
      <w:r>
        <w:rPr>
          <w:spacing w:val="-2"/>
        </w:rPr>
        <w:t xml:space="preserve"> </w:t>
      </w:r>
      <w:r>
        <w:t>Institute</w:t>
      </w:r>
      <w:r>
        <w:rPr>
          <w:spacing w:val="-4"/>
        </w:rPr>
        <w:t xml:space="preserve"> </w:t>
      </w:r>
      <w:r>
        <w:t>for</w:t>
      </w:r>
      <w:r>
        <w:rPr>
          <w:spacing w:val="-4"/>
        </w:rPr>
        <w:t xml:space="preserve"> </w:t>
      </w:r>
      <w:r>
        <w:t>the</w:t>
      </w:r>
      <w:r>
        <w:rPr>
          <w:spacing w:val="-2"/>
        </w:rPr>
        <w:t xml:space="preserve"> </w:t>
      </w:r>
      <w:r>
        <w:t>Languages</w:t>
      </w:r>
      <w:r>
        <w:rPr>
          <w:spacing w:val="-2"/>
        </w:rPr>
        <w:t xml:space="preserve"> </w:t>
      </w:r>
      <w:r>
        <w:t>and</w:t>
      </w:r>
      <w:r>
        <w:rPr>
          <w:spacing w:val="-2"/>
        </w:rPr>
        <w:t xml:space="preserve"> </w:t>
      </w:r>
      <w:r>
        <w:t>Cultures</w:t>
      </w:r>
      <w:r>
        <w:rPr>
          <w:spacing w:val="-2"/>
        </w:rPr>
        <w:t xml:space="preserve"> </w:t>
      </w:r>
      <w:r>
        <w:t>of</w:t>
      </w:r>
      <w:r>
        <w:rPr>
          <w:spacing w:val="-4"/>
        </w:rPr>
        <w:t xml:space="preserve"> </w:t>
      </w:r>
      <w:r>
        <w:t>Asia</w:t>
      </w:r>
      <w:r>
        <w:rPr>
          <w:spacing w:val="-2"/>
        </w:rPr>
        <w:t xml:space="preserve"> </w:t>
      </w:r>
      <w:r>
        <w:t>and</w:t>
      </w:r>
      <w:r>
        <w:rPr>
          <w:spacing w:val="-2"/>
        </w:rPr>
        <w:t xml:space="preserve"> </w:t>
      </w:r>
      <w:r>
        <w:t>Africa,</w:t>
      </w:r>
      <w:r>
        <w:rPr>
          <w:spacing w:val="-5"/>
        </w:rPr>
        <w:t xml:space="preserve"> </w:t>
      </w:r>
      <w:r>
        <w:t>Tokyo</w:t>
      </w:r>
      <w:r>
        <w:rPr>
          <w:spacing w:val="-2"/>
        </w:rPr>
        <w:t xml:space="preserve"> </w:t>
      </w:r>
      <w:r>
        <w:t>University of Foreign Studies, Tokyo, Japan, August 2001-2002; September 2004-2005; su</w:t>
      </w:r>
      <w:r>
        <w:t>mmer 2007, 2010,</w:t>
      </w:r>
    </w:p>
    <w:p w14:paraId="0799E12C" w14:textId="77777777" w:rsidR="00000000" w:rsidRDefault="00DB5719">
      <w:pPr>
        <w:pStyle w:val="BodyText"/>
        <w:kinsoku w:val="0"/>
        <w:overflowPunct w:val="0"/>
        <w:spacing w:line="236" w:lineRule="exact"/>
        <w:ind w:left="1687"/>
        <w:rPr>
          <w:spacing w:val="-2"/>
        </w:rPr>
      </w:pPr>
      <w:r>
        <w:rPr>
          <w:spacing w:val="-2"/>
        </w:rPr>
        <w:t>2013.</w:t>
      </w:r>
    </w:p>
    <w:p w14:paraId="3560004B" w14:textId="77777777" w:rsidR="00000000" w:rsidRDefault="00DB5719">
      <w:pPr>
        <w:pStyle w:val="BodyText"/>
        <w:kinsoku w:val="0"/>
        <w:overflowPunct w:val="0"/>
        <w:spacing w:line="246" w:lineRule="exact"/>
        <w:ind w:left="1399"/>
        <w:rPr>
          <w:spacing w:val="-2"/>
        </w:rPr>
      </w:pPr>
      <w:r>
        <w:t>Visiting</w:t>
      </w:r>
      <w:r>
        <w:rPr>
          <w:spacing w:val="-8"/>
        </w:rPr>
        <w:t xml:space="preserve"> </w:t>
      </w:r>
      <w:r>
        <w:t>Professor,</w:t>
      </w:r>
      <w:r>
        <w:rPr>
          <w:spacing w:val="-7"/>
        </w:rPr>
        <w:t xml:space="preserve"> </w:t>
      </w:r>
      <w:r>
        <w:t>National</w:t>
      </w:r>
      <w:r>
        <w:rPr>
          <w:spacing w:val="-4"/>
        </w:rPr>
        <w:t xml:space="preserve"> </w:t>
      </w:r>
      <w:r>
        <w:t>Museum</w:t>
      </w:r>
      <w:r>
        <w:rPr>
          <w:spacing w:val="-8"/>
        </w:rPr>
        <w:t xml:space="preserve"> </w:t>
      </w:r>
      <w:r>
        <w:t>of</w:t>
      </w:r>
      <w:r>
        <w:rPr>
          <w:spacing w:val="-4"/>
        </w:rPr>
        <w:t xml:space="preserve"> </w:t>
      </w:r>
      <w:r>
        <w:t>Ethnology,</w:t>
      </w:r>
      <w:r>
        <w:rPr>
          <w:spacing w:val="-4"/>
        </w:rPr>
        <w:t xml:space="preserve"> </w:t>
      </w:r>
      <w:r>
        <w:t>Osaka,</w:t>
      </w:r>
      <w:r>
        <w:rPr>
          <w:spacing w:val="-5"/>
        </w:rPr>
        <w:t xml:space="preserve"> </w:t>
      </w:r>
      <w:r>
        <w:t>Japan,</w:t>
      </w:r>
      <w:r>
        <w:rPr>
          <w:spacing w:val="-7"/>
        </w:rPr>
        <w:t xml:space="preserve"> </w:t>
      </w:r>
      <w:r>
        <w:t>May-December</w:t>
      </w:r>
      <w:r>
        <w:rPr>
          <w:spacing w:val="-3"/>
        </w:rPr>
        <w:t xml:space="preserve"> </w:t>
      </w:r>
      <w:r>
        <w:rPr>
          <w:spacing w:val="-2"/>
        </w:rPr>
        <w:t>1996.</w:t>
      </w:r>
    </w:p>
    <w:p w14:paraId="3EF816A3" w14:textId="77777777" w:rsidR="00000000" w:rsidRDefault="00DB5719">
      <w:pPr>
        <w:pStyle w:val="Heading4"/>
        <w:kinsoku w:val="0"/>
        <w:overflowPunct w:val="0"/>
        <w:spacing w:before="105" w:line="246" w:lineRule="exact"/>
        <w:ind w:left="2175" w:right="1656"/>
        <w:jc w:val="center"/>
        <w:rPr>
          <w:smallCaps/>
          <w:spacing w:val="-2"/>
        </w:rPr>
      </w:pPr>
      <w:r>
        <w:rPr>
          <w:smallCaps/>
        </w:rPr>
        <w:t>Selected</w:t>
      </w:r>
      <w:r>
        <w:rPr>
          <w:smallCaps/>
          <w:spacing w:val="-4"/>
        </w:rPr>
        <w:t xml:space="preserve"> </w:t>
      </w:r>
      <w:r>
        <w:rPr>
          <w:smallCaps/>
        </w:rPr>
        <w:t>Awards</w:t>
      </w:r>
      <w:r>
        <w:rPr>
          <w:smallCaps/>
          <w:spacing w:val="-2"/>
        </w:rPr>
        <w:t xml:space="preserve"> </w:t>
      </w:r>
      <w:r>
        <w:rPr>
          <w:smallCaps/>
        </w:rPr>
        <w:t>and</w:t>
      </w:r>
      <w:r>
        <w:rPr>
          <w:smallCaps/>
          <w:spacing w:val="-1"/>
        </w:rPr>
        <w:t xml:space="preserve"> </w:t>
      </w:r>
      <w:r>
        <w:rPr>
          <w:smallCaps/>
          <w:spacing w:val="-2"/>
        </w:rPr>
        <w:t>Honors</w:t>
      </w:r>
    </w:p>
    <w:p w14:paraId="4E893970" w14:textId="77777777" w:rsidR="00000000" w:rsidRDefault="00DB5719">
      <w:pPr>
        <w:pStyle w:val="BodyText"/>
        <w:kinsoku w:val="0"/>
        <w:overflowPunct w:val="0"/>
        <w:spacing w:before="3" w:line="228" w:lineRule="auto"/>
        <w:ind w:left="1022" w:right="964"/>
        <w:jc w:val="right"/>
      </w:pPr>
      <w:r>
        <w:t>Academy</w:t>
      </w:r>
      <w:r>
        <w:rPr>
          <w:spacing w:val="-6"/>
        </w:rPr>
        <w:t xml:space="preserve"> </w:t>
      </w:r>
      <w:r>
        <w:t>of</w:t>
      </w:r>
      <w:r>
        <w:rPr>
          <w:spacing w:val="-2"/>
        </w:rPr>
        <w:t xml:space="preserve"> </w:t>
      </w:r>
      <w:r>
        <w:t>Korean</w:t>
      </w:r>
      <w:r>
        <w:rPr>
          <w:spacing w:val="-3"/>
        </w:rPr>
        <w:t xml:space="preserve"> </w:t>
      </w:r>
      <w:r>
        <w:t>Studies,</w:t>
      </w:r>
      <w:r>
        <w:rPr>
          <w:spacing w:val="-3"/>
        </w:rPr>
        <w:t xml:space="preserve"> </w:t>
      </w:r>
      <w:r>
        <w:t>World</w:t>
      </w:r>
      <w:r>
        <w:rPr>
          <w:spacing w:val="-3"/>
        </w:rPr>
        <w:t xml:space="preserve"> </w:t>
      </w:r>
      <w:r>
        <w:t>Distinguished</w:t>
      </w:r>
      <w:r>
        <w:rPr>
          <w:spacing w:val="-3"/>
        </w:rPr>
        <w:t xml:space="preserve"> </w:t>
      </w:r>
      <w:r>
        <w:t>Scholar</w:t>
      </w:r>
      <w:r>
        <w:rPr>
          <w:spacing w:val="-5"/>
        </w:rPr>
        <w:t xml:space="preserve"> </w:t>
      </w:r>
      <w:r>
        <w:t>series</w:t>
      </w:r>
      <w:r>
        <w:rPr>
          <w:spacing w:val="-3"/>
        </w:rPr>
        <w:t xml:space="preserve"> </w:t>
      </w:r>
      <w:r>
        <w:t>lecturer;</w:t>
      </w:r>
      <w:r>
        <w:rPr>
          <w:spacing w:val="-2"/>
        </w:rPr>
        <w:t xml:space="preserve"> </w:t>
      </w:r>
      <w:r>
        <w:t>Seoul,</w:t>
      </w:r>
      <w:r>
        <w:rPr>
          <w:spacing w:val="-6"/>
        </w:rPr>
        <w:t xml:space="preserve"> </w:t>
      </w:r>
      <w:r>
        <w:t>November</w:t>
      </w:r>
      <w:r>
        <w:rPr>
          <w:spacing w:val="-2"/>
        </w:rPr>
        <w:t xml:space="preserve"> </w:t>
      </w:r>
      <w:r>
        <w:t>25-30,</w:t>
      </w:r>
      <w:r>
        <w:rPr>
          <w:spacing w:val="-3"/>
        </w:rPr>
        <w:t xml:space="preserve"> </w:t>
      </w:r>
      <w:r>
        <w:t>2013. 2009 first prize PROSE Award of</w:t>
      </w:r>
      <w:r>
        <w:rPr>
          <w:spacing w:val="-1"/>
        </w:rPr>
        <w:t xml:space="preserve"> </w:t>
      </w:r>
      <w:r>
        <w:t>the Association of</w:t>
      </w:r>
      <w:r>
        <w:rPr>
          <w:spacing w:val="-3"/>
        </w:rPr>
        <w:t xml:space="preserve"> </w:t>
      </w:r>
      <w:r>
        <w:t>American Publishers (AAP) in</w:t>
      </w:r>
      <w:r>
        <w:rPr>
          <w:spacing w:val="-2"/>
        </w:rPr>
        <w:t xml:space="preserve"> </w:t>
      </w:r>
      <w:r>
        <w:t>the</w:t>
      </w:r>
      <w:r>
        <w:rPr>
          <w:spacing w:val="-1"/>
        </w:rPr>
        <w:t xml:space="preserve"> </w:t>
      </w:r>
      <w:r>
        <w:t>category</w:t>
      </w:r>
      <w:r>
        <w:rPr>
          <w:spacing w:val="-2"/>
        </w:rPr>
        <w:t xml:space="preserve"> </w:t>
      </w:r>
      <w:r>
        <w:t xml:space="preserve">‘World History &amp; Biography/Autobiography’ for </w:t>
      </w:r>
      <w:r>
        <w:rPr>
          <w:i/>
          <w:iCs/>
        </w:rPr>
        <w:t xml:space="preserve">Empires of the Silk Road </w:t>
      </w:r>
      <w:r>
        <w:t>(Princeton University Press 2009).</w:t>
      </w:r>
    </w:p>
    <w:p w14:paraId="016D6FCF" w14:textId="77777777" w:rsidR="00000000" w:rsidRDefault="00DB5719">
      <w:pPr>
        <w:pStyle w:val="BodyText"/>
        <w:kinsoku w:val="0"/>
        <w:overflowPunct w:val="0"/>
        <w:spacing w:line="235" w:lineRule="exact"/>
        <w:ind w:left="1400"/>
        <w:rPr>
          <w:spacing w:val="-2"/>
        </w:rPr>
      </w:pPr>
      <w:proofErr w:type="spellStart"/>
      <w:r>
        <w:t>Numata</w:t>
      </w:r>
      <w:proofErr w:type="spellEnd"/>
      <w:r>
        <w:rPr>
          <w:spacing w:val="-5"/>
        </w:rPr>
        <w:t xml:space="preserve"> </w:t>
      </w:r>
      <w:r>
        <w:t>Distinguished</w:t>
      </w:r>
      <w:r>
        <w:rPr>
          <w:spacing w:val="-5"/>
        </w:rPr>
        <w:t xml:space="preserve"> </w:t>
      </w:r>
      <w:r>
        <w:t>Guest</w:t>
      </w:r>
      <w:r>
        <w:rPr>
          <w:spacing w:val="-4"/>
        </w:rPr>
        <w:t xml:space="preserve"> </w:t>
      </w:r>
      <w:r>
        <w:t>Speaker</w:t>
      </w:r>
      <w:r>
        <w:rPr>
          <w:spacing w:val="-4"/>
        </w:rPr>
        <w:t xml:space="preserve"> </w:t>
      </w:r>
      <w:r>
        <w:t>Series</w:t>
      </w:r>
      <w:r>
        <w:rPr>
          <w:spacing w:val="-5"/>
        </w:rPr>
        <w:t xml:space="preserve"> </w:t>
      </w:r>
      <w:r>
        <w:t>lecturer,</w:t>
      </w:r>
      <w:r>
        <w:rPr>
          <w:spacing w:val="-7"/>
        </w:rPr>
        <w:t xml:space="preserve"> </w:t>
      </w:r>
      <w:r>
        <w:t>University</w:t>
      </w:r>
      <w:r>
        <w:rPr>
          <w:spacing w:val="-8"/>
        </w:rPr>
        <w:t xml:space="preserve"> </w:t>
      </w:r>
      <w:r>
        <w:t>of</w:t>
      </w:r>
      <w:r>
        <w:rPr>
          <w:spacing w:val="-3"/>
        </w:rPr>
        <w:t xml:space="preserve"> </w:t>
      </w:r>
      <w:r>
        <w:t>Oxford,</w:t>
      </w:r>
      <w:r>
        <w:rPr>
          <w:spacing w:val="-8"/>
        </w:rPr>
        <w:t xml:space="preserve"> </w:t>
      </w:r>
      <w:proofErr w:type="gramStart"/>
      <w:r>
        <w:t>June,</w:t>
      </w:r>
      <w:proofErr w:type="gramEnd"/>
      <w:r>
        <w:rPr>
          <w:spacing w:val="-7"/>
        </w:rPr>
        <w:t xml:space="preserve"> </w:t>
      </w:r>
      <w:r>
        <w:rPr>
          <w:spacing w:val="-2"/>
        </w:rPr>
        <w:t>2008.</w:t>
      </w:r>
    </w:p>
    <w:p w14:paraId="5E66FDD0" w14:textId="77777777" w:rsidR="00000000" w:rsidRDefault="00DB5719">
      <w:pPr>
        <w:pStyle w:val="BodyText"/>
        <w:kinsoku w:val="0"/>
        <w:overflowPunct w:val="0"/>
        <w:spacing w:before="4" w:line="228" w:lineRule="auto"/>
        <w:ind w:left="1400" w:right="952"/>
      </w:pPr>
      <w:r>
        <w:t>Guggenheim</w:t>
      </w:r>
      <w:r>
        <w:rPr>
          <w:spacing w:val="-7"/>
        </w:rPr>
        <w:t xml:space="preserve"> </w:t>
      </w:r>
      <w:r>
        <w:t>Foundation</w:t>
      </w:r>
      <w:r>
        <w:rPr>
          <w:spacing w:val="-4"/>
        </w:rPr>
        <w:t xml:space="preserve"> </w:t>
      </w:r>
      <w:r>
        <w:t>Fellowship</w:t>
      </w:r>
      <w:r>
        <w:rPr>
          <w:spacing w:val="-4"/>
        </w:rPr>
        <w:t xml:space="preserve"> </w:t>
      </w:r>
      <w:r>
        <w:t>(2004);</w:t>
      </w:r>
      <w:r>
        <w:rPr>
          <w:spacing w:val="-3"/>
        </w:rPr>
        <w:t xml:space="preserve"> </w:t>
      </w:r>
      <w:r>
        <w:t>Bloomington</w:t>
      </w:r>
      <w:r>
        <w:rPr>
          <w:spacing w:val="-4"/>
        </w:rPr>
        <w:t xml:space="preserve"> </w:t>
      </w:r>
      <w:r>
        <w:t>and</w:t>
      </w:r>
      <w:r>
        <w:rPr>
          <w:spacing w:val="-4"/>
        </w:rPr>
        <w:t xml:space="preserve"> </w:t>
      </w:r>
      <w:proofErr w:type="spellStart"/>
      <w:r>
        <w:t>Dénia</w:t>
      </w:r>
      <w:proofErr w:type="spellEnd"/>
      <w:r>
        <w:t>,</w:t>
      </w:r>
      <w:r>
        <w:rPr>
          <w:spacing w:val="-4"/>
        </w:rPr>
        <w:t xml:space="preserve"> </w:t>
      </w:r>
      <w:r>
        <w:t>Spain,</w:t>
      </w:r>
      <w:r>
        <w:rPr>
          <w:spacing w:val="-4"/>
        </w:rPr>
        <w:t xml:space="preserve"> </w:t>
      </w:r>
      <w:r>
        <w:t>September</w:t>
      </w:r>
      <w:r>
        <w:rPr>
          <w:spacing w:val="-3"/>
        </w:rPr>
        <w:t xml:space="preserve"> </w:t>
      </w:r>
      <w:r>
        <w:t>2005-June</w:t>
      </w:r>
      <w:r>
        <w:rPr>
          <w:spacing w:val="-4"/>
        </w:rPr>
        <w:t xml:space="preserve"> </w:t>
      </w:r>
      <w:r>
        <w:t>2006. Fulbright-Hays Faculty Research Abroad Fellowship; Tokyo, 2004-2005.</w:t>
      </w:r>
    </w:p>
    <w:p w14:paraId="3023F572" w14:textId="77777777" w:rsidR="00000000" w:rsidRDefault="00DB5719">
      <w:pPr>
        <w:pStyle w:val="BodyText"/>
        <w:kinsoku w:val="0"/>
        <w:overflowPunct w:val="0"/>
        <w:spacing w:line="228" w:lineRule="auto"/>
        <w:ind w:left="1400" w:right="1936" w:hanging="1"/>
      </w:pPr>
      <w:r>
        <w:t>Japan</w:t>
      </w:r>
      <w:r>
        <w:rPr>
          <w:spacing w:val="-4"/>
        </w:rPr>
        <w:t xml:space="preserve"> </w:t>
      </w:r>
      <w:r>
        <w:t>Foundation</w:t>
      </w:r>
      <w:r>
        <w:rPr>
          <w:spacing w:val="-4"/>
        </w:rPr>
        <w:t xml:space="preserve"> </w:t>
      </w:r>
      <w:r>
        <w:t>(Kokusai</w:t>
      </w:r>
      <w:r>
        <w:rPr>
          <w:spacing w:val="-6"/>
        </w:rPr>
        <w:t xml:space="preserve"> </w:t>
      </w:r>
      <w:proofErr w:type="spellStart"/>
      <w:r>
        <w:t>Kôryû</w:t>
      </w:r>
      <w:proofErr w:type="spellEnd"/>
      <w:r>
        <w:rPr>
          <w:spacing w:val="-4"/>
        </w:rPr>
        <w:t xml:space="preserve"> </w:t>
      </w:r>
      <w:proofErr w:type="spellStart"/>
      <w:r>
        <w:t>Kikin</w:t>
      </w:r>
      <w:proofErr w:type="spellEnd"/>
      <w:r>
        <w:t>)</w:t>
      </w:r>
      <w:r>
        <w:rPr>
          <w:spacing w:val="-3"/>
        </w:rPr>
        <w:t xml:space="preserve"> </w:t>
      </w:r>
      <w:r>
        <w:t>Long-term</w:t>
      </w:r>
      <w:r>
        <w:rPr>
          <w:spacing w:val="-8"/>
        </w:rPr>
        <w:t xml:space="preserve"> </w:t>
      </w:r>
      <w:r>
        <w:t>Fellowship;</w:t>
      </w:r>
      <w:r>
        <w:rPr>
          <w:spacing w:val="-6"/>
        </w:rPr>
        <w:t xml:space="preserve"> </w:t>
      </w:r>
      <w:r>
        <w:t>Tokyo,</w:t>
      </w:r>
      <w:r>
        <w:rPr>
          <w:spacing w:val="-4"/>
        </w:rPr>
        <w:t xml:space="preserve"> </w:t>
      </w:r>
      <w:r>
        <w:t>2001-2002. MacArthur Fellow Award, The MacArthur Foundation, 1986-1991.</w:t>
      </w:r>
    </w:p>
    <w:p w14:paraId="6E8BF665" w14:textId="77777777" w:rsidR="00000000" w:rsidRDefault="00DB5719">
      <w:pPr>
        <w:pStyle w:val="Heading4"/>
        <w:kinsoku w:val="0"/>
        <w:overflowPunct w:val="0"/>
        <w:spacing w:before="118" w:line="246" w:lineRule="exact"/>
        <w:ind w:left="2177" w:right="1656"/>
        <w:jc w:val="center"/>
        <w:rPr>
          <w:smallCaps/>
          <w:spacing w:val="-2"/>
        </w:rPr>
      </w:pPr>
      <w:r>
        <w:rPr>
          <w:smallCaps/>
          <w:spacing w:val="-2"/>
        </w:rPr>
        <w:t>Books</w:t>
      </w:r>
    </w:p>
    <w:p w14:paraId="0A7874AF" w14:textId="77777777" w:rsidR="00000000" w:rsidRDefault="00DB5719">
      <w:pPr>
        <w:pStyle w:val="BodyText"/>
        <w:kinsoku w:val="0"/>
        <w:overflowPunct w:val="0"/>
        <w:spacing w:line="240" w:lineRule="exact"/>
        <w:ind w:left="3531"/>
        <w:rPr>
          <w:b/>
          <w:bCs/>
          <w:spacing w:val="-2"/>
        </w:rPr>
      </w:pPr>
      <w:r>
        <w:rPr>
          <w:b/>
          <w:bCs/>
        </w:rPr>
        <w:t>Selected</w:t>
      </w:r>
      <w:r>
        <w:rPr>
          <w:b/>
          <w:bCs/>
          <w:spacing w:val="-8"/>
        </w:rPr>
        <w:t xml:space="preserve"> </w:t>
      </w:r>
      <w:r>
        <w:rPr>
          <w:b/>
          <w:bCs/>
          <w:i/>
          <w:iCs/>
        </w:rPr>
        <w:t>Sole-Author</w:t>
      </w:r>
      <w:r>
        <w:rPr>
          <w:b/>
          <w:bCs/>
          <w:i/>
          <w:iCs/>
          <w:spacing w:val="-8"/>
        </w:rPr>
        <w:t xml:space="preserve"> </w:t>
      </w:r>
      <w:r>
        <w:rPr>
          <w:b/>
          <w:bCs/>
        </w:rPr>
        <w:t>Research</w:t>
      </w:r>
      <w:r>
        <w:rPr>
          <w:b/>
          <w:bCs/>
          <w:spacing w:val="-8"/>
        </w:rPr>
        <w:t xml:space="preserve"> </w:t>
      </w:r>
      <w:r>
        <w:rPr>
          <w:b/>
          <w:bCs/>
        </w:rPr>
        <w:t>Monographs</w:t>
      </w:r>
      <w:r>
        <w:rPr>
          <w:b/>
          <w:bCs/>
          <w:spacing w:val="-8"/>
        </w:rPr>
        <w:t xml:space="preserve"> </w:t>
      </w:r>
      <w:r>
        <w:rPr>
          <w:b/>
          <w:bCs/>
          <w:spacing w:val="-2"/>
        </w:rPr>
        <w:t>Published</w:t>
      </w:r>
    </w:p>
    <w:p w14:paraId="4A2117F1" w14:textId="77777777" w:rsidR="00000000" w:rsidRDefault="00DB5719">
      <w:pPr>
        <w:pStyle w:val="BodyText"/>
        <w:kinsoku w:val="0"/>
        <w:overflowPunct w:val="0"/>
        <w:spacing w:before="4" w:line="228" w:lineRule="auto"/>
        <w:ind w:left="1671" w:right="1022" w:hanging="272"/>
        <w:rPr>
          <w:spacing w:val="-2"/>
        </w:rPr>
      </w:pPr>
      <w:r>
        <w:rPr>
          <w:i/>
          <w:iCs/>
        </w:rPr>
        <w:t>Greek</w:t>
      </w:r>
      <w:r>
        <w:rPr>
          <w:i/>
          <w:iCs/>
          <w:spacing w:val="-3"/>
        </w:rPr>
        <w:t xml:space="preserve"> </w:t>
      </w:r>
      <w:r>
        <w:rPr>
          <w:i/>
          <w:iCs/>
        </w:rPr>
        <w:t>Buddha:</w:t>
      </w:r>
      <w:r>
        <w:rPr>
          <w:i/>
          <w:iCs/>
          <w:spacing w:val="-5"/>
        </w:rPr>
        <w:t xml:space="preserve"> </w:t>
      </w:r>
      <w:proofErr w:type="spellStart"/>
      <w:r>
        <w:rPr>
          <w:i/>
          <w:iCs/>
        </w:rPr>
        <w:t>Pyrrho’s</w:t>
      </w:r>
      <w:proofErr w:type="spellEnd"/>
      <w:r>
        <w:rPr>
          <w:i/>
          <w:iCs/>
          <w:spacing w:val="-3"/>
        </w:rPr>
        <w:t xml:space="preserve"> </w:t>
      </w:r>
      <w:r>
        <w:rPr>
          <w:i/>
          <w:iCs/>
        </w:rPr>
        <w:t>encounter</w:t>
      </w:r>
      <w:r>
        <w:rPr>
          <w:i/>
          <w:iCs/>
          <w:spacing w:val="-3"/>
        </w:rPr>
        <w:t xml:space="preserve"> </w:t>
      </w:r>
      <w:r>
        <w:rPr>
          <w:i/>
          <w:iCs/>
        </w:rPr>
        <w:t>with</w:t>
      </w:r>
      <w:r>
        <w:rPr>
          <w:i/>
          <w:iCs/>
          <w:spacing w:val="-3"/>
        </w:rPr>
        <w:t xml:space="preserve"> </w:t>
      </w:r>
      <w:r>
        <w:rPr>
          <w:i/>
          <w:iCs/>
        </w:rPr>
        <w:t>Early</w:t>
      </w:r>
      <w:r>
        <w:rPr>
          <w:i/>
          <w:iCs/>
          <w:spacing w:val="-3"/>
        </w:rPr>
        <w:t xml:space="preserve"> </w:t>
      </w:r>
      <w:r>
        <w:rPr>
          <w:i/>
          <w:iCs/>
        </w:rPr>
        <w:t>Buddhism</w:t>
      </w:r>
      <w:r>
        <w:rPr>
          <w:i/>
          <w:iCs/>
          <w:spacing w:val="-4"/>
        </w:rPr>
        <w:t xml:space="preserve"> </w:t>
      </w:r>
      <w:r>
        <w:rPr>
          <w:i/>
          <w:iCs/>
        </w:rPr>
        <w:t>in</w:t>
      </w:r>
      <w:r>
        <w:rPr>
          <w:i/>
          <w:iCs/>
          <w:spacing w:val="-3"/>
        </w:rPr>
        <w:t xml:space="preserve"> </w:t>
      </w:r>
      <w:r>
        <w:rPr>
          <w:i/>
          <w:iCs/>
        </w:rPr>
        <w:t>Central</w:t>
      </w:r>
      <w:r>
        <w:rPr>
          <w:i/>
          <w:iCs/>
          <w:spacing w:val="-2"/>
        </w:rPr>
        <w:t xml:space="preserve"> </w:t>
      </w:r>
      <w:r>
        <w:rPr>
          <w:i/>
          <w:iCs/>
        </w:rPr>
        <w:t>Asia.</w:t>
      </w:r>
      <w:r>
        <w:rPr>
          <w:i/>
          <w:iCs/>
          <w:spacing w:val="-3"/>
        </w:rPr>
        <w:t xml:space="preserve"> </w:t>
      </w:r>
      <w:r>
        <w:t>Princeton</w:t>
      </w:r>
      <w:r>
        <w:rPr>
          <w:spacing w:val="-3"/>
        </w:rPr>
        <w:t xml:space="preserve"> </w:t>
      </w:r>
      <w:r>
        <w:t>University</w:t>
      </w:r>
      <w:r>
        <w:rPr>
          <w:spacing w:val="-6"/>
        </w:rPr>
        <w:t xml:space="preserve"> </w:t>
      </w:r>
      <w:r>
        <w:t xml:space="preserve">Press, </w:t>
      </w:r>
      <w:r>
        <w:rPr>
          <w:spacing w:val="-2"/>
        </w:rPr>
        <w:t>2015.</w:t>
      </w:r>
    </w:p>
    <w:p w14:paraId="72A0657E" w14:textId="77777777" w:rsidR="00000000" w:rsidRDefault="00DB5719">
      <w:pPr>
        <w:pStyle w:val="BodyText"/>
        <w:kinsoku w:val="0"/>
        <w:overflowPunct w:val="0"/>
        <w:spacing w:before="1" w:line="237" w:lineRule="auto"/>
        <w:ind w:left="1671" w:right="766" w:hanging="272"/>
      </w:pPr>
      <w:r>
        <w:rPr>
          <w:i/>
          <w:iCs/>
        </w:rPr>
        <w:t>Warriors</w:t>
      </w:r>
      <w:r>
        <w:rPr>
          <w:i/>
          <w:iCs/>
          <w:spacing w:val="-3"/>
        </w:rPr>
        <w:t xml:space="preserve"> </w:t>
      </w:r>
      <w:r>
        <w:rPr>
          <w:i/>
          <w:iCs/>
        </w:rPr>
        <w:t>of</w:t>
      </w:r>
      <w:r>
        <w:rPr>
          <w:i/>
          <w:iCs/>
          <w:spacing w:val="-2"/>
        </w:rPr>
        <w:t xml:space="preserve"> </w:t>
      </w:r>
      <w:r>
        <w:rPr>
          <w:i/>
          <w:iCs/>
        </w:rPr>
        <w:t>the</w:t>
      </w:r>
      <w:r>
        <w:rPr>
          <w:i/>
          <w:iCs/>
          <w:spacing w:val="-3"/>
        </w:rPr>
        <w:t xml:space="preserve"> </w:t>
      </w:r>
      <w:r>
        <w:rPr>
          <w:i/>
          <w:iCs/>
        </w:rPr>
        <w:t>Cloisters:</w:t>
      </w:r>
      <w:r>
        <w:rPr>
          <w:i/>
          <w:iCs/>
          <w:spacing w:val="-4"/>
        </w:rPr>
        <w:t xml:space="preserve"> </w:t>
      </w:r>
      <w:r>
        <w:rPr>
          <w:i/>
          <w:iCs/>
        </w:rPr>
        <w:t>The</w:t>
      </w:r>
      <w:r>
        <w:rPr>
          <w:i/>
          <w:iCs/>
          <w:spacing w:val="-3"/>
        </w:rPr>
        <w:t xml:space="preserve"> </w:t>
      </w:r>
      <w:r>
        <w:rPr>
          <w:i/>
          <w:iCs/>
        </w:rPr>
        <w:t>Central</w:t>
      </w:r>
      <w:r>
        <w:rPr>
          <w:i/>
          <w:iCs/>
          <w:spacing w:val="-4"/>
        </w:rPr>
        <w:t xml:space="preserve"> </w:t>
      </w:r>
      <w:r>
        <w:rPr>
          <w:i/>
          <w:iCs/>
        </w:rPr>
        <w:t>Asian</w:t>
      </w:r>
      <w:r>
        <w:rPr>
          <w:i/>
          <w:iCs/>
          <w:spacing w:val="-3"/>
        </w:rPr>
        <w:t xml:space="preserve"> </w:t>
      </w:r>
      <w:r>
        <w:rPr>
          <w:i/>
          <w:iCs/>
        </w:rPr>
        <w:t>Origins</w:t>
      </w:r>
      <w:r>
        <w:rPr>
          <w:i/>
          <w:iCs/>
          <w:spacing w:val="-4"/>
        </w:rPr>
        <w:t xml:space="preserve"> </w:t>
      </w:r>
      <w:r>
        <w:rPr>
          <w:i/>
          <w:iCs/>
        </w:rPr>
        <w:t>of</w:t>
      </w:r>
      <w:r>
        <w:rPr>
          <w:i/>
          <w:iCs/>
          <w:spacing w:val="-2"/>
        </w:rPr>
        <w:t xml:space="preserve"> </w:t>
      </w:r>
      <w:r>
        <w:rPr>
          <w:i/>
          <w:iCs/>
        </w:rPr>
        <w:t>Science</w:t>
      </w:r>
      <w:r>
        <w:rPr>
          <w:i/>
          <w:iCs/>
          <w:spacing w:val="-3"/>
        </w:rPr>
        <w:t xml:space="preserve"> </w:t>
      </w:r>
      <w:r>
        <w:rPr>
          <w:i/>
          <w:iCs/>
        </w:rPr>
        <w:t>in</w:t>
      </w:r>
      <w:r>
        <w:rPr>
          <w:i/>
          <w:iCs/>
          <w:spacing w:val="-3"/>
        </w:rPr>
        <w:t xml:space="preserve"> </w:t>
      </w:r>
      <w:r>
        <w:rPr>
          <w:i/>
          <w:iCs/>
        </w:rPr>
        <w:t>the</w:t>
      </w:r>
      <w:r>
        <w:rPr>
          <w:i/>
          <w:iCs/>
          <w:spacing w:val="-3"/>
        </w:rPr>
        <w:t xml:space="preserve"> </w:t>
      </w:r>
      <w:r>
        <w:rPr>
          <w:i/>
          <w:iCs/>
        </w:rPr>
        <w:t>Medieval</w:t>
      </w:r>
      <w:r>
        <w:rPr>
          <w:i/>
          <w:iCs/>
          <w:spacing w:val="-4"/>
        </w:rPr>
        <w:t xml:space="preserve"> </w:t>
      </w:r>
      <w:r>
        <w:rPr>
          <w:i/>
          <w:iCs/>
        </w:rPr>
        <w:t>World</w:t>
      </w:r>
      <w:r>
        <w:t>.</w:t>
      </w:r>
      <w:r>
        <w:rPr>
          <w:spacing w:val="-3"/>
        </w:rPr>
        <w:t xml:space="preserve"> </w:t>
      </w:r>
      <w:r>
        <w:t>Princeton University Press, 2012. Translations:</w:t>
      </w:r>
    </w:p>
    <w:p w14:paraId="0E629706" w14:textId="77777777" w:rsidR="00000000" w:rsidRDefault="00DB5719">
      <w:pPr>
        <w:pStyle w:val="BodyText"/>
        <w:kinsoku w:val="0"/>
        <w:overflowPunct w:val="0"/>
        <w:spacing w:line="236" w:lineRule="exact"/>
        <w:ind w:left="2120"/>
        <w:rPr>
          <w:spacing w:val="-2"/>
        </w:rPr>
      </w:pPr>
      <w:r>
        <w:t>Turkish:</w:t>
      </w:r>
      <w:r>
        <w:rPr>
          <w:spacing w:val="-2"/>
        </w:rPr>
        <w:t xml:space="preserve"> </w:t>
      </w:r>
      <w:r>
        <w:t>A</w:t>
      </w:r>
      <w:r>
        <w:rPr>
          <w:spacing w:val="-6"/>
        </w:rPr>
        <w:t xml:space="preserve"> </w:t>
      </w:r>
      <w:r>
        <w:t>translation</w:t>
      </w:r>
      <w:r>
        <w:rPr>
          <w:spacing w:val="-6"/>
        </w:rPr>
        <w:t xml:space="preserve"> </w:t>
      </w:r>
      <w:r>
        <w:t>is</w:t>
      </w:r>
      <w:r>
        <w:rPr>
          <w:spacing w:val="-4"/>
        </w:rPr>
        <w:t xml:space="preserve"> </w:t>
      </w:r>
      <w:r>
        <w:t>in</w:t>
      </w:r>
      <w:r>
        <w:rPr>
          <w:spacing w:val="-5"/>
        </w:rPr>
        <w:t xml:space="preserve"> </w:t>
      </w:r>
      <w:r>
        <w:t>progress,</w:t>
      </w:r>
      <w:r>
        <w:rPr>
          <w:spacing w:val="-5"/>
        </w:rPr>
        <w:t xml:space="preserve"> </w:t>
      </w:r>
      <w:r>
        <w:t>under</w:t>
      </w:r>
      <w:r>
        <w:rPr>
          <w:spacing w:val="-2"/>
        </w:rPr>
        <w:t xml:space="preserve"> </w:t>
      </w:r>
      <w:r>
        <w:t>contract</w:t>
      </w:r>
      <w:r>
        <w:rPr>
          <w:spacing w:val="-1"/>
        </w:rPr>
        <w:t xml:space="preserve"> </w:t>
      </w:r>
      <w:r>
        <w:t>with</w:t>
      </w:r>
      <w:r>
        <w:rPr>
          <w:spacing w:val="-3"/>
        </w:rPr>
        <w:t xml:space="preserve"> </w:t>
      </w:r>
      <w:r>
        <w:t>a</w:t>
      </w:r>
      <w:r>
        <w:rPr>
          <w:spacing w:val="-4"/>
        </w:rPr>
        <w:t xml:space="preserve"> </w:t>
      </w:r>
      <w:r>
        <w:t>Turkish</w:t>
      </w:r>
      <w:r>
        <w:rPr>
          <w:spacing w:val="-5"/>
        </w:rPr>
        <w:t xml:space="preserve"> </w:t>
      </w:r>
      <w:r>
        <w:rPr>
          <w:spacing w:val="-2"/>
        </w:rPr>
        <w:t>publisher.</w:t>
      </w:r>
    </w:p>
    <w:p w14:paraId="77488B95" w14:textId="77777777" w:rsidR="00000000" w:rsidRDefault="00DB5719">
      <w:pPr>
        <w:pStyle w:val="BodyText"/>
        <w:kinsoku w:val="0"/>
        <w:overflowPunct w:val="0"/>
        <w:spacing w:before="4" w:line="228" w:lineRule="auto"/>
        <w:ind w:left="1671" w:right="1022" w:hanging="272"/>
      </w:pPr>
      <w:r>
        <w:rPr>
          <w:i/>
          <w:iCs/>
        </w:rPr>
        <w:t>Empires</w:t>
      </w:r>
      <w:r>
        <w:rPr>
          <w:i/>
          <w:iCs/>
          <w:spacing w:val="-4"/>
        </w:rPr>
        <w:t xml:space="preserve"> </w:t>
      </w:r>
      <w:r>
        <w:rPr>
          <w:i/>
          <w:iCs/>
        </w:rPr>
        <w:t>of</w:t>
      </w:r>
      <w:r>
        <w:rPr>
          <w:i/>
          <w:iCs/>
          <w:spacing w:val="-4"/>
        </w:rPr>
        <w:t xml:space="preserve"> </w:t>
      </w:r>
      <w:r>
        <w:rPr>
          <w:i/>
          <w:iCs/>
        </w:rPr>
        <w:t>the</w:t>
      </w:r>
      <w:r>
        <w:rPr>
          <w:i/>
          <w:iCs/>
          <w:spacing w:val="-4"/>
        </w:rPr>
        <w:t xml:space="preserve"> </w:t>
      </w:r>
      <w:r>
        <w:rPr>
          <w:i/>
          <w:iCs/>
        </w:rPr>
        <w:t>Silk</w:t>
      </w:r>
      <w:r>
        <w:rPr>
          <w:i/>
          <w:iCs/>
          <w:spacing w:val="-2"/>
        </w:rPr>
        <w:t xml:space="preserve"> </w:t>
      </w:r>
      <w:r>
        <w:rPr>
          <w:i/>
          <w:iCs/>
        </w:rPr>
        <w:t>Road:</w:t>
      </w:r>
      <w:r>
        <w:rPr>
          <w:i/>
          <w:iCs/>
          <w:spacing w:val="-1"/>
        </w:rPr>
        <w:t xml:space="preserve"> </w:t>
      </w:r>
      <w:r>
        <w:rPr>
          <w:i/>
          <w:iCs/>
        </w:rPr>
        <w:t>A</w:t>
      </w:r>
      <w:r>
        <w:rPr>
          <w:i/>
          <w:iCs/>
          <w:spacing w:val="-5"/>
        </w:rPr>
        <w:t xml:space="preserve"> </w:t>
      </w:r>
      <w:r>
        <w:rPr>
          <w:i/>
          <w:iCs/>
        </w:rPr>
        <w:t>History</w:t>
      </w:r>
      <w:r>
        <w:rPr>
          <w:i/>
          <w:iCs/>
          <w:spacing w:val="-2"/>
        </w:rPr>
        <w:t xml:space="preserve"> </w:t>
      </w:r>
      <w:r>
        <w:rPr>
          <w:i/>
          <w:iCs/>
        </w:rPr>
        <w:t>of</w:t>
      </w:r>
      <w:r>
        <w:rPr>
          <w:i/>
          <w:iCs/>
          <w:spacing w:val="-1"/>
        </w:rPr>
        <w:t xml:space="preserve"> </w:t>
      </w:r>
      <w:r>
        <w:rPr>
          <w:i/>
          <w:iCs/>
        </w:rPr>
        <w:t>Central</w:t>
      </w:r>
      <w:r>
        <w:rPr>
          <w:i/>
          <w:iCs/>
          <w:spacing w:val="-1"/>
        </w:rPr>
        <w:t xml:space="preserve"> </w:t>
      </w:r>
      <w:r>
        <w:rPr>
          <w:i/>
          <w:iCs/>
        </w:rPr>
        <w:t>Eurasia</w:t>
      </w:r>
      <w:r>
        <w:rPr>
          <w:i/>
          <w:iCs/>
          <w:spacing w:val="-5"/>
        </w:rPr>
        <w:t xml:space="preserve"> </w:t>
      </w:r>
      <w:r>
        <w:rPr>
          <w:i/>
          <w:iCs/>
        </w:rPr>
        <w:t>from</w:t>
      </w:r>
      <w:r>
        <w:rPr>
          <w:i/>
          <w:iCs/>
          <w:spacing w:val="-5"/>
        </w:rPr>
        <w:t xml:space="preserve"> </w:t>
      </w:r>
      <w:r>
        <w:rPr>
          <w:i/>
          <w:iCs/>
        </w:rPr>
        <w:t>the</w:t>
      </w:r>
      <w:r>
        <w:rPr>
          <w:i/>
          <w:iCs/>
          <w:spacing w:val="-2"/>
        </w:rPr>
        <w:t xml:space="preserve"> </w:t>
      </w:r>
      <w:r>
        <w:rPr>
          <w:i/>
          <w:iCs/>
        </w:rPr>
        <w:t>Bronze</w:t>
      </w:r>
      <w:r>
        <w:rPr>
          <w:i/>
          <w:iCs/>
          <w:spacing w:val="-2"/>
        </w:rPr>
        <w:t xml:space="preserve"> </w:t>
      </w:r>
      <w:r>
        <w:rPr>
          <w:i/>
          <w:iCs/>
        </w:rPr>
        <w:t>Age</w:t>
      </w:r>
      <w:r>
        <w:rPr>
          <w:i/>
          <w:iCs/>
          <w:spacing w:val="-4"/>
        </w:rPr>
        <w:t xml:space="preserve"> </w:t>
      </w:r>
      <w:r>
        <w:rPr>
          <w:i/>
          <w:iCs/>
        </w:rPr>
        <w:t>to</w:t>
      </w:r>
      <w:r>
        <w:rPr>
          <w:i/>
          <w:iCs/>
          <w:spacing w:val="-2"/>
        </w:rPr>
        <w:t xml:space="preserve"> </w:t>
      </w:r>
      <w:r>
        <w:rPr>
          <w:i/>
          <w:iCs/>
        </w:rPr>
        <w:t>the</w:t>
      </w:r>
      <w:r>
        <w:rPr>
          <w:i/>
          <w:iCs/>
          <w:spacing w:val="-4"/>
        </w:rPr>
        <w:t xml:space="preserve"> </w:t>
      </w:r>
      <w:r>
        <w:rPr>
          <w:i/>
          <w:iCs/>
        </w:rPr>
        <w:t>Present.</w:t>
      </w:r>
      <w:r>
        <w:rPr>
          <w:i/>
          <w:iCs/>
          <w:spacing w:val="-2"/>
        </w:rPr>
        <w:t xml:space="preserve"> </w:t>
      </w:r>
      <w:r>
        <w:t>Princeton University Press, 2009. Revised paperback edition, 2011. Translations:</w:t>
      </w:r>
    </w:p>
    <w:p w14:paraId="351FBB21" w14:textId="77777777" w:rsidR="00000000" w:rsidRDefault="00DB5719">
      <w:pPr>
        <w:pStyle w:val="BodyText"/>
        <w:kinsoku w:val="0"/>
        <w:overflowPunct w:val="0"/>
        <w:spacing w:line="245" w:lineRule="exact"/>
        <w:ind w:left="2839"/>
        <w:rPr>
          <w:spacing w:val="-2"/>
        </w:rPr>
      </w:pPr>
      <w:r>
        <w:t>Turkish:</w:t>
      </w:r>
      <w:r>
        <w:rPr>
          <w:spacing w:val="-8"/>
        </w:rPr>
        <w:t xml:space="preserve"> </w:t>
      </w:r>
      <w:proofErr w:type="spellStart"/>
      <w:r>
        <w:rPr>
          <w:i/>
          <w:iCs/>
        </w:rPr>
        <w:t>İ</w:t>
      </w:r>
      <w:r>
        <w:rPr>
          <w:i/>
          <w:iCs/>
        </w:rPr>
        <w:t>pek</w:t>
      </w:r>
      <w:proofErr w:type="spellEnd"/>
      <w:r>
        <w:rPr>
          <w:i/>
          <w:iCs/>
          <w:spacing w:val="-7"/>
        </w:rPr>
        <w:t xml:space="preserve"> </w:t>
      </w:r>
      <w:proofErr w:type="spellStart"/>
      <w:r>
        <w:rPr>
          <w:i/>
          <w:iCs/>
        </w:rPr>
        <w:t>Yolu</w:t>
      </w:r>
      <w:proofErr w:type="spellEnd"/>
      <w:r>
        <w:rPr>
          <w:i/>
          <w:iCs/>
          <w:spacing w:val="-5"/>
        </w:rPr>
        <w:t xml:space="preserve"> </w:t>
      </w:r>
      <w:proofErr w:type="spellStart"/>
      <w:r>
        <w:rPr>
          <w:i/>
          <w:iCs/>
        </w:rPr>
        <w:t>İ</w:t>
      </w:r>
      <w:r>
        <w:rPr>
          <w:i/>
          <w:iCs/>
        </w:rPr>
        <w:t>mparatorluklar</w:t>
      </w:r>
      <w:r>
        <w:rPr>
          <w:i/>
          <w:iCs/>
        </w:rPr>
        <w:t>ı</w:t>
      </w:r>
      <w:proofErr w:type="spellEnd"/>
      <w:r>
        <w:t>.</w:t>
      </w:r>
      <w:r>
        <w:rPr>
          <w:spacing w:val="-5"/>
        </w:rPr>
        <w:t xml:space="preserve"> </w:t>
      </w:r>
      <w:r>
        <w:t>Ankara:</w:t>
      </w:r>
      <w:r>
        <w:rPr>
          <w:spacing w:val="-5"/>
        </w:rPr>
        <w:t xml:space="preserve"> </w:t>
      </w:r>
      <w:r>
        <w:t>O</w:t>
      </w:r>
      <w:r>
        <w:rPr>
          <w:sz w:val="18"/>
          <w:szCs w:val="18"/>
        </w:rPr>
        <w:t>DTÜ</w:t>
      </w:r>
      <w:r>
        <w:rPr>
          <w:spacing w:val="4"/>
          <w:sz w:val="18"/>
          <w:szCs w:val="18"/>
        </w:rPr>
        <w:t xml:space="preserve"> </w:t>
      </w:r>
      <w:proofErr w:type="spellStart"/>
      <w:r>
        <w:t>Yay</w:t>
      </w:r>
      <w:r>
        <w:t>ı</w:t>
      </w:r>
      <w:r>
        <w:t>nc</w:t>
      </w:r>
      <w:r>
        <w:t>ı</w:t>
      </w:r>
      <w:r>
        <w:t>l</w:t>
      </w:r>
      <w:r>
        <w:t>ı</w:t>
      </w:r>
      <w:r>
        <w:t>k</w:t>
      </w:r>
      <w:proofErr w:type="spellEnd"/>
      <w:r>
        <w:t>,</w:t>
      </w:r>
      <w:r>
        <w:rPr>
          <w:spacing w:val="-5"/>
        </w:rPr>
        <w:t xml:space="preserve"> </w:t>
      </w:r>
      <w:r>
        <w:rPr>
          <w:spacing w:val="-2"/>
        </w:rPr>
        <w:t>2011.</w:t>
      </w:r>
    </w:p>
    <w:p w14:paraId="1D5ABF53" w14:textId="77777777" w:rsidR="00000000" w:rsidRDefault="00DB5719">
      <w:pPr>
        <w:pStyle w:val="BodyText"/>
        <w:kinsoku w:val="0"/>
        <w:overflowPunct w:val="0"/>
        <w:spacing w:line="245" w:lineRule="exact"/>
        <w:ind w:left="1671"/>
        <w:rPr>
          <w:spacing w:val="-2"/>
        </w:rPr>
      </w:pPr>
      <w:r>
        <w:t>Korean:</w:t>
      </w:r>
      <w:r>
        <w:rPr>
          <w:spacing w:val="-8"/>
        </w:rPr>
        <w:t xml:space="preserve"> </w:t>
      </w:r>
      <w:proofErr w:type="spellStart"/>
      <w:r>
        <w:rPr>
          <w:i/>
          <w:iCs/>
        </w:rPr>
        <w:t>Chungangyurasia</w:t>
      </w:r>
      <w:proofErr w:type="spellEnd"/>
      <w:r>
        <w:rPr>
          <w:i/>
          <w:iCs/>
          <w:spacing w:val="-8"/>
        </w:rPr>
        <w:t xml:space="preserve"> </w:t>
      </w:r>
      <w:proofErr w:type="spellStart"/>
      <w:r>
        <w:rPr>
          <w:i/>
          <w:iCs/>
        </w:rPr>
        <w:t>segyesa</w:t>
      </w:r>
      <w:proofErr w:type="spellEnd"/>
      <w:r>
        <w:t>.</w:t>
      </w:r>
      <w:r>
        <w:rPr>
          <w:spacing w:val="-6"/>
        </w:rPr>
        <w:t xml:space="preserve"> </w:t>
      </w:r>
      <w:r>
        <w:t>Seoul:</w:t>
      </w:r>
      <w:r>
        <w:rPr>
          <w:spacing w:val="-5"/>
        </w:rPr>
        <w:t xml:space="preserve"> </w:t>
      </w:r>
      <w:proofErr w:type="spellStart"/>
      <w:r>
        <w:t>Sowadang</w:t>
      </w:r>
      <w:proofErr w:type="spellEnd"/>
      <w:r>
        <w:t>,</w:t>
      </w:r>
      <w:r>
        <w:rPr>
          <w:spacing w:val="-6"/>
        </w:rPr>
        <w:t xml:space="preserve"> </w:t>
      </w:r>
      <w:r>
        <w:rPr>
          <w:spacing w:val="-2"/>
        </w:rPr>
        <w:t>2014.</w:t>
      </w:r>
    </w:p>
    <w:p w14:paraId="3D6AA0EE" w14:textId="77777777" w:rsidR="00000000" w:rsidRDefault="00DB5719">
      <w:pPr>
        <w:pStyle w:val="BodyText"/>
        <w:kinsoku w:val="0"/>
        <w:overflowPunct w:val="0"/>
        <w:spacing w:line="237" w:lineRule="auto"/>
        <w:ind w:left="2840" w:right="2475"/>
      </w:pPr>
      <w:r>
        <w:t>Japanese:</w:t>
      </w:r>
      <w:r>
        <w:rPr>
          <w:spacing w:val="-4"/>
        </w:rPr>
        <w:t xml:space="preserve"> </w:t>
      </w:r>
      <w:r>
        <w:t>A</w:t>
      </w:r>
      <w:r>
        <w:rPr>
          <w:spacing w:val="-5"/>
        </w:rPr>
        <w:t xml:space="preserve"> </w:t>
      </w:r>
      <w:r>
        <w:t>translation</w:t>
      </w:r>
      <w:r>
        <w:rPr>
          <w:spacing w:val="-4"/>
        </w:rPr>
        <w:t xml:space="preserve"> </w:t>
      </w:r>
      <w:r>
        <w:t>published</w:t>
      </w:r>
      <w:r>
        <w:rPr>
          <w:spacing w:val="-4"/>
        </w:rPr>
        <w:t xml:space="preserve"> </w:t>
      </w:r>
      <w:r>
        <w:t>by</w:t>
      </w:r>
      <w:r>
        <w:rPr>
          <w:spacing w:val="-7"/>
        </w:rPr>
        <w:t xml:space="preserve"> </w:t>
      </w:r>
      <w:proofErr w:type="spellStart"/>
      <w:r>
        <w:t>Chikuma</w:t>
      </w:r>
      <w:proofErr w:type="spellEnd"/>
      <w:r>
        <w:rPr>
          <w:spacing w:val="-4"/>
        </w:rPr>
        <w:t xml:space="preserve"> </w:t>
      </w:r>
      <w:proofErr w:type="spellStart"/>
      <w:r>
        <w:t>Shobo</w:t>
      </w:r>
      <w:proofErr w:type="spellEnd"/>
      <w:r>
        <w:t>,</w:t>
      </w:r>
      <w:r>
        <w:rPr>
          <w:spacing w:val="-4"/>
        </w:rPr>
        <w:t xml:space="preserve"> </w:t>
      </w:r>
      <w:r>
        <w:t>Tokyo,</w:t>
      </w:r>
      <w:r>
        <w:rPr>
          <w:spacing w:val="-4"/>
        </w:rPr>
        <w:t xml:space="preserve"> </w:t>
      </w:r>
      <w:r>
        <w:t>2017. Chinese: A translation is in press, to appear in Beijing in 2018.</w:t>
      </w:r>
    </w:p>
    <w:p w14:paraId="3EAC92C4" w14:textId="77777777" w:rsidR="00000000" w:rsidRDefault="00DB5719">
      <w:pPr>
        <w:pStyle w:val="BodyText"/>
        <w:kinsoku w:val="0"/>
        <w:overflowPunct w:val="0"/>
        <w:spacing w:line="243" w:lineRule="exact"/>
        <w:ind w:left="2840"/>
        <w:rPr>
          <w:spacing w:val="-2"/>
        </w:rPr>
      </w:pPr>
      <w:r>
        <w:t>Polish:</w:t>
      </w:r>
      <w:r>
        <w:rPr>
          <w:spacing w:val="-2"/>
        </w:rPr>
        <w:t xml:space="preserve"> </w:t>
      </w:r>
      <w:r>
        <w:t>A</w:t>
      </w:r>
      <w:r>
        <w:rPr>
          <w:spacing w:val="-6"/>
        </w:rPr>
        <w:t xml:space="preserve"> </w:t>
      </w:r>
      <w:r>
        <w:t>translation</w:t>
      </w:r>
      <w:r>
        <w:rPr>
          <w:spacing w:val="-5"/>
        </w:rPr>
        <w:t xml:space="preserve"> </w:t>
      </w:r>
      <w:r>
        <w:t>is</w:t>
      </w:r>
      <w:r>
        <w:rPr>
          <w:spacing w:val="-3"/>
        </w:rPr>
        <w:t xml:space="preserve"> </w:t>
      </w:r>
      <w:r>
        <w:t>under</w:t>
      </w:r>
      <w:r>
        <w:rPr>
          <w:spacing w:val="-1"/>
        </w:rPr>
        <w:t xml:space="preserve"> </w:t>
      </w:r>
      <w:r>
        <w:t>contract,</w:t>
      </w:r>
      <w:r>
        <w:rPr>
          <w:spacing w:val="-2"/>
        </w:rPr>
        <w:t xml:space="preserve"> </w:t>
      </w:r>
      <w:r>
        <w:t>to</w:t>
      </w:r>
      <w:r>
        <w:rPr>
          <w:spacing w:val="-3"/>
        </w:rPr>
        <w:t xml:space="preserve"> </w:t>
      </w:r>
      <w:r>
        <w:t>appear</w:t>
      </w:r>
      <w:r>
        <w:rPr>
          <w:spacing w:val="-4"/>
        </w:rPr>
        <w:t xml:space="preserve"> </w:t>
      </w:r>
      <w:r>
        <w:t>in</w:t>
      </w:r>
      <w:r>
        <w:rPr>
          <w:spacing w:val="-2"/>
        </w:rPr>
        <w:t xml:space="preserve"> 2019.</w:t>
      </w:r>
    </w:p>
    <w:p w14:paraId="7D874DE7" w14:textId="77777777" w:rsidR="00000000" w:rsidRDefault="00DB5719">
      <w:pPr>
        <w:pStyle w:val="BodyText"/>
        <w:kinsoku w:val="0"/>
        <w:overflowPunct w:val="0"/>
        <w:spacing w:line="240" w:lineRule="exact"/>
        <w:ind w:left="1400"/>
        <w:rPr>
          <w:spacing w:val="-2"/>
        </w:rPr>
      </w:pPr>
      <w:proofErr w:type="spellStart"/>
      <w:r>
        <w:rPr>
          <w:i/>
          <w:iCs/>
        </w:rPr>
        <w:t>Koguryo</w:t>
      </w:r>
      <w:proofErr w:type="spellEnd"/>
      <w:r>
        <w:rPr>
          <w:i/>
          <w:iCs/>
        </w:rPr>
        <w:t>,</w:t>
      </w:r>
      <w:r>
        <w:rPr>
          <w:i/>
          <w:iCs/>
          <w:spacing w:val="-7"/>
        </w:rPr>
        <w:t xml:space="preserve"> </w:t>
      </w:r>
      <w:r>
        <w:rPr>
          <w:i/>
          <w:iCs/>
        </w:rPr>
        <w:t>the</w:t>
      </w:r>
      <w:r>
        <w:rPr>
          <w:i/>
          <w:iCs/>
          <w:spacing w:val="-3"/>
        </w:rPr>
        <w:t xml:space="preserve"> </w:t>
      </w:r>
      <w:r>
        <w:rPr>
          <w:i/>
          <w:iCs/>
        </w:rPr>
        <w:t>Language</w:t>
      </w:r>
      <w:r>
        <w:rPr>
          <w:i/>
          <w:iCs/>
          <w:spacing w:val="-3"/>
        </w:rPr>
        <w:t xml:space="preserve"> </w:t>
      </w:r>
      <w:r>
        <w:rPr>
          <w:i/>
          <w:iCs/>
        </w:rPr>
        <w:t>of</w:t>
      </w:r>
      <w:r>
        <w:rPr>
          <w:i/>
          <w:iCs/>
          <w:spacing w:val="-7"/>
        </w:rPr>
        <w:t xml:space="preserve"> </w:t>
      </w:r>
      <w:r>
        <w:rPr>
          <w:i/>
          <w:iCs/>
        </w:rPr>
        <w:t>Japan’s</w:t>
      </w:r>
      <w:r>
        <w:rPr>
          <w:i/>
          <w:iCs/>
          <w:spacing w:val="-3"/>
        </w:rPr>
        <w:t xml:space="preserve"> </w:t>
      </w:r>
      <w:r>
        <w:rPr>
          <w:i/>
          <w:iCs/>
        </w:rPr>
        <w:t>Continental</w:t>
      </w:r>
      <w:r>
        <w:rPr>
          <w:i/>
          <w:iCs/>
          <w:spacing w:val="-2"/>
        </w:rPr>
        <w:t xml:space="preserve"> </w:t>
      </w:r>
      <w:r>
        <w:rPr>
          <w:i/>
          <w:iCs/>
        </w:rPr>
        <w:t>Relatives</w:t>
      </w:r>
      <w:r>
        <w:t>.</w:t>
      </w:r>
      <w:r>
        <w:rPr>
          <w:spacing w:val="-4"/>
        </w:rPr>
        <w:t xml:space="preserve"> </w:t>
      </w:r>
      <w:r>
        <w:t>Leiden:</w:t>
      </w:r>
      <w:r>
        <w:rPr>
          <w:spacing w:val="-2"/>
        </w:rPr>
        <w:t xml:space="preserve"> </w:t>
      </w:r>
      <w:r>
        <w:t>Brill,</w:t>
      </w:r>
      <w:r>
        <w:rPr>
          <w:spacing w:val="-3"/>
        </w:rPr>
        <w:t xml:space="preserve"> </w:t>
      </w:r>
      <w:r>
        <w:t>2004;</w:t>
      </w:r>
      <w:r>
        <w:rPr>
          <w:spacing w:val="-5"/>
        </w:rPr>
        <w:t xml:space="preserve"> </w:t>
      </w:r>
      <w:r>
        <w:t>2nd</w:t>
      </w:r>
      <w:r>
        <w:rPr>
          <w:spacing w:val="-3"/>
        </w:rPr>
        <w:t xml:space="preserve"> </w:t>
      </w:r>
      <w:r>
        <w:t>ed.,</w:t>
      </w:r>
      <w:r>
        <w:rPr>
          <w:spacing w:val="-3"/>
        </w:rPr>
        <w:t xml:space="preserve"> </w:t>
      </w:r>
      <w:r>
        <w:rPr>
          <w:spacing w:val="-2"/>
        </w:rPr>
        <w:t>2007.</w:t>
      </w:r>
    </w:p>
    <w:p w14:paraId="4AC49BEA" w14:textId="77777777" w:rsidR="00000000" w:rsidRDefault="00DB5719">
      <w:pPr>
        <w:pStyle w:val="BodyText"/>
        <w:kinsoku w:val="0"/>
        <w:overflowPunct w:val="0"/>
        <w:spacing w:line="240" w:lineRule="exact"/>
        <w:ind w:left="1671"/>
        <w:rPr>
          <w:spacing w:val="-2"/>
        </w:rPr>
      </w:pPr>
      <w:r>
        <w:rPr>
          <w:spacing w:val="-2"/>
        </w:rPr>
        <w:t>Translations:</w:t>
      </w:r>
    </w:p>
    <w:p w14:paraId="739E49BB" w14:textId="77777777" w:rsidR="00000000" w:rsidRDefault="00DB5719">
      <w:pPr>
        <w:pStyle w:val="BodyText"/>
        <w:kinsoku w:val="0"/>
        <w:overflowPunct w:val="0"/>
        <w:spacing w:line="245" w:lineRule="exact"/>
        <w:ind w:left="2120"/>
        <w:rPr>
          <w:spacing w:val="-2"/>
        </w:rPr>
      </w:pPr>
      <w:r>
        <w:t>Korean:</w:t>
      </w:r>
      <w:r>
        <w:rPr>
          <w:spacing w:val="-4"/>
        </w:rPr>
        <w:t xml:space="preserve"> </w:t>
      </w:r>
      <w:proofErr w:type="spellStart"/>
      <w:r>
        <w:rPr>
          <w:i/>
          <w:iCs/>
        </w:rPr>
        <w:t>Kogury</w:t>
      </w:r>
      <w:r>
        <w:rPr>
          <w:i/>
          <w:iCs/>
        </w:rPr>
        <w:t>ŏ</w:t>
      </w:r>
      <w:proofErr w:type="spellEnd"/>
      <w:r>
        <w:rPr>
          <w:i/>
          <w:iCs/>
        </w:rPr>
        <w:t>:</w:t>
      </w:r>
      <w:r>
        <w:rPr>
          <w:i/>
          <w:iCs/>
          <w:spacing w:val="-6"/>
        </w:rPr>
        <w:t xml:space="preserve"> </w:t>
      </w:r>
      <w:proofErr w:type="spellStart"/>
      <w:r>
        <w:rPr>
          <w:i/>
          <w:iCs/>
        </w:rPr>
        <w:t>Ilbon-</w:t>
      </w:r>
      <w:r>
        <w:rPr>
          <w:i/>
          <w:iCs/>
        </w:rPr>
        <w:t>ŭ</w:t>
      </w:r>
      <w:r>
        <w:rPr>
          <w:i/>
          <w:iCs/>
        </w:rPr>
        <w:t>l</w:t>
      </w:r>
      <w:proofErr w:type="spellEnd"/>
      <w:r>
        <w:rPr>
          <w:i/>
          <w:iCs/>
          <w:spacing w:val="-7"/>
        </w:rPr>
        <w:t xml:space="preserve"> </w:t>
      </w:r>
      <w:proofErr w:type="spellStart"/>
      <w:r>
        <w:rPr>
          <w:i/>
          <w:iCs/>
        </w:rPr>
        <w:t>taeryuk-kwa</w:t>
      </w:r>
      <w:proofErr w:type="spellEnd"/>
      <w:r>
        <w:rPr>
          <w:i/>
          <w:iCs/>
          <w:spacing w:val="-4"/>
        </w:rPr>
        <w:t xml:space="preserve"> </w:t>
      </w:r>
      <w:proofErr w:type="spellStart"/>
      <w:r>
        <w:rPr>
          <w:i/>
          <w:iCs/>
        </w:rPr>
        <w:t>y</w:t>
      </w:r>
      <w:r>
        <w:rPr>
          <w:i/>
          <w:iCs/>
        </w:rPr>
        <w:t>ŏ</w:t>
      </w:r>
      <w:r>
        <w:rPr>
          <w:i/>
          <w:iCs/>
        </w:rPr>
        <w:t>ngy</w:t>
      </w:r>
      <w:r>
        <w:rPr>
          <w:i/>
          <w:iCs/>
        </w:rPr>
        <w:t>ŏ</w:t>
      </w:r>
      <w:r>
        <w:rPr>
          <w:i/>
          <w:iCs/>
        </w:rPr>
        <w:t>lsik’y</w:t>
      </w:r>
      <w:r>
        <w:rPr>
          <w:i/>
          <w:iCs/>
        </w:rPr>
        <w:t>ŏ</w:t>
      </w:r>
      <w:proofErr w:type="spellEnd"/>
      <w:r>
        <w:rPr>
          <w:i/>
          <w:iCs/>
          <w:spacing w:val="-7"/>
        </w:rPr>
        <w:t xml:space="preserve"> </w:t>
      </w:r>
      <w:proofErr w:type="spellStart"/>
      <w:r>
        <w:rPr>
          <w:i/>
          <w:iCs/>
        </w:rPr>
        <w:t>jun</w:t>
      </w:r>
      <w:r>
        <w:rPr>
          <w:i/>
          <w:iCs/>
        </w:rPr>
        <w:t>ŭ</w:t>
      </w:r>
      <w:r>
        <w:rPr>
          <w:i/>
          <w:iCs/>
        </w:rPr>
        <w:t>n</w:t>
      </w:r>
      <w:proofErr w:type="spellEnd"/>
      <w:r>
        <w:rPr>
          <w:i/>
          <w:iCs/>
          <w:spacing w:val="-5"/>
        </w:rPr>
        <w:t xml:space="preserve"> </w:t>
      </w:r>
      <w:proofErr w:type="spellStart"/>
      <w:r>
        <w:rPr>
          <w:i/>
          <w:iCs/>
        </w:rPr>
        <w:t>ŏ</w:t>
      </w:r>
      <w:r>
        <w:rPr>
          <w:i/>
          <w:iCs/>
        </w:rPr>
        <w:t>n’</w:t>
      </w:r>
      <w:r>
        <w:rPr>
          <w:i/>
          <w:iCs/>
        </w:rPr>
        <w:t>ŏ</w:t>
      </w:r>
      <w:proofErr w:type="spellEnd"/>
      <w:r>
        <w:t>.</w:t>
      </w:r>
      <w:r>
        <w:rPr>
          <w:spacing w:val="-4"/>
        </w:rPr>
        <w:t xml:space="preserve"> </w:t>
      </w:r>
      <w:r>
        <w:t>Seoul</w:t>
      </w:r>
      <w:r>
        <w:rPr>
          <w:spacing w:val="-3"/>
        </w:rPr>
        <w:t xml:space="preserve"> </w:t>
      </w:r>
      <w:r>
        <w:rPr>
          <w:spacing w:val="-2"/>
        </w:rPr>
        <w:t>2006.</w:t>
      </w:r>
    </w:p>
    <w:p w14:paraId="1A7F7017" w14:textId="77777777" w:rsidR="00000000" w:rsidRDefault="00DB5719">
      <w:pPr>
        <w:pStyle w:val="BodyText"/>
        <w:kinsoku w:val="0"/>
        <w:overflowPunct w:val="0"/>
        <w:spacing w:line="237" w:lineRule="auto"/>
        <w:ind w:left="1671" w:right="1022" w:hanging="272"/>
        <w:rPr>
          <w:spacing w:val="-2"/>
        </w:rPr>
      </w:pPr>
      <w:proofErr w:type="spellStart"/>
      <w:r>
        <w:rPr>
          <w:i/>
          <w:iCs/>
        </w:rPr>
        <w:t>Phoronyms</w:t>
      </w:r>
      <w:proofErr w:type="spellEnd"/>
      <w:r>
        <w:rPr>
          <w:i/>
          <w:iCs/>
        </w:rPr>
        <w:t>:</w:t>
      </w:r>
      <w:r>
        <w:rPr>
          <w:i/>
          <w:iCs/>
          <w:spacing w:val="-3"/>
        </w:rPr>
        <w:t xml:space="preserve"> </w:t>
      </w:r>
      <w:r>
        <w:rPr>
          <w:i/>
          <w:iCs/>
        </w:rPr>
        <w:t>Classifiers,</w:t>
      </w:r>
      <w:r>
        <w:rPr>
          <w:i/>
          <w:iCs/>
          <w:spacing w:val="-4"/>
        </w:rPr>
        <w:t xml:space="preserve"> </w:t>
      </w:r>
      <w:r>
        <w:rPr>
          <w:i/>
          <w:iCs/>
        </w:rPr>
        <w:t>Class</w:t>
      </w:r>
      <w:r>
        <w:rPr>
          <w:i/>
          <w:iCs/>
          <w:spacing w:val="-4"/>
        </w:rPr>
        <w:t xml:space="preserve"> </w:t>
      </w:r>
      <w:r>
        <w:rPr>
          <w:i/>
          <w:iCs/>
        </w:rPr>
        <w:t>Nouns,</w:t>
      </w:r>
      <w:r>
        <w:rPr>
          <w:i/>
          <w:iCs/>
          <w:spacing w:val="-4"/>
        </w:rPr>
        <w:t xml:space="preserve"> </w:t>
      </w:r>
      <w:r>
        <w:rPr>
          <w:i/>
          <w:iCs/>
        </w:rPr>
        <w:t>and</w:t>
      </w:r>
      <w:r>
        <w:rPr>
          <w:i/>
          <w:iCs/>
          <w:spacing w:val="-6"/>
        </w:rPr>
        <w:t xml:space="preserve"> </w:t>
      </w:r>
      <w:r>
        <w:rPr>
          <w:i/>
          <w:iCs/>
        </w:rPr>
        <w:t>the</w:t>
      </w:r>
      <w:r>
        <w:rPr>
          <w:i/>
          <w:iCs/>
          <w:spacing w:val="-4"/>
        </w:rPr>
        <w:t xml:space="preserve"> </w:t>
      </w:r>
      <w:proofErr w:type="spellStart"/>
      <w:r>
        <w:rPr>
          <w:i/>
          <w:iCs/>
        </w:rPr>
        <w:t>Pseudopartitive</w:t>
      </w:r>
      <w:proofErr w:type="spellEnd"/>
      <w:r>
        <w:rPr>
          <w:i/>
          <w:iCs/>
          <w:spacing w:val="-4"/>
        </w:rPr>
        <w:t xml:space="preserve"> </w:t>
      </w:r>
      <w:r>
        <w:rPr>
          <w:i/>
          <w:iCs/>
        </w:rPr>
        <w:t>Construction.</w:t>
      </w:r>
      <w:r>
        <w:rPr>
          <w:i/>
          <w:iCs/>
          <w:spacing w:val="-4"/>
        </w:rPr>
        <w:t xml:space="preserve"> </w:t>
      </w:r>
      <w:r>
        <w:t>New</w:t>
      </w:r>
      <w:r>
        <w:rPr>
          <w:spacing w:val="-5"/>
        </w:rPr>
        <w:t xml:space="preserve"> </w:t>
      </w:r>
      <w:r>
        <w:t>York:</w:t>
      </w:r>
      <w:r>
        <w:rPr>
          <w:spacing w:val="-3"/>
        </w:rPr>
        <w:t xml:space="preserve"> </w:t>
      </w:r>
      <w:r>
        <w:t>Peter</w:t>
      </w:r>
      <w:r>
        <w:rPr>
          <w:spacing w:val="-3"/>
        </w:rPr>
        <w:t xml:space="preserve"> </w:t>
      </w:r>
      <w:r>
        <w:t xml:space="preserve">Lang, </w:t>
      </w:r>
      <w:r>
        <w:rPr>
          <w:spacing w:val="-2"/>
        </w:rPr>
        <w:t>2007.</w:t>
      </w:r>
    </w:p>
    <w:p w14:paraId="25FBDE3A" w14:textId="77777777" w:rsidR="00000000" w:rsidRDefault="00DB5719">
      <w:pPr>
        <w:pStyle w:val="BodyText"/>
        <w:kinsoku w:val="0"/>
        <w:overflowPunct w:val="0"/>
        <w:spacing w:line="228" w:lineRule="auto"/>
        <w:ind w:left="1671" w:right="1022" w:hanging="272"/>
      </w:pPr>
      <w:r>
        <w:rPr>
          <w:i/>
          <w:iCs/>
        </w:rPr>
        <w:t>The</w:t>
      </w:r>
      <w:r>
        <w:rPr>
          <w:i/>
          <w:iCs/>
          <w:spacing w:val="-2"/>
        </w:rPr>
        <w:t xml:space="preserve"> </w:t>
      </w:r>
      <w:r>
        <w:rPr>
          <w:i/>
          <w:iCs/>
        </w:rPr>
        <w:t>Tibetan</w:t>
      </w:r>
      <w:r>
        <w:rPr>
          <w:i/>
          <w:iCs/>
          <w:spacing w:val="-5"/>
        </w:rPr>
        <w:t xml:space="preserve"> </w:t>
      </w:r>
      <w:r>
        <w:rPr>
          <w:i/>
          <w:iCs/>
        </w:rPr>
        <w:t>Empire</w:t>
      </w:r>
      <w:r>
        <w:rPr>
          <w:i/>
          <w:iCs/>
          <w:spacing w:val="-2"/>
        </w:rPr>
        <w:t xml:space="preserve"> </w:t>
      </w:r>
      <w:r>
        <w:rPr>
          <w:i/>
          <w:iCs/>
        </w:rPr>
        <w:t>in</w:t>
      </w:r>
      <w:r>
        <w:rPr>
          <w:i/>
          <w:iCs/>
          <w:spacing w:val="-5"/>
        </w:rPr>
        <w:t xml:space="preserve"> </w:t>
      </w:r>
      <w:r>
        <w:rPr>
          <w:i/>
          <w:iCs/>
        </w:rPr>
        <w:t>Central</w:t>
      </w:r>
      <w:r>
        <w:rPr>
          <w:i/>
          <w:iCs/>
          <w:spacing w:val="-1"/>
        </w:rPr>
        <w:t xml:space="preserve"> </w:t>
      </w:r>
      <w:r>
        <w:rPr>
          <w:i/>
          <w:iCs/>
        </w:rPr>
        <w:t>Asia:</w:t>
      </w:r>
      <w:r>
        <w:rPr>
          <w:i/>
          <w:iCs/>
          <w:spacing w:val="-1"/>
        </w:rPr>
        <w:t xml:space="preserve"> </w:t>
      </w:r>
      <w:r>
        <w:rPr>
          <w:i/>
          <w:iCs/>
        </w:rPr>
        <w:t>A</w:t>
      </w:r>
      <w:r>
        <w:rPr>
          <w:i/>
          <w:iCs/>
          <w:spacing w:val="-3"/>
        </w:rPr>
        <w:t xml:space="preserve"> </w:t>
      </w:r>
      <w:r>
        <w:rPr>
          <w:i/>
          <w:iCs/>
        </w:rPr>
        <w:t>History</w:t>
      </w:r>
      <w:r>
        <w:rPr>
          <w:i/>
          <w:iCs/>
          <w:spacing w:val="-4"/>
        </w:rPr>
        <w:t xml:space="preserve"> </w:t>
      </w:r>
      <w:r>
        <w:rPr>
          <w:i/>
          <w:iCs/>
        </w:rPr>
        <w:t>of</w:t>
      </w:r>
      <w:r>
        <w:rPr>
          <w:i/>
          <w:iCs/>
          <w:spacing w:val="-4"/>
        </w:rPr>
        <w:t xml:space="preserve"> </w:t>
      </w:r>
      <w:r>
        <w:rPr>
          <w:i/>
          <w:iCs/>
        </w:rPr>
        <w:t>the</w:t>
      </w:r>
      <w:r>
        <w:rPr>
          <w:i/>
          <w:iCs/>
          <w:spacing w:val="-4"/>
        </w:rPr>
        <w:t xml:space="preserve"> </w:t>
      </w:r>
      <w:r>
        <w:rPr>
          <w:i/>
          <w:iCs/>
        </w:rPr>
        <w:t>Struggle</w:t>
      </w:r>
      <w:r>
        <w:rPr>
          <w:i/>
          <w:iCs/>
          <w:spacing w:val="-4"/>
        </w:rPr>
        <w:t xml:space="preserve"> </w:t>
      </w:r>
      <w:r>
        <w:rPr>
          <w:i/>
          <w:iCs/>
        </w:rPr>
        <w:t>for</w:t>
      </w:r>
      <w:r>
        <w:rPr>
          <w:i/>
          <w:iCs/>
          <w:spacing w:val="-4"/>
        </w:rPr>
        <w:t xml:space="preserve"> </w:t>
      </w:r>
      <w:r>
        <w:rPr>
          <w:i/>
          <w:iCs/>
        </w:rPr>
        <w:t>Great</w:t>
      </w:r>
      <w:r>
        <w:rPr>
          <w:i/>
          <w:iCs/>
          <w:spacing w:val="-1"/>
        </w:rPr>
        <w:t xml:space="preserve"> </w:t>
      </w:r>
      <w:r>
        <w:rPr>
          <w:i/>
          <w:iCs/>
        </w:rPr>
        <w:t>Power</w:t>
      </w:r>
      <w:r>
        <w:rPr>
          <w:i/>
          <w:iCs/>
          <w:spacing w:val="-4"/>
        </w:rPr>
        <w:t xml:space="preserve"> </w:t>
      </w:r>
      <w:r>
        <w:rPr>
          <w:i/>
          <w:iCs/>
        </w:rPr>
        <w:t>among</w:t>
      </w:r>
      <w:r>
        <w:rPr>
          <w:i/>
          <w:iCs/>
          <w:spacing w:val="-2"/>
        </w:rPr>
        <w:t xml:space="preserve"> </w:t>
      </w:r>
      <w:r>
        <w:rPr>
          <w:i/>
          <w:iCs/>
        </w:rPr>
        <w:t>Tibetans,</w:t>
      </w:r>
      <w:r>
        <w:rPr>
          <w:i/>
          <w:iCs/>
          <w:spacing w:val="-2"/>
        </w:rPr>
        <w:t xml:space="preserve"> </w:t>
      </w:r>
      <w:r>
        <w:rPr>
          <w:i/>
          <w:iCs/>
        </w:rPr>
        <w:t>Turks, Arabs, and Chinese during the Early Middle Ages</w:t>
      </w:r>
      <w:r>
        <w:t>. Princeton U. Press, 1987; rev. edition 1993.</w:t>
      </w:r>
    </w:p>
    <w:p w14:paraId="4A890F91" w14:textId="77777777" w:rsidR="00000000" w:rsidRDefault="00DB5719">
      <w:pPr>
        <w:pStyle w:val="BodyText"/>
        <w:kinsoku w:val="0"/>
        <w:overflowPunct w:val="0"/>
        <w:spacing w:line="242" w:lineRule="exact"/>
        <w:ind w:left="1671"/>
        <w:rPr>
          <w:spacing w:val="-2"/>
        </w:rPr>
      </w:pPr>
      <w:r>
        <w:t>Translation:</w:t>
      </w:r>
      <w:r>
        <w:rPr>
          <w:spacing w:val="-2"/>
        </w:rPr>
        <w:t xml:space="preserve"> </w:t>
      </w:r>
      <w:r>
        <w:rPr>
          <w:i/>
          <w:iCs/>
        </w:rPr>
        <w:t>Tufan</w:t>
      </w:r>
      <w:r>
        <w:rPr>
          <w:i/>
          <w:iCs/>
          <w:spacing w:val="-6"/>
        </w:rPr>
        <w:t xml:space="preserve"> </w:t>
      </w:r>
      <w:proofErr w:type="spellStart"/>
      <w:r>
        <w:rPr>
          <w:i/>
          <w:iCs/>
        </w:rPr>
        <w:t>zai</w:t>
      </w:r>
      <w:proofErr w:type="spellEnd"/>
      <w:r>
        <w:rPr>
          <w:i/>
          <w:iCs/>
          <w:spacing w:val="-4"/>
        </w:rPr>
        <w:t xml:space="preserve"> </w:t>
      </w:r>
      <w:proofErr w:type="spellStart"/>
      <w:r>
        <w:rPr>
          <w:i/>
          <w:iCs/>
        </w:rPr>
        <w:t>zhongya</w:t>
      </w:r>
      <w:proofErr w:type="spellEnd"/>
      <w:r>
        <w:rPr>
          <w:i/>
          <w:iCs/>
        </w:rPr>
        <w:t>:</w:t>
      </w:r>
      <w:r>
        <w:rPr>
          <w:i/>
          <w:iCs/>
          <w:spacing w:val="-5"/>
        </w:rPr>
        <w:t xml:space="preserve"> </w:t>
      </w:r>
      <w:proofErr w:type="spellStart"/>
      <w:r>
        <w:rPr>
          <w:i/>
          <w:iCs/>
        </w:rPr>
        <w:t>zhonggu</w:t>
      </w:r>
      <w:proofErr w:type="spellEnd"/>
      <w:r>
        <w:rPr>
          <w:i/>
          <w:iCs/>
          <w:spacing w:val="-5"/>
        </w:rPr>
        <w:t xml:space="preserve"> </w:t>
      </w:r>
      <w:proofErr w:type="spellStart"/>
      <w:r>
        <w:rPr>
          <w:i/>
          <w:iCs/>
        </w:rPr>
        <w:t>zaoqi</w:t>
      </w:r>
      <w:proofErr w:type="spellEnd"/>
      <w:r>
        <w:rPr>
          <w:i/>
          <w:iCs/>
          <w:spacing w:val="-5"/>
        </w:rPr>
        <w:t xml:space="preserve"> </w:t>
      </w:r>
      <w:r>
        <w:rPr>
          <w:i/>
          <w:iCs/>
        </w:rPr>
        <w:t>tufan,</w:t>
      </w:r>
      <w:r>
        <w:rPr>
          <w:i/>
          <w:iCs/>
          <w:spacing w:val="-2"/>
        </w:rPr>
        <w:t xml:space="preserve"> </w:t>
      </w:r>
      <w:r>
        <w:rPr>
          <w:i/>
          <w:iCs/>
        </w:rPr>
        <w:t>dashi,</w:t>
      </w:r>
      <w:r>
        <w:rPr>
          <w:i/>
          <w:iCs/>
          <w:spacing w:val="-6"/>
        </w:rPr>
        <w:t xml:space="preserve"> </w:t>
      </w:r>
      <w:proofErr w:type="spellStart"/>
      <w:r>
        <w:rPr>
          <w:i/>
          <w:iCs/>
        </w:rPr>
        <w:t>tangchao</w:t>
      </w:r>
      <w:proofErr w:type="spellEnd"/>
      <w:r>
        <w:rPr>
          <w:i/>
          <w:iCs/>
          <w:spacing w:val="-5"/>
        </w:rPr>
        <w:t xml:space="preserve"> </w:t>
      </w:r>
      <w:proofErr w:type="spellStart"/>
      <w:r>
        <w:rPr>
          <w:i/>
          <w:iCs/>
        </w:rPr>
        <w:t>zhengduo</w:t>
      </w:r>
      <w:proofErr w:type="spellEnd"/>
      <w:r>
        <w:rPr>
          <w:i/>
          <w:iCs/>
          <w:spacing w:val="-3"/>
        </w:rPr>
        <w:t xml:space="preserve"> </w:t>
      </w:r>
      <w:proofErr w:type="spellStart"/>
      <w:r>
        <w:rPr>
          <w:i/>
          <w:iCs/>
        </w:rPr>
        <w:t>shi</w:t>
      </w:r>
      <w:proofErr w:type="spellEnd"/>
      <w:r>
        <w:t>.</w:t>
      </w:r>
      <w:r>
        <w:rPr>
          <w:spacing w:val="-3"/>
        </w:rPr>
        <w:t xml:space="preserve"> </w:t>
      </w:r>
      <w:proofErr w:type="spellStart"/>
      <w:r>
        <w:t>Urumchi</w:t>
      </w:r>
      <w:proofErr w:type="spellEnd"/>
      <w:r>
        <w:rPr>
          <w:spacing w:val="-1"/>
        </w:rPr>
        <w:t xml:space="preserve"> </w:t>
      </w:r>
      <w:r>
        <w:rPr>
          <w:spacing w:val="-2"/>
        </w:rPr>
        <w:t>2012.</w:t>
      </w:r>
    </w:p>
    <w:p w14:paraId="072705DF" w14:textId="77777777" w:rsidR="00000000" w:rsidRDefault="00DB5719">
      <w:pPr>
        <w:pStyle w:val="BodyText"/>
        <w:kinsoku w:val="0"/>
        <w:overflowPunct w:val="0"/>
        <w:spacing w:line="242" w:lineRule="exact"/>
        <w:ind w:left="1671"/>
        <w:rPr>
          <w:spacing w:val="-2"/>
        </w:rPr>
        <w:sectPr w:rsidR="00000000">
          <w:pgSz w:w="12240" w:h="15840"/>
          <w:pgMar w:top="1360" w:right="560" w:bottom="1220" w:left="40" w:header="0" w:footer="1024" w:gutter="0"/>
          <w:cols w:space="720"/>
          <w:noEndnote/>
        </w:sectPr>
      </w:pPr>
    </w:p>
    <w:p w14:paraId="7F18E777" w14:textId="77777777" w:rsidR="00000000" w:rsidRDefault="00DB5719">
      <w:pPr>
        <w:pStyle w:val="Heading4"/>
        <w:kinsoku w:val="0"/>
        <w:overflowPunct w:val="0"/>
        <w:spacing w:before="76" w:line="246" w:lineRule="exact"/>
        <w:ind w:left="2173" w:right="1656"/>
        <w:jc w:val="center"/>
        <w:rPr>
          <w:smallCaps/>
          <w:spacing w:val="-2"/>
        </w:rPr>
      </w:pPr>
      <w:r>
        <w:rPr>
          <w:smallCaps/>
          <w:spacing w:val="-2"/>
        </w:rPr>
        <w:t>Articles</w:t>
      </w:r>
    </w:p>
    <w:p w14:paraId="7974CDEB" w14:textId="77777777" w:rsidR="00000000" w:rsidRDefault="00DB5719">
      <w:pPr>
        <w:pStyle w:val="BodyText"/>
        <w:kinsoku w:val="0"/>
        <w:overflowPunct w:val="0"/>
        <w:spacing w:line="240" w:lineRule="exact"/>
        <w:ind w:left="3723"/>
        <w:rPr>
          <w:spacing w:val="-2"/>
          <w:position w:val="4"/>
          <w:sz w:val="16"/>
          <w:szCs w:val="16"/>
        </w:rPr>
      </w:pPr>
      <w:r>
        <w:rPr>
          <w:b/>
          <w:bCs/>
        </w:rPr>
        <w:t>Selected</w:t>
      </w:r>
      <w:r>
        <w:rPr>
          <w:b/>
          <w:bCs/>
          <w:spacing w:val="-8"/>
        </w:rPr>
        <w:t xml:space="preserve"> </w:t>
      </w:r>
      <w:r>
        <w:rPr>
          <w:b/>
          <w:bCs/>
          <w:i/>
          <w:iCs/>
        </w:rPr>
        <w:t>Sole-Author</w:t>
      </w:r>
      <w:r>
        <w:rPr>
          <w:b/>
          <w:bCs/>
          <w:i/>
          <w:iCs/>
          <w:spacing w:val="-6"/>
        </w:rPr>
        <w:t xml:space="preserve"> </w:t>
      </w:r>
      <w:r>
        <w:rPr>
          <w:b/>
          <w:bCs/>
        </w:rPr>
        <w:t>Research</w:t>
      </w:r>
      <w:r>
        <w:rPr>
          <w:b/>
          <w:bCs/>
          <w:spacing w:val="-7"/>
        </w:rPr>
        <w:t xml:space="preserve"> </w:t>
      </w:r>
      <w:r>
        <w:rPr>
          <w:b/>
          <w:bCs/>
        </w:rPr>
        <w:t>Articles</w:t>
      </w:r>
      <w:r>
        <w:rPr>
          <w:b/>
          <w:bCs/>
          <w:spacing w:val="-10"/>
        </w:rPr>
        <w:t xml:space="preserve"> </w:t>
      </w:r>
      <w:r>
        <w:rPr>
          <w:b/>
          <w:bCs/>
          <w:spacing w:val="-2"/>
        </w:rPr>
        <w:t>Published</w:t>
      </w:r>
      <w:r>
        <w:rPr>
          <w:spacing w:val="-2"/>
          <w:position w:val="4"/>
          <w:sz w:val="16"/>
          <w:szCs w:val="16"/>
        </w:rPr>
        <w:t>1</w:t>
      </w:r>
    </w:p>
    <w:p w14:paraId="110C9CCC" w14:textId="77777777" w:rsidR="00000000" w:rsidRDefault="00DB5719">
      <w:pPr>
        <w:pStyle w:val="BodyText"/>
        <w:kinsoku w:val="0"/>
        <w:overflowPunct w:val="0"/>
        <w:spacing w:before="4" w:line="228" w:lineRule="auto"/>
        <w:ind w:left="1399" w:right="1333"/>
      </w:pPr>
      <w:r>
        <w:t xml:space="preserve">Early Buddhism and Incommensurability. </w:t>
      </w:r>
      <w:r>
        <w:rPr>
          <w:i/>
          <w:iCs/>
        </w:rPr>
        <w:t xml:space="preserve">Philosophy East and West </w:t>
      </w:r>
      <w:r>
        <w:t>68:3 (2018) 7 pp., in press. Once</w:t>
      </w:r>
      <w:r>
        <w:rPr>
          <w:spacing w:val="-3"/>
        </w:rPr>
        <w:t xml:space="preserve"> </w:t>
      </w:r>
      <w:r>
        <w:t>again</w:t>
      </w:r>
      <w:r>
        <w:rPr>
          <w:spacing w:val="-3"/>
        </w:rPr>
        <w:t xml:space="preserve"> </w:t>
      </w:r>
      <w:r>
        <w:t>on</w:t>
      </w:r>
      <w:r>
        <w:rPr>
          <w:spacing w:val="-3"/>
        </w:rPr>
        <w:t xml:space="preserve"> </w:t>
      </w:r>
      <w:r>
        <w:t>the</w:t>
      </w:r>
      <w:r>
        <w:rPr>
          <w:spacing w:val="-3"/>
        </w:rPr>
        <w:t xml:space="preserve"> </w:t>
      </w:r>
      <w:r>
        <w:t>Aramaic</w:t>
      </w:r>
      <w:r>
        <w:rPr>
          <w:spacing w:val="-5"/>
        </w:rPr>
        <w:t xml:space="preserve"> </w:t>
      </w:r>
      <w:r>
        <w:t>word</w:t>
      </w:r>
      <w:r>
        <w:rPr>
          <w:spacing w:val="-3"/>
        </w:rPr>
        <w:t xml:space="preserve"> </w:t>
      </w:r>
      <w:r>
        <w:t>for</w:t>
      </w:r>
      <w:r>
        <w:rPr>
          <w:spacing w:val="-2"/>
        </w:rPr>
        <w:t xml:space="preserve"> </w:t>
      </w:r>
      <w:r>
        <w:t>‘monastery’</w:t>
      </w:r>
      <w:r>
        <w:rPr>
          <w:spacing w:val="-5"/>
        </w:rPr>
        <w:t xml:space="preserve"> </w:t>
      </w:r>
      <w:r>
        <w:t>in</w:t>
      </w:r>
      <w:r>
        <w:rPr>
          <w:spacing w:val="-3"/>
        </w:rPr>
        <w:t xml:space="preserve"> </w:t>
      </w:r>
      <w:r>
        <w:t>East</w:t>
      </w:r>
      <w:r>
        <w:rPr>
          <w:spacing w:val="-2"/>
        </w:rPr>
        <w:t xml:space="preserve"> </w:t>
      </w:r>
      <w:r>
        <w:t>Asia.</w:t>
      </w:r>
      <w:r>
        <w:rPr>
          <w:spacing w:val="-3"/>
        </w:rPr>
        <w:t xml:space="preserve"> </w:t>
      </w:r>
      <w:r>
        <w:rPr>
          <w:i/>
          <w:iCs/>
        </w:rPr>
        <w:t>Journal</w:t>
      </w:r>
      <w:r>
        <w:rPr>
          <w:i/>
          <w:iCs/>
          <w:spacing w:val="-2"/>
        </w:rPr>
        <w:t xml:space="preserve"> </w:t>
      </w:r>
      <w:proofErr w:type="spellStart"/>
      <w:r>
        <w:rPr>
          <w:i/>
          <w:iCs/>
        </w:rPr>
        <w:t>Asiatique</w:t>
      </w:r>
      <w:proofErr w:type="spellEnd"/>
      <w:r>
        <w:t>,</w:t>
      </w:r>
      <w:r>
        <w:rPr>
          <w:spacing w:val="-5"/>
        </w:rPr>
        <w:t xml:space="preserve"> </w:t>
      </w:r>
      <w:r>
        <w:t>2017.2:</w:t>
      </w:r>
      <w:r>
        <w:rPr>
          <w:spacing w:val="-5"/>
        </w:rPr>
        <w:t xml:space="preserve"> </w:t>
      </w:r>
      <w:r>
        <w:t>211-227.</w:t>
      </w:r>
    </w:p>
    <w:p w14:paraId="2BE7EB4B" w14:textId="77777777" w:rsidR="00000000" w:rsidRDefault="00DB5719">
      <w:pPr>
        <w:pStyle w:val="BodyText"/>
        <w:kinsoku w:val="0"/>
        <w:overflowPunct w:val="0"/>
        <w:spacing w:line="236" w:lineRule="exact"/>
        <w:ind w:left="1399"/>
        <w:rPr>
          <w:spacing w:val="-10"/>
        </w:rPr>
      </w:pPr>
      <w:r>
        <w:t>The</w:t>
      </w:r>
      <w:r>
        <w:rPr>
          <w:spacing w:val="-5"/>
        </w:rPr>
        <w:t xml:space="preserve"> </w:t>
      </w:r>
      <w:r>
        <w:t>earliest</w:t>
      </w:r>
      <w:r>
        <w:rPr>
          <w:spacing w:val="-3"/>
        </w:rPr>
        <w:t xml:space="preserve"> </w:t>
      </w:r>
      <w:r>
        <w:t>Chinese</w:t>
      </w:r>
      <w:r>
        <w:rPr>
          <w:spacing w:val="-3"/>
        </w:rPr>
        <w:t xml:space="preserve"> </w:t>
      </w:r>
      <w:r>
        <w:t>words</w:t>
      </w:r>
      <w:r>
        <w:rPr>
          <w:spacing w:val="-5"/>
        </w:rPr>
        <w:t xml:space="preserve"> </w:t>
      </w:r>
      <w:r>
        <w:t>for</w:t>
      </w:r>
      <w:r>
        <w:rPr>
          <w:spacing w:val="-5"/>
        </w:rPr>
        <w:t xml:space="preserve"> </w:t>
      </w:r>
      <w:r>
        <w:t>‘the</w:t>
      </w:r>
      <w:r>
        <w:rPr>
          <w:spacing w:val="-3"/>
        </w:rPr>
        <w:t xml:space="preserve"> </w:t>
      </w:r>
      <w:r>
        <w:t>Chinese’:</w:t>
      </w:r>
      <w:r>
        <w:rPr>
          <w:spacing w:val="-5"/>
        </w:rPr>
        <w:t xml:space="preserve"> </w:t>
      </w:r>
      <w:r>
        <w:t>the</w:t>
      </w:r>
      <w:r>
        <w:rPr>
          <w:spacing w:val="-5"/>
        </w:rPr>
        <w:t xml:space="preserve"> </w:t>
      </w:r>
      <w:r>
        <w:t>phonology,</w:t>
      </w:r>
      <w:r>
        <w:rPr>
          <w:spacing w:val="-1"/>
        </w:rPr>
        <w:t xml:space="preserve"> </w:t>
      </w:r>
      <w:r>
        <w:t>meaning,</w:t>
      </w:r>
      <w:r>
        <w:rPr>
          <w:spacing w:val="-3"/>
        </w:rPr>
        <w:t xml:space="preserve"> </w:t>
      </w:r>
      <w:r>
        <w:t>and</w:t>
      </w:r>
      <w:r>
        <w:rPr>
          <w:spacing w:val="-3"/>
        </w:rPr>
        <w:t xml:space="preserve"> </w:t>
      </w:r>
      <w:r>
        <w:t>origin</w:t>
      </w:r>
      <w:r>
        <w:rPr>
          <w:spacing w:val="-6"/>
        </w:rPr>
        <w:t xml:space="preserve"> </w:t>
      </w:r>
      <w:r>
        <w:t>of</w:t>
      </w:r>
      <w:r>
        <w:rPr>
          <w:spacing w:val="-2"/>
        </w:rPr>
        <w:t xml:space="preserve"> </w:t>
      </w:r>
      <w:r>
        <w:t>the</w:t>
      </w:r>
      <w:r>
        <w:rPr>
          <w:spacing w:val="-3"/>
        </w:rPr>
        <w:t xml:space="preserve"> </w:t>
      </w:r>
      <w:r>
        <w:t>epithet</w:t>
      </w:r>
      <w:r>
        <w:rPr>
          <w:spacing w:val="-3"/>
        </w:rPr>
        <w:t xml:space="preserve"> </w:t>
      </w:r>
      <w:proofErr w:type="spellStart"/>
      <w:r>
        <w:rPr>
          <w:i/>
          <w:iCs/>
        </w:rPr>
        <w:t>Ḥ</w:t>
      </w:r>
      <w:r>
        <w:rPr>
          <w:i/>
          <w:iCs/>
        </w:rPr>
        <w:t>arya</w:t>
      </w:r>
      <w:proofErr w:type="spellEnd"/>
      <w:r>
        <w:rPr>
          <w:i/>
          <w:iCs/>
          <w:spacing w:val="-5"/>
        </w:rPr>
        <w:t xml:space="preserve"> </w:t>
      </w:r>
      <w:r>
        <w:rPr>
          <w:spacing w:val="-10"/>
        </w:rPr>
        <w:t>~</w:t>
      </w:r>
    </w:p>
    <w:p w14:paraId="7B3A6406" w14:textId="77777777" w:rsidR="00000000" w:rsidRDefault="00DB5719">
      <w:pPr>
        <w:pStyle w:val="BodyText"/>
        <w:kinsoku w:val="0"/>
        <w:overflowPunct w:val="0"/>
        <w:spacing w:line="240" w:lineRule="exact"/>
        <w:ind w:left="1671"/>
        <w:rPr>
          <w:spacing w:val="-4"/>
        </w:rPr>
      </w:pPr>
      <w:proofErr w:type="spellStart"/>
      <w:r>
        <w:rPr>
          <w:i/>
          <w:iCs/>
        </w:rPr>
        <w:t>Ā</w:t>
      </w:r>
      <w:r>
        <w:rPr>
          <w:i/>
          <w:iCs/>
        </w:rPr>
        <w:t>rya</w:t>
      </w:r>
      <w:proofErr w:type="spellEnd"/>
      <w:r>
        <w:rPr>
          <w:i/>
          <w:iCs/>
          <w:spacing w:val="-7"/>
        </w:rPr>
        <w:t xml:space="preserve"> </w:t>
      </w:r>
      <w:r>
        <w:t>in</w:t>
      </w:r>
      <w:r>
        <w:rPr>
          <w:spacing w:val="-4"/>
        </w:rPr>
        <w:t xml:space="preserve"> </w:t>
      </w:r>
      <w:r>
        <w:t>East</w:t>
      </w:r>
      <w:r>
        <w:rPr>
          <w:spacing w:val="-4"/>
        </w:rPr>
        <w:t xml:space="preserve"> </w:t>
      </w:r>
      <w:r>
        <w:t>Asia.</w:t>
      </w:r>
      <w:r>
        <w:rPr>
          <w:spacing w:val="-4"/>
        </w:rPr>
        <w:t xml:space="preserve"> </w:t>
      </w:r>
      <w:r>
        <w:rPr>
          <w:i/>
          <w:iCs/>
        </w:rPr>
        <w:t>Journal</w:t>
      </w:r>
      <w:r>
        <w:rPr>
          <w:i/>
          <w:iCs/>
          <w:spacing w:val="-6"/>
        </w:rPr>
        <w:t xml:space="preserve"> </w:t>
      </w:r>
      <w:proofErr w:type="spellStart"/>
      <w:r>
        <w:rPr>
          <w:i/>
          <w:iCs/>
        </w:rPr>
        <w:t>Asiatique</w:t>
      </w:r>
      <w:proofErr w:type="spellEnd"/>
      <w:r>
        <w:t>,</w:t>
      </w:r>
      <w:r>
        <w:rPr>
          <w:spacing w:val="-5"/>
        </w:rPr>
        <w:t xml:space="preserve"> </w:t>
      </w:r>
      <w:r>
        <w:t>2016,</w:t>
      </w:r>
      <w:r>
        <w:rPr>
          <w:spacing w:val="-4"/>
        </w:rPr>
        <w:t xml:space="preserve"> </w:t>
      </w:r>
      <w:r>
        <w:t>304.2:</w:t>
      </w:r>
      <w:r>
        <w:rPr>
          <w:spacing w:val="-3"/>
        </w:rPr>
        <w:t xml:space="preserve"> </w:t>
      </w:r>
      <w:r>
        <w:t>231-</w:t>
      </w:r>
      <w:r>
        <w:rPr>
          <w:spacing w:val="-4"/>
        </w:rPr>
        <w:t>248.</w:t>
      </w:r>
    </w:p>
    <w:p w14:paraId="0A1C3AD6" w14:textId="77777777" w:rsidR="00000000" w:rsidRDefault="00DB5719">
      <w:pPr>
        <w:pStyle w:val="BodyText"/>
        <w:kinsoku w:val="0"/>
        <w:overflowPunct w:val="0"/>
        <w:spacing w:before="4" w:line="228" w:lineRule="auto"/>
        <w:ind w:left="1671" w:right="948" w:hanging="272"/>
      </w:pPr>
      <w:r>
        <w:t>The</w:t>
      </w:r>
      <w:r>
        <w:rPr>
          <w:spacing w:val="-1"/>
        </w:rPr>
        <w:t xml:space="preserve"> </w:t>
      </w:r>
      <w:r>
        <w:t>pronunciation,</w:t>
      </w:r>
      <w:r>
        <w:rPr>
          <w:spacing w:val="-2"/>
        </w:rPr>
        <w:t xml:space="preserve"> </w:t>
      </w:r>
      <w:r>
        <w:t>origin,</w:t>
      </w:r>
      <w:r>
        <w:rPr>
          <w:spacing w:val="-2"/>
        </w:rPr>
        <w:t xml:space="preserve"> </w:t>
      </w:r>
      <w:r>
        <w:t>and meaning</w:t>
      </w:r>
      <w:r>
        <w:rPr>
          <w:spacing w:val="-2"/>
        </w:rPr>
        <w:t xml:space="preserve"> </w:t>
      </w:r>
      <w:r>
        <w:t xml:space="preserve">of </w:t>
      </w:r>
      <w:r>
        <w:rPr>
          <w:i/>
          <w:iCs/>
        </w:rPr>
        <w:t>A-shih-</w:t>
      </w:r>
      <w:proofErr w:type="spellStart"/>
      <w:r>
        <w:rPr>
          <w:i/>
          <w:iCs/>
        </w:rPr>
        <w:t>na</w:t>
      </w:r>
      <w:proofErr w:type="spellEnd"/>
      <w:r>
        <w:rPr>
          <w:i/>
          <w:iCs/>
          <w:spacing w:val="-2"/>
        </w:rPr>
        <w:t xml:space="preserve"> </w:t>
      </w:r>
      <w:r>
        <w:t>in early</w:t>
      </w:r>
      <w:r>
        <w:rPr>
          <w:spacing w:val="-2"/>
        </w:rPr>
        <w:t xml:space="preserve"> </w:t>
      </w:r>
      <w:r>
        <w:t>Old</w:t>
      </w:r>
      <w:r>
        <w:rPr>
          <w:spacing w:val="-2"/>
        </w:rPr>
        <w:t xml:space="preserve"> </w:t>
      </w:r>
      <w:r>
        <w:t>Turkic.</w:t>
      </w:r>
      <w:r>
        <w:rPr>
          <w:spacing w:val="-1"/>
        </w:rPr>
        <w:t xml:space="preserve"> </w:t>
      </w:r>
      <w:r>
        <w:rPr>
          <w:i/>
          <w:iCs/>
        </w:rPr>
        <w:t>In</w:t>
      </w:r>
      <w:r>
        <w:t xml:space="preserve">: </w:t>
      </w:r>
      <w:proofErr w:type="spellStart"/>
      <w:r>
        <w:t>István</w:t>
      </w:r>
      <w:proofErr w:type="spellEnd"/>
      <w:r>
        <w:t xml:space="preserve"> </w:t>
      </w:r>
      <w:proofErr w:type="spellStart"/>
      <w:r>
        <w:t>Zimonyi</w:t>
      </w:r>
      <w:proofErr w:type="spellEnd"/>
      <w:r>
        <w:t xml:space="preserve"> and Osman </w:t>
      </w:r>
      <w:proofErr w:type="spellStart"/>
      <w:r>
        <w:t>Karatay</w:t>
      </w:r>
      <w:proofErr w:type="spellEnd"/>
      <w:r>
        <w:t>,</w:t>
      </w:r>
      <w:r>
        <w:rPr>
          <w:spacing w:val="-2"/>
        </w:rPr>
        <w:t xml:space="preserve"> </w:t>
      </w:r>
      <w:r>
        <w:t>eds.,</w:t>
      </w:r>
      <w:r>
        <w:rPr>
          <w:spacing w:val="-2"/>
        </w:rPr>
        <w:t xml:space="preserve"> </w:t>
      </w:r>
      <w:r>
        <w:rPr>
          <w:i/>
          <w:iCs/>
        </w:rPr>
        <w:t>Central</w:t>
      </w:r>
      <w:r>
        <w:rPr>
          <w:i/>
          <w:iCs/>
          <w:spacing w:val="-1"/>
        </w:rPr>
        <w:t xml:space="preserve"> </w:t>
      </w:r>
      <w:r>
        <w:rPr>
          <w:i/>
          <w:iCs/>
        </w:rPr>
        <w:t>Eurasia</w:t>
      </w:r>
      <w:r>
        <w:rPr>
          <w:i/>
          <w:iCs/>
          <w:spacing w:val="-5"/>
        </w:rPr>
        <w:t xml:space="preserve"> </w:t>
      </w:r>
      <w:r>
        <w:rPr>
          <w:i/>
          <w:iCs/>
        </w:rPr>
        <w:t>in</w:t>
      </w:r>
      <w:r>
        <w:rPr>
          <w:i/>
          <w:iCs/>
          <w:spacing w:val="-2"/>
        </w:rPr>
        <w:t xml:space="preserve"> </w:t>
      </w:r>
      <w:r>
        <w:rPr>
          <w:i/>
          <w:iCs/>
        </w:rPr>
        <w:t>the</w:t>
      </w:r>
      <w:r>
        <w:rPr>
          <w:i/>
          <w:iCs/>
          <w:spacing w:val="-4"/>
        </w:rPr>
        <w:t xml:space="preserve"> </w:t>
      </w:r>
      <w:r>
        <w:rPr>
          <w:i/>
          <w:iCs/>
        </w:rPr>
        <w:t>Middle</w:t>
      </w:r>
      <w:r>
        <w:rPr>
          <w:i/>
          <w:iCs/>
          <w:spacing w:val="-2"/>
        </w:rPr>
        <w:t xml:space="preserve"> </w:t>
      </w:r>
      <w:r>
        <w:rPr>
          <w:i/>
          <w:iCs/>
        </w:rPr>
        <w:t>Ages.</w:t>
      </w:r>
      <w:r>
        <w:rPr>
          <w:i/>
          <w:iCs/>
          <w:spacing w:val="-2"/>
        </w:rPr>
        <w:t xml:space="preserve"> </w:t>
      </w:r>
      <w:r>
        <w:rPr>
          <w:i/>
          <w:iCs/>
        </w:rPr>
        <w:t>Studies</w:t>
      </w:r>
      <w:r>
        <w:rPr>
          <w:i/>
          <w:iCs/>
          <w:spacing w:val="-4"/>
        </w:rPr>
        <w:t xml:space="preserve"> </w:t>
      </w:r>
      <w:r>
        <w:rPr>
          <w:i/>
          <w:iCs/>
        </w:rPr>
        <w:t>in</w:t>
      </w:r>
      <w:r>
        <w:rPr>
          <w:i/>
          <w:iCs/>
          <w:spacing w:val="-2"/>
        </w:rPr>
        <w:t xml:space="preserve"> </w:t>
      </w:r>
      <w:proofErr w:type="spellStart"/>
      <w:r>
        <w:rPr>
          <w:i/>
          <w:iCs/>
        </w:rPr>
        <w:t>Honour</w:t>
      </w:r>
      <w:proofErr w:type="spellEnd"/>
      <w:r>
        <w:rPr>
          <w:i/>
          <w:iCs/>
          <w:spacing w:val="-2"/>
        </w:rPr>
        <w:t xml:space="preserve"> </w:t>
      </w:r>
      <w:r>
        <w:rPr>
          <w:i/>
          <w:iCs/>
        </w:rPr>
        <w:t>of</w:t>
      </w:r>
      <w:r>
        <w:rPr>
          <w:i/>
          <w:iCs/>
          <w:spacing w:val="-1"/>
        </w:rPr>
        <w:t xml:space="preserve"> </w:t>
      </w:r>
      <w:r>
        <w:rPr>
          <w:i/>
          <w:iCs/>
        </w:rPr>
        <w:t>Peter</w:t>
      </w:r>
      <w:r>
        <w:rPr>
          <w:i/>
          <w:iCs/>
          <w:spacing w:val="-2"/>
        </w:rPr>
        <w:t xml:space="preserve"> </w:t>
      </w:r>
      <w:r>
        <w:rPr>
          <w:i/>
          <w:iCs/>
        </w:rPr>
        <w:t>B.</w:t>
      </w:r>
      <w:r>
        <w:rPr>
          <w:i/>
          <w:iCs/>
          <w:spacing w:val="-7"/>
        </w:rPr>
        <w:t xml:space="preserve"> </w:t>
      </w:r>
      <w:r>
        <w:rPr>
          <w:i/>
          <w:iCs/>
        </w:rPr>
        <w:t>Golden</w:t>
      </w:r>
      <w:r>
        <w:t>.</w:t>
      </w:r>
      <w:r>
        <w:rPr>
          <w:spacing w:val="-5"/>
        </w:rPr>
        <w:t xml:space="preserve"> </w:t>
      </w:r>
      <w:proofErr w:type="spellStart"/>
      <w:r>
        <w:t>Turcologica</w:t>
      </w:r>
      <w:proofErr w:type="spellEnd"/>
    </w:p>
    <w:p w14:paraId="7809D292" w14:textId="77777777" w:rsidR="00000000" w:rsidRDefault="00DB5719">
      <w:pPr>
        <w:pStyle w:val="BodyText"/>
        <w:kinsoku w:val="0"/>
        <w:overflowPunct w:val="0"/>
        <w:spacing w:line="242" w:lineRule="exact"/>
        <w:ind w:left="1671"/>
        <w:rPr>
          <w:spacing w:val="-5"/>
        </w:rPr>
      </w:pPr>
      <w:r>
        <w:t>104.</w:t>
      </w:r>
      <w:r>
        <w:rPr>
          <w:spacing w:val="-6"/>
        </w:rPr>
        <w:t xml:space="preserve"> </w:t>
      </w:r>
      <w:r>
        <w:t>Wiesbaden:</w:t>
      </w:r>
      <w:r>
        <w:rPr>
          <w:spacing w:val="-5"/>
        </w:rPr>
        <w:t xml:space="preserve"> </w:t>
      </w:r>
      <w:proofErr w:type="spellStart"/>
      <w:r>
        <w:t>Harrassowitz</w:t>
      </w:r>
      <w:proofErr w:type="spellEnd"/>
      <w:r>
        <w:t>,</w:t>
      </w:r>
      <w:r>
        <w:rPr>
          <w:spacing w:val="-6"/>
        </w:rPr>
        <w:t xml:space="preserve"> </w:t>
      </w:r>
      <w:r>
        <w:t>2016,</w:t>
      </w:r>
      <w:r>
        <w:rPr>
          <w:spacing w:val="-6"/>
        </w:rPr>
        <w:t xml:space="preserve"> </w:t>
      </w:r>
      <w:r>
        <w:t>pp.</w:t>
      </w:r>
      <w:r>
        <w:rPr>
          <w:spacing w:val="-5"/>
        </w:rPr>
        <w:t xml:space="preserve"> </w:t>
      </w:r>
      <w:r>
        <w:t>39-</w:t>
      </w:r>
      <w:r>
        <w:rPr>
          <w:spacing w:val="-5"/>
        </w:rPr>
        <w:t>46.</w:t>
      </w:r>
    </w:p>
    <w:p w14:paraId="2BE01909" w14:textId="77777777" w:rsidR="00000000" w:rsidRDefault="00DB5719">
      <w:pPr>
        <w:pStyle w:val="BodyText"/>
        <w:kinsoku w:val="0"/>
        <w:overflowPunct w:val="0"/>
        <w:spacing w:before="3" w:line="247" w:lineRule="auto"/>
        <w:ind w:left="1671" w:right="1022" w:hanging="272"/>
      </w:pPr>
      <w:r>
        <w:t>The</w:t>
      </w:r>
      <w:r>
        <w:rPr>
          <w:spacing w:val="-4"/>
        </w:rPr>
        <w:t xml:space="preserve"> </w:t>
      </w:r>
      <w:r>
        <w:t>Aramaic</w:t>
      </w:r>
      <w:r>
        <w:rPr>
          <w:spacing w:val="-2"/>
        </w:rPr>
        <w:t xml:space="preserve"> </w:t>
      </w:r>
      <w:r>
        <w:t>source</w:t>
      </w:r>
      <w:r>
        <w:rPr>
          <w:spacing w:val="-2"/>
        </w:rPr>
        <w:t xml:space="preserve"> </w:t>
      </w:r>
      <w:r>
        <w:t>of</w:t>
      </w:r>
      <w:r>
        <w:rPr>
          <w:spacing w:val="-1"/>
        </w:rPr>
        <w:t xml:space="preserve"> </w:t>
      </w:r>
      <w:r>
        <w:t>the</w:t>
      </w:r>
      <w:r>
        <w:rPr>
          <w:spacing w:val="-4"/>
        </w:rPr>
        <w:t xml:space="preserve"> </w:t>
      </w:r>
      <w:r>
        <w:t>East</w:t>
      </w:r>
      <w:r>
        <w:rPr>
          <w:spacing w:val="-1"/>
        </w:rPr>
        <w:t xml:space="preserve"> </w:t>
      </w:r>
      <w:r>
        <w:t>Asian</w:t>
      </w:r>
      <w:r>
        <w:rPr>
          <w:spacing w:val="-2"/>
        </w:rPr>
        <w:t xml:space="preserve"> </w:t>
      </w:r>
      <w:r>
        <w:t>word</w:t>
      </w:r>
      <w:r>
        <w:rPr>
          <w:spacing w:val="-5"/>
        </w:rPr>
        <w:t xml:space="preserve"> </w:t>
      </w:r>
      <w:r>
        <w:t>for</w:t>
      </w:r>
      <w:r>
        <w:rPr>
          <w:spacing w:val="-4"/>
        </w:rPr>
        <w:t xml:space="preserve"> </w:t>
      </w:r>
      <w:r>
        <w:t>‘Buddhist</w:t>
      </w:r>
      <w:r>
        <w:rPr>
          <w:spacing w:val="-1"/>
        </w:rPr>
        <w:t xml:space="preserve"> </w:t>
      </w:r>
      <w:r>
        <w:t>monastery’:</w:t>
      </w:r>
      <w:r>
        <w:rPr>
          <w:spacing w:val="-1"/>
        </w:rPr>
        <w:t xml:space="preserve"> </w:t>
      </w:r>
      <w:r>
        <w:t>on</w:t>
      </w:r>
      <w:r>
        <w:rPr>
          <w:spacing w:val="-5"/>
        </w:rPr>
        <w:t xml:space="preserve"> </w:t>
      </w:r>
      <w:r>
        <w:t>the</w:t>
      </w:r>
      <w:r>
        <w:rPr>
          <w:spacing w:val="-4"/>
        </w:rPr>
        <w:t xml:space="preserve"> </w:t>
      </w:r>
      <w:r>
        <w:t>spread</w:t>
      </w:r>
      <w:r>
        <w:rPr>
          <w:spacing w:val="-2"/>
        </w:rPr>
        <w:t xml:space="preserve"> </w:t>
      </w:r>
      <w:r>
        <w:t>of</w:t>
      </w:r>
      <w:r>
        <w:rPr>
          <w:spacing w:val="-1"/>
        </w:rPr>
        <w:t xml:space="preserve"> </w:t>
      </w:r>
      <w:r>
        <w:t>Central</w:t>
      </w:r>
      <w:r>
        <w:rPr>
          <w:spacing w:val="-4"/>
        </w:rPr>
        <w:t xml:space="preserve"> </w:t>
      </w:r>
      <w:r>
        <w:t xml:space="preserve">Asian monasticism in the Kushan Period. </w:t>
      </w:r>
      <w:r>
        <w:rPr>
          <w:i/>
          <w:iCs/>
        </w:rPr>
        <w:t xml:space="preserve">Journal </w:t>
      </w:r>
      <w:proofErr w:type="spellStart"/>
      <w:r>
        <w:rPr>
          <w:i/>
          <w:iCs/>
        </w:rPr>
        <w:t>Asiatique</w:t>
      </w:r>
      <w:proofErr w:type="spellEnd"/>
      <w:r>
        <w:rPr>
          <w:i/>
          <w:iCs/>
          <w:spacing w:val="-1"/>
        </w:rPr>
        <w:t xml:space="preserve"> </w:t>
      </w:r>
      <w:r>
        <w:t>302.1 (2014) 109-136.</w:t>
      </w:r>
    </w:p>
    <w:p w14:paraId="4F2D3A9F" w14:textId="77777777" w:rsidR="00000000" w:rsidRDefault="00DB5719">
      <w:pPr>
        <w:pStyle w:val="BodyText"/>
        <w:kinsoku w:val="0"/>
        <w:overflowPunct w:val="0"/>
        <w:spacing w:line="244" w:lineRule="exact"/>
        <w:ind w:left="1400"/>
        <w:rPr>
          <w:spacing w:val="-4"/>
        </w:rPr>
      </w:pPr>
      <w:r>
        <w:t>Science</w:t>
      </w:r>
      <w:r>
        <w:rPr>
          <w:spacing w:val="-4"/>
        </w:rPr>
        <w:t xml:space="preserve"> </w:t>
      </w:r>
      <w:r>
        <w:t>Spun</w:t>
      </w:r>
      <w:r>
        <w:rPr>
          <w:spacing w:val="-3"/>
        </w:rPr>
        <w:t xml:space="preserve"> </w:t>
      </w:r>
      <w:r>
        <w:t>on</w:t>
      </w:r>
      <w:r>
        <w:rPr>
          <w:spacing w:val="-5"/>
        </w:rPr>
        <w:t xml:space="preserve"> </w:t>
      </w:r>
      <w:r>
        <w:t>the</w:t>
      </w:r>
      <w:r>
        <w:rPr>
          <w:spacing w:val="-3"/>
        </w:rPr>
        <w:t xml:space="preserve"> </w:t>
      </w:r>
      <w:r>
        <w:t>Silk</w:t>
      </w:r>
      <w:r>
        <w:rPr>
          <w:spacing w:val="-6"/>
        </w:rPr>
        <w:t xml:space="preserve"> </w:t>
      </w:r>
      <w:r>
        <w:t>Road.</w:t>
      </w:r>
      <w:r>
        <w:rPr>
          <w:spacing w:val="-3"/>
        </w:rPr>
        <w:t xml:space="preserve"> </w:t>
      </w:r>
      <w:r>
        <w:rPr>
          <w:i/>
          <w:iCs/>
        </w:rPr>
        <w:t>Nature</w:t>
      </w:r>
      <w:r>
        <w:rPr>
          <w:i/>
          <w:iCs/>
          <w:spacing w:val="-3"/>
        </w:rPr>
        <w:t xml:space="preserve"> </w:t>
      </w:r>
      <w:r>
        <w:t>502</w:t>
      </w:r>
      <w:r>
        <w:rPr>
          <w:spacing w:val="-3"/>
        </w:rPr>
        <w:t xml:space="preserve"> </w:t>
      </w:r>
      <w:r>
        <w:t>(24</w:t>
      </w:r>
      <w:r>
        <w:rPr>
          <w:spacing w:val="-3"/>
        </w:rPr>
        <w:t xml:space="preserve"> </w:t>
      </w:r>
      <w:r>
        <w:t>October</w:t>
      </w:r>
      <w:r>
        <w:rPr>
          <w:spacing w:val="-2"/>
        </w:rPr>
        <w:t xml:space="preserve"> </w:t>
      </w:r>
      <w:r>
        <w:t>2013):</w:t>
      </w:r>
      <w:r>
        <w:rPr>
          <w:spacing w:val="-2"/>
        </w:rPr>
        <w:t xml:space="preserve"> </w:t>
      </w:r>
      <w:r>
        <w:t>445-</w:t>
      </w:r>
      <w:r>
        <w:rPr>
          <w:spacing w:val="-4"/>
        </w:rPr>
        <w:t>446.</w:t>
      </w:r>
    </w:p>
    <w:p w14:paraId="152EC320" w14:textId="77777777" w:rsidR="00000000" w:rsidRDefault="00DB5719">
      <w:pPr>
        <w:pStyle w:val="BodyText"/>
        <w:kinsoku w:val="0"/>
        <w:overflowPunct w:val="0"/>
        <w:spacing w:line="250" w:lineRule="exact"/>
        <w:ind w:left="1400"/>
        <w:rPr>
          <w:spacing w:val="-2"/>
        </w:rPr>
      </w:pPr>
      <w:r>
        <w:t>On</w:t>
      </w:r>
      <w:r>
        <w:rPr>
          <w:spacing w:val="-4"/>
        </w:rPr>
        <w:t xml:space="preserve"> </w:t>
      </w:r>
      <w:r>
        <w:t>the</w:t>
      </w:r>
      <w:r>
        <w:rPr>
          <w:spacing w:val="-3"/>
        </w:rPr>
        <w:t xml:space="preserve"> </w:t>
      </w:r>
      <w:r>
        <w:t>Ethnolinguistic</w:t>
      </w:r>
      <w:r>
        <w:rPr>
          <w:spacing w:val="-4"/>
        </w:rPr>
        <w:t xml:space="preserve"> </w:t>
      </w:r>
      <w:r>
        <w:t>Position</w:t>
      </w:r>
      <w:r>
        <w:rPr>
          <w:spacing w:val="-6"/>
        </w:rPr>
        <w:t xml:space="preserve"> </w:t>
      </w:r>
      <w:r>
        <w:t>of</w:t>
      </w:r>
      <w:r>
        <w:rPr>
          <w:spacing w:val="-5"/>
        </w:rPr>
        <w:t xml:space="preserve"> </w:t>
      </w:r>
      <w:r>
        <w:t>Manchu</w:t>
      </w:r>
      <w:r>
        <w:rPr>
          <w:spacing w:val="-3"/>
        </w:rPr>
        <w:t xml:space="preserve"> </w:t>
      </w:r>
      <w:r>
        <w:t>and</w:t>
      </w:r>
      <w:r>
        <w:rPr>
          <w:spacing w:val="-4"/>
        </w:rPr>
        <w:t xml:space="preserve"> </w:t>
      </w:r>
      <w:r>
        <w:t>the</w:t>
      </w:r>
      <w:r>
        <w:rPr>
          <w:spacing w:val="-3"/>
        </w:rPr>
        <w:t xml:space="preserve"> </w:t>
      </w:r>
      <w:r>
        <w:t>Manchus</w:t>
      </w:r>
      <w:r>
        <w:rPr>
          <w:spacing w:val="-4"/>
        </w:rPr>
        <w:t xml:space="preserve"> </w:t>
      </w:r>
      <w:r>
        <w:t>within</w:t>
      </w:r>
      <w:r>
        <w:rPr>
          <w:spacing w:val="-3"/>
        </w:rPr>
        <w:t xml:space="preserve"> </w:t>
      </w:r>
      <w:r>
        <w:t>Central</w:t>
      </w:r>
      <w:r>
        <w:rPr>
          <w:spacing w:val="-2"/>
        </w:rPr>
        <w:t xml:space="preserve"> </w:t>
      </w:r>
      <w:r>
        <w:t>Eurasia</w:t>
      </w:r>
      <w:r>
        <w:rPr>
          <w:spacing w:val="-4"/>
        </w:rPr>
        <w:t xml:space="preserve"> </w:t>
      </w:r>
      <w:r>
        <w:t>and</w:t>
      </w:r>
      <w:r>
        <w:rPr>
          <w:spacing w:val="-3"/>
        </w:rPr>
        <w:t xml:space="preserve"> </w:t>
      </w:r>
      <w:r>
        <w:t>East</w:t>
      </w:r>
      <w:r>
        <w:rPr>
          <w:spacing w:val="-2"/>
        </w:rPr>
        <w:t xml:space="preserve"> Asia.</w:t>
      </w:r>
    </w:p>
    <w:p w14:paraId="3E00628A" w14:textId="77777777" w:rsidR="00000000" w:rsidRDefault="00DB5719">
      <w:pPr>
        <w:pStyle w:val="BodyText"/>
        <w:kinsoku w:val="0"/>
        <w:overflowPunct w:val="0"/>
        <w:spacing w:line="250" w:lineRule="exact"/>
        <w:ind w:left="1671"/>
        <w:rPr>
          <w:spacing w:val="-4"/>
        </w:rPr>
      </w:pPr>
      <w:proofErr w:type="spellStart"/>
      <w:r>
        <w:rPr>
          <w:i/>
          <w:iCs/>
        </w:rPr>
        <w:t>Manzokushi</w:t>
      </w:r>
      <w:proofErr w:type="spellEnd"/>
      <w:r>
        <w:rPr>
          <w:i/>
          <w:iCs/>
          <w:spacing w:val="-4"/>
        </w:rPr>
        <w:t xml:space="preserve"> </w:t>
      </w:r>
      <w:proofErr w:type="spellStart"/>
      <w:r>
        <w:rPr>
          <w:i/>
          <w:iCs/>
        </w:rPr>
        <w:t>kenky</w:t>
      </w:r>
      <w:r>
        <w:rPr>
          <w:i/>
          <w:iCs/>
        </w:rPr>
        <w:t>ū</w:t>
      </w:r>
      <w:proofErr w:type="spellEnd"/>
      <w:r>
        <w:rPr>
          <w:i/>
          <w:iCs/>
          <w:spacing w:val="-5"/>
        </w:rPr>
        <w:t xml:space="preserve"> </w:t>
      </w:r>
      <w:r>
        <w:t>10</w:t>
      </w:r>
      <w:r>
        <w:rPr>
          <w:spacing w:val="-8"/>
        </w:rPr>
        <w:t xml:space="preserve"> </w:t>
      </w:r>
      <w:r>
        <w:t>(2012)</w:t>
      </w:r>
      <w:r>
        <w:rPr>
          <w:spacing w:val="-4"/>
        </w:rPr>
        <w:t xml:space="preserve"> </w:t>
      </w:r>
      <w:r>
        <w:t>17-30.</w:t>
      </w:r>
      <w:r>
        <w:rPr>
          <w:spacing w:val="-4"/>
        </w:rPr>
        <w:t xml:space="preserve"> </w:t>
      </w:r>
      <w:r>
        <w:t>(Japanese</w:t>
      </w:r>
      <w:r>
        <w:rPr>
          <w:spacing w:val="-5"/>
        </w:rPr>
        <w:t xml:space="preserve"> </w:t>
      </w:r>
      <w:r>
        <w:t>translation,</w:t>
      </w:r>
      <w:r>
        <w:rPr>
          <w:spacing w:val="-5"/>
        </w:rPr>
        <w:t xml:space="preserve"> </w:t>
      </w:r>
      <w:r>
        <w:t>pp.</w:t>
      </w:r>
      <w:r>
        <w:rPr>
          <w:spacing w:val="-7"/>
        </w:rPr>
        <w:t xml:space="preserve"> </w:t>
      </w:r>
      <w:r>
        <w:t>1-</w:t>
      </w:r>
      <w:r>
        <w:rPr>
          <w:spacing w:val="-4"/>
        </w:rPr>
        <w:t>15.)</w:t>
      </w:r>
    </w:p>
    <w:p w14:paraId="2FD11FA6" w14:textId="77777777" w:rsidR="00000000" w:rsidRDefault="00DB5719">
      <w:pPr>
        <w:pStyle w:val="BodyText"/>
        <w:kinsoku w:val="0"/>
        <w:overflowPunct w:val="0"/>
        <w:ind w:left="1671" w:right="948" w:hanging="272"/>
        <w:rPr>
          <w:spacing w:val="-4"/>
        </w:rPr>
      </w:pPr>
      <w:proofErr w:type="spellStart"/>
      <w:r>
        <w:t>Pyrrho’s</w:t>
      </w:r>
      <w:proofErr w:type="spellEnd"/>
      <w:r>
        <w:rPr>
          <w:spacing w:val="-3"/>
        </w:rPr>
        <w:t xml:space="preserve"> </w:t>
      </w:r>
      <w:r>
        <w:t>Logic:</w:t>
      </w:r>
      <w:r>
        <w:rPr>
          <w:spacing w:val="-2"/>
        </w:rPr>
        <w:t xml:space="preserve"> </w:t>
      </w:r>
      <w:r>
        <w:t>A</w:t>
      </w:r>
      <w:r>
        <w:rPr>
          <w:spacing w:val="-4"/>
        </w:rPr>
        <w:t xml:space="preserve"> </w:t>
      </w:r>
      <w:r>
        <w:t>Reexamination</w:t>
      </w:r>
      <w:r>
        <w:rPr>
          <w:spacing w:val="-3"/>
        </w:rPr>
        <w:t xml:space="preserve"> </w:t>
      </w:r>
      <w:r>
        <w:t>of</w:t>
      </w:r>
      <w:r>
        <w:rPr>
          <w:spacing w:val="-2"/>
        </w:rPr>
        <w:t xml:space="preserve"> </w:t>
      </w:r>
      <w:proofErr w:type="spellStart"/>
      <w:r>
        <w:t>Aristocles</w:t>
      </w:r>
      <w:proofErr w:type="spellEnd"/>
      <w:r>
        <w:t>’</w:t>
      </w:r>
      <w:r>
        <w:rPr>
          <w:spacing w:val="-5"/>
        </w:rPr>
        <w:t xml:space="preserve"> </w:t>
      </w:r>
      <w:r>
        <w:t>Record</w:t>
      </w:r>
      <w:r>
        <w:rPr>
          <w:spacing w:val="-3"/>
        </w:rPr>
        <w:t xml:space="preserve"> </w:t>
      </w:r>
      <w:r>
        <w:t>of</w:t>
      </w:r>
      <w:r>
        <w:rPr>
          <w:spacing w:val="-5"/>
        </w:rPr>
        <w:t xml:space="preserve"> </w:t>
      </w:r>
      <w:r>
        <w:t>Timon’s</w:t>
      </w:r>
      <w:r>
        <w:rPr>
          <w:spacing w:val="-3"/>
        </w:rPr>
        <w:t xml:space="preserve"> </w:t>
      </w:r>
      <w:r>
        <w:t>Account.</w:t>
      </w:r>
      <w:r>
        <w:rPr>
          <w:spacing w:val="-3"/>
        </w:rPr>
        <w:t xml:space="preserve"> </w:t>
      </w:r>
      <w:proofErr w:type="spellStart"/>
      <w:r>
        <w:rPr>
          <w:i/>
          <w:iCs/>
        </w:rPr>
        <w:t>Elenchos</w:t>
      </w:r>
      <w:proofErr w:type="spellEnd"/>
      <w:r>
        <w:rPr>
          <w:i/>
          <w:iCs/>
          <w:spacing w:val="-3"/>
        </w:rPr>
        <w:t xml:space="preserve"> </w:t>
      </w:r>
      <w:r>
        <w:t>32.2</w:t>
      </w:r>
      <w:r>
        <w:rPr>
          <w:spacing w:val="-3"/>
        </w:rPr>
        <w:t xml:space="preserve"> </w:t>
      </w:r>
      <w:r>
        <w:t>(2011)</w:t>
      </w:r>
      <w:r>
        <w:rPr>
          <w:spacing w:val="-4"/>
        </w:rPr>
        <w:t xml:space="preserve"> </w:t>
      </w:r>
      <w:r>
        <w:t xml:space="preserve">287- </w:t>
      </w:r>
      <w:r>
        <w:rPr>
          <w:spacing w:val="-4"/>
        </w:rPr>
        <w:t>327.</w:t>
      </w:r>
    </w:p>
    <w:p w14:paraId="04B80324" w14:textId="77777777" w:rsidR="00000000" w:rsidRDefault="00DB5719">
      <w:pPr>
        <w:pStyle w:val="BodyText"/>
        <w:kinsoku w:val="0"/>
        <w:overflowPunct w:val="0"/>
        <w:spacing w:line="237" w:lineRule="auto"/>
        <w:ind w:left="1671" w:right="1022" w:hanging="272"/>
      </w:pPr>
      <w:r>
        <w:t>Old</w:t>
      </w:r>
      <w:r>
        <w:rPr>
          <w:spacing w:val="-3"/>
        </w:rPr>
        <w:t xml:space="preserve"> </w:t>
      </w:r>
      <w:r>
        <w:t>Chinese</w:t>
      </w:r>
      <w:r>
        <w:rPr>
          <w:spacing w:val="-3"/>
        </w:rPr>
        <w:t xml:space="preserve"> </w:t>
      </w:r>
      <w:r>
        <w:t>Loanwords</w:t>
      </w:r>
      <w:r>
        <w:rPr>
          <w:spacing w:val="-3"/>
        </w:rPr>
        <w:t xml:space="preserve"> </w:t>
      </w:r>
      <w:r>
        <w:t>in</w:t>
      </w:r>
      <w:r>
        <w:rPr>
          <w:spacing w:val="-6"/>
        </w:rPr>
        <w:t xml:space="preserve"> </w:t>
      </w:r>
      <w:r>
        <w:t>Korean.</w:t>
      </w:r>
      <w:r>
        <w:rPr>
          <w:spacing w:val="-6"/>
        </w:rPr>
        <w:t xml:space="preserve"> </w:t>
      </w:r>
      <w:r>
        <w:rPr>
          <w:i/>
          <w:iCs/>
        </w:rPr>
        <w:t>In</w:t>
      </w:r>
      <w:r>
        <w:t>:</w:t>
      </w:r>
      <w:r>
        <w:rPr>
          <w:spacing w:val="-2"/>
        </w:rPr>
        <w:t xml:space="preserve"> </w:t>
      </w:r>
      <w:r>
        <w:t>Sang-Oak</w:t>
      </w:r>
      <w:r>
        <w:rPr>
          <w:spacing w:val="-6"/>
        </w:rPr>
        <w:t xml:space="preserve"> </w:t>
      </w:r>
      <w:r>
        <w:t>Lee,</w:t>
      </w:r>
      <w:r>
        <w:rPr>
          <w:spacing w:val="-3"/>
        </w:rPr>
        <w:t xml:space="preserve"> </w:t>
      </w:r>
      <w:r>
        <w:t>ed.,</w:t>
      </w:r>
      <w:r>
        <w:rPr>
          <w:spacing w:val="-3"/>
        </w:rPr>
        <w:t xml:space="preserve"> </w:t>
      </w:r>
      <w:r>
        <w:rPr>
          <w:i/>
          <w:iCs/>
        </w:rPr>
        <w:t>Contemporary</w:t>
      </w:r>
      <w:r>
        <w:rPr>
          <w:i/>
          <w:iCs/>
          <w:spacing w:val="-3"/>
        </w:rPr>
        <w:t xml:space="preserve"> </w:t>
      </w:r>
      <w:r>
        <w:rPr>
          <w:i/>
          <w:iCs/>
        </w:rPr>
        <w:t>Korean</w:t>
      </w:r>
      <w:r>
        <w:rPr>
          <w:i/>
          <w:iCs/>
          <w:spacing w:val="-6"/>
        </w:rPr>
        <w:t xml:space="preserve"> </w:t>
      </w:r>
      <w:r>
        <w:rPr>
          <w:i/>
          <w:iCs/>
        </w:rPr>
        <w:t>Linguistics: International Perspectives</w:t>
      </w:r>
      <w:r>
        <w:t xml:space="preserve">. Seoul: </w:t>
      </w:r>
      <w:proofErr w:type="spellStart"/>
      <w:r>
        <w:t>Thaehaksa</w:t>
      </w:r>
      <w:proofErr w:type="spellEnd"/>
      <w:r>
        <w:t>, 2010, pp. 1-22.</w:t>
      </w:r>
    </w:p>
    <w:p w14:paraId="225D3BC5" w14:textId="77777777" w:rsidR="00000000" w:rsidRDefault="00DB5719">
      <w:pPr>
        <w:pStyle w:val="BodyText"/>
        <w:kinsoku w:val="0"/>
        <w:overflowPunct w:val="0"/>
        <w:spacing w:line="237" w:lineRule="auto"/>
        <w:ind w:left="1671" w:right="948" w:hanging="272"/>
        <w:rPr>
          <w:spacing w:val="-4"/>
        </w:rPr>
      </w:pPr>
      <w:r>
        <w:t xml:space="preserve">Could There Be a </w:t>
      </w:r>
      <w:proofErr w:type="gramStart"/>
      <w:r>
        <w:t>Korean–Japanese</w:t>
      </w:r>
      <w:proofErr w:type="gramEnd"/>
      <w:r>
        <w:t xml:space="preserve"> Linguistic Relationship Theory? Science, the Data, and </w:t>
      </w:r>
      <w:r>
        <w:t>the Alternatives.</w:t>
      </w:r>
      <w:r>
        <w:rPr>
          <w:spacing w:val="-3"/>
        </w:rPr>
        <w:t xml:space="preserve"> </w:t>
      </w:r>
      <w:r>
        <w:t>A</w:t>
      </w:r>
      <w:r>
        <w:rPr>
          <w:spacing w:val="-4"/>
        </w:rPr>
        <w:t xml:space="preserve"> </w:t>
      </w:r>
      <w:r>
        <w:t>State-of-the-Field</w:t>
      </w:r>
      <w:r>
        <w:rPr>
          <w:spacing w:val="-3"/>
        </w:rPr>
        <w:t xml:space="preserve"> </w:t>
      </w:r>
      <w:r>
        <w:t>Article.</w:t>
      </w:r>
      <w:r>
        <w:rPr>
          <w:spacing w:val="-3"/>
        </w:rPr>
        <w:t xml:space="preserve"> </w:t>
      </w:r>
      <w:r>
        <w:rPr>
          <w:i/>
          <w:iCs/>
        </w:rPr>
        <w:t>International</w:t>
      </w:r>
      <w:r>
        <w:rPr>
          <w:i/>
          <w:iCs/>
          <w:spacing w:val="-2"/>
        </w:rPr>
        <w:t xml:space="preserve"> </w:t>
      </w:r>
      <w:r>
        <w:rPr>
          <w:i/>
          <w:iCs/>
        </w:rPr>
        <w:t>Journal</w:t>
      </w:r>
      <w:r>
        <w:rPr>
          <w:i/>
          <w:iCs/>
          <w:spacing w:val="-5"/>
        </w:rPr>
        <w:t xml:space="preserve"> </w:t>
      </w:r>
      <w:r>
        <w:rPr>
          <w:i/>
          <w:iCs/>
        </w:rPr>
        <w:t>of</w:t>
      </w:r>
      <w:r>
        <w:rPr>
          <w:i/>
          <w:iCs/>
          <w:spacing w:val="-2"/>
        </w:rPr>
        <w:t xml:space="preserve"> </w:t>
      </w:r>
      <w:r>
        <w:rPr>
          <w:i/>
          <w:iCs/>
        </w:rPr>
        <w:t>Asian</w:t>
      </w:r>
      <w:r>
        <w:rPr>
          <w:i/>
          <w:iCs/>
          <w:spacing w:val="-6"/>
        </w:rPr>
        <w:t xml:space="preserve"> </w:t>
      </w:r>
      <w:r>
        <w:rPr>
          <w:i/>
          <w:iCs/>
        </w:rPr>
        <w:t>Studies</w:t>
      </w:r>
      <w:r>
        <w:rPr>
          <w:i/>
          <w:iCs/>
          <w:spacing w:val="-2"/>
        </w:rPr>
        <w:t xml:space="preserve"> </w:t>
      </w:r>
      <w:r>
        <w:t>7,</w:t>
      </w:r>
      <w:r>
        <w:rPr>
          <w:spacing w:val="-3"/>
        </w:rPr>
        <w:t xml:space="preserve"> </w:t>
      </w:r>
      <w:r>
        <w:t>2</w:t>
      </w:r>
      <w:r>
        <w:rPr>
          <w:spacing w:val="-3"/>
        </w:rPr>
        <w:t xml:space="preserve"> </w:t>
      </w:r>
      <w:r>
        <w:t>(2010),</w:t>
      </w:r>
      <w:r>
        <w:rPr>
          <w:spacing w:val="-3"/>
        </w:rPr>
        <w:t xml:space="preserve"> </w:t>
      </w:r>
      <w:r>
        <w:t>pp.</w:t>
      </w:r>
      <w:r>
        <w:rPr>
          <w:spacing w:val="-3"/>
        </w:rPr>
        <w:t xml:space="preserve"> </w:t>
      </w:r>
      <w:r>
        <w:t xml:space="preserve">201- </w:t>
      </w:r>
      <w:r>
        <w:rPr>
          <w:spacing w:val="-4"/>
        </w:rPr>
        <w:t>219.</w:t>
      </w:r>
    </w:p>
    <w:p w14:paraId="6DCAB72D" w14:textId="77777777" w:rsidR="00000000" w:rsidRDefault="00DB5719">
      <w:pPr>
        <w:pStyle w:val="BodyText"/>
        <w:kinsoku w:val="0"/>
        <w:overflowPunct w:val="0"/>
        <w:spacing w:line="228" w:lineRule="auto"/>
        <w:ind w:left="1671" w:right="1022" w:hanging="272"/>
      </w:pPr>
      <w:r>
        <w:t>The Pai-lang songs: The earliest texts in a Tibeto-Burman language and their Late Old Chinese transcriptions.</w:t>
      </w:r>
      <w:r>
        <w:rPr>
          <w:spacing w:val="-7"/>
        </w:rPr>
        <w:t xml:space="preserve"> </w:t>
      </w:r>
      <w:r>
        <w:rPr>
          <w:i/>
          <w:iCs/>
        </w:rPr>
        <w:t>In</w:t>
      </w:r>
      <w:r>
        <w:t>:</w:t>
      </w:r>
      <w:r>
        <w:rPr>
          <w:spacing w:val="-3"/>
        </w:rPr>
        <w:t xml:space="preserve"> </w:t>
      </w:r>
      <w:r>
        <w:t>C.I.</w:t>
      </w:r>
      <w:r>
        <w:rPr>
          <w:spacing w:val="-4"/>
        </w:rPr>
        <w:t xml:space="preserve"> </w:t>
      </w:r>
      <w:r>
        <w:t>Beckwith,</w:t>
      </w:r>
      <w:r>
        <w:rPr>
          <w:spacing w:val="-4"/>
        </w:rPr>
        <w:t xml:space="preserve"> </w:t>
      </w:r>
      <w:r>
        <w:t>ed.,</w:t>
      </w:r>
      <w:r>
        <w:rPr>
          <w:spacing w:val="-6"/>
        </w:rPr>
        <w:t xml:space="preserve"> </w:t>
      </w:r>
      <w:r>
        <w:rPr>
          <w:i/>
          <w:iCs/>
        </w:rPr>
        <w:t>Medieval</w:t>
      </w:r>
      <w:r>
        <w:rPr>
          <w:i/>
          <w:iCs/>
          <w:spacing w:val="-3"/>
        </w:rPr>
        <w:t xml:space="preserve"> </w:t>
      </w:r>
      <w:r>
        <w:rPr>
          <w:i/>
          <w:iCs/>
        </w:rPr>
        <w:t>Tibeto-Burman</w:t>
      </w:r>
      <w:r>
        <w:rPr>
          <w:i/>
          <w:iCs/>
          <w:spacing w:val="-4"/>
        </w:rPr>
        <w:t xml:space="preserve"> </w:t>
      </w:r>
      <w:r>
        <w:rPr>
          <w:i/>
          <w:iCs/>
        </w:rPr>
        <w:t>Languages</w:t>
      </w:r>
      <w:r>
        <w:rPr>
          <w:i/>
          <w:iCs/>
          <w:spacing w:val="-6"/>
        </w:rPr>
        <w:t xml:space="preserve"> </w:t>
      </w:r>
      <w:r>
        <w:rPr>
          <w:i/>
          <w:iCs/>
        </w:rPr>
        <w:t>III</w:t>
      </w:r>
      <w:r>
        <w:t>.</w:t>
      </w:r>
      <w:r>
        <w:rPr>
          <w:spacing w:val="-4"/>
        </w:rPr>
        <w:t xml:space="preserve"> </w:t>
      </w:r>
      <w:r>
        <w:t>Halle:</w:t>
      </w:r>
      <w:r>
        <w:rPr>
          <w:spacing w:val="-3"/>
        </w:rPr>
        <w:t xml:space="preserve"> </w:t>
      </w:r>
      <w:r>
        <w:t>IITBS</w:t>
      </w:r>
      <w:r>
        <w:rPr>
          <w:spacing w:val="-5"/>
        </w:rPr>
        <w:t xml:space="preserve"> </w:t>
      </w:r>
      <w:r>
        <w:t>GmbH, 2008, 87-110.</w:t>
      </w:r>
    </w:p>
    <w:p w14:paraId="14E2258C" w14:textId="77777777" w:rsidR="00000000" w:rsidRDefault="00DB5719">
      <w:pPr>
        <w:pStyle w:val="BodyText"/>
        <w:kinsoku w:val="0"/>
        <w:overflowPunct w:val="0"/>
        <w:spacing w:line="228" w:lineRule="auto"/>
        <w:ind w:left="1399" w:right="1333"/>
      </w:pPr>
      <w:r>
        <w:t>The</w:t>
      </w:r>
      <w:r>
        <w:rPr>
          <w:spacing w:val="-4"/>
        </w:rPr>
        <w:t xml:space="preserve"> </w:t>
      </w:r>
      <w:r>
        <w:t>Frankish</w:t>
      </w:r>
      <w:r>
        <w:rPr>
          <w:spacing w:val="-2"/>
        </w:rPr>
        <w:t xml:space="preserve"> </w:t>
      </w:r>
      <w:r>
        <w:t>Name</w:t>
      </w:r>
      <w:r>
        <w:rPr>
          <w:spacing w:val="-2"/>
        </w:rPr>
        <w:t xml:space="preserve"> </w:t>
      </w:r>
      <w:r>
        <w:t>of</w:t>
      </w:r>
      <w:r>
        <w:rPr>
          <w:spacing w:val="-1"/>
        </w:rPr>
        <w:t xml:space="preserve"> </w:t>
      </w:r>
      <w:r>
        <w:t>the</w:t>
      </w:r>
      <w:r>
        <w:rPr>
          <w:spacing w:val="-4"/>
        </w:rPr>
        <w:t xml:space="preserve"> </w:t>
      </w:r>
      <w:r>
        <w:t>King</w:t>
      </w:r>
      <w:r>
        <w:rPr>
          <w:spacing w:val="-5"/>
        </w:rPr>
        <w:t xml:space="preserve"> </w:t>
      </w:r>
      <w:r>
        <w:t>of</w:t>
      </w:r>
      <w:r>
        <w:rPr>
          <w:spacing w:val="-4"/>
        </w:rPr>
        <w:t xml:space="preserve"> </w:t>
      </w:r>
      <w:r>
        <w:t>the</w:t>
      </w:r>
      <w:r>
        <w:rPr>
          <w:spacing w:val="-7"/>
        </w:rPr>
        <w:t xml:space="preserve"> </w:t>
      </w:r>
      <w:r>
        <w:t>Turks.</w:t>
      </w:r>
      <w:r>
        <w:rPr>
          <w:spacing w:val="-2"/>
        </w:rPr>
        <w:t xml:space="preserve"> </w:t>
      </w:r>
      <w:proofErr w:type="spellStart"/>
      <w:r>
        <w:rPr>
          <w:i/>
          <w:iCs/>
        </w:rPr>
        <w:t>Archivum</w:t>
      </w:r>
      <w:proofErr w:type="spellEnd"/>
      <w:r>
        <w:rPr>
          <w:i/>
          <w:iCs/>
          <w:spacing w:val="-3"/>
        </w:rPr>
        <w:t xml:space="preserve"> </w:t>
      </w:r>
      <w:proofErr w:type="spellStart"/>
      <w:r>
        <w:rPr>
          <w:i/>
          <w:iCs/>
        </w:rPr>
        <w:t>Eurasiae</w:t>
      </w:r>
      <w:proofErr w:type="spellEnd"/>
      <w:r>
        <w:rPr>
          <w:i/>
          <w:iCs/>
          <w:spacing w:val="-4"/>
        </w:rPr>
        <w:t xml:space="preserve"> </w:t>
      </w:r>
      <w:proofErr w:type="spellStart"/>
      <w:r>
        <w:rPr>
          <w:i/>
          <w:iCs/>
        </w:rPr>
        <w:t>Medii</w:t>
      </w:r>
      <w:proofErr w:type="spellEnd"/>
      <w:r>
        <w:rPr>
          <w:i/>
          <w:iCs/>
          <w:spacing w:val="-1"/>
        </w:rPr>
        <w:t xml:space="preserve"> </w:t>
      </w:r>
      <w:proofErr w:type="spellStart"/>
      <w:r>
        <w:rPr>
          <w:i/>
          <w:iCs/>
        </w:rPr>
        <w:t>Aevi</w:t>
      </w:r>
      <w:proofErr w:type="spellEnd"/>
      <w:r>
        <w:rPr>
          <w:i/>
          <w:iCs/>
          <w:spacing w:val="-3"/>
        </w:rPr>
        <w:t xml:space="preserve"> </w:t>
      </w:r>
      <w:r>
        <w:t>2006/7,</w:t>
      </w:r>
      <w:r>
        <w:rPr>
          <w:spacing w:val="-5"/>
        </w:rPr>
        <w:t xml:space="preserve"> </w:t>
      </w:r>
      <w:r>
        <w:t>Vol.</w:t>
      </w:r>
      <w:r>
        <w:rPr>
          <w:spacing w:val="-2"/>
        </w:rPr>
        <w:t xml:space="preserve"> </w:t>
      </w:r>
      <w:r>
        <w:t>15:</w:t>
      </w:r>
      <w:r>
        <w:rPr>
          <w:spacing w:val="-1"/>
        </w:rPr>
        <w:t xml:space="preserve"> </w:t>
      </w:r>
      <w:r>
        <w:t xml:space="preserve">5-11. On the Proto-Indo-European Obstruent System. </w:t>
      </w:r>
      <w:proofErr w:type="spellStart"/>
      <w:r>
        <w:rPr>
          <w:i/>
          <w:iCs/>
        </w:rPr>
        <w:t>Historische</w:t>
      </w:r>
      <w:proofErr w:type="spellEnd"/>
      <w:r>
        <w:rPr>
          <w:i/>
          <w:iCs/>
        </w:rPr>
        <w:t xml:space="preserve"> </w:t>
      </w:r>
      <w:proofErr w:type="spellStart"/>
      <w:r>
        <w:rPr>
          <w:i/>
          <w:iCs/>
        </w:rPr>
        <w:t>Sprachforschung</w:t>
      </w:r>
      <w:proofErr w:type="spellEnd"/>
      <w:r>
        <w:rPr>
          <w:i/>
          <w:iCs/>
        </w:rPr>
        <w:t xml:space="preserve"> </w:t>
      </w:r>
      <w:r>
        <w:t>2007, 120: 1-19.</w:t>
      </w:r>
    </w:p>
    <w:p w14:paraId="42C72A6D" w14:textId="77777777" w:rsidR="00000000" w:rsidRDefault="00DB5719">
      <w:pPr>
        <w:pStyle w:val="BodyText"/>
        <w:kinsoku w:val="0"/>
        <w:overflowPunct w:val="0"/>
        <w:spacing w:line="228" w:lineRule="auto"/>
        <w:ind w:left="1671" w:right="1162" w:hanging="272"/>
      </w:pPr>
      <w:r>
        <w:t>The</w:t>
      </w:r>
      <w:r>
        <w:rPr>
          <w:spacing w:val="-4"/>
        </w:rPr>
        <w:t xml:space="preserve"> </w:t>
      </w:r>
      <w:r>
        <w:t>Sonority</w:t>
      </w:r>
      <w:r>
        <w:rPr>
          <w:spacing w:val="-5"/>
        </w:rPr>
        <w:t xml:space="preserve"> </w:t>
      </w:r>
      <w:r>
        <w:t>Sequencing</w:t>
      </w:r>
      <w:r>
        <w:rPr>
          <w:spacing w:val="-5"/>
        </w:rPr>
        <w:t xml:space="preserve"> </w:t>
      </w:r>
      <w:r>
        <w:t>Principle</w:t>
      </w:r>
      <w:r>
        <w:rPr>
          <w:spacing w:val="-2"/>
        </w:rPr>
        <w:t xml:space="preserve"> </w:t>
      </w:r>
      <w:r>
        <w:t>and</w:t>
      </w:r>
      <w:r>
        <w:rPr>
          <w:spacing w:val="-2"/>
        </w:rPr>
        <w:t xml:space="preserve"> </w:t>
      </w:r>
      <w:r>
        <w:t>Old</w:t>
      </w:r>
      <w:r>
        <w:rPr>
          <w:spacing w:val="-5"/>
        </w:rPr>
        <w:t xml:space="preserve"> </w:t>
      </w:r>
      <w:r>
        <w:t>Tibetan</w:t>
      </w:r>
      <w:r>
        <w:rPr>
          <w:spacing w:val="-2"/>
        </w:rPr>
        <w:t xml:space="preserve"> </w:t>
      </w:r>
      <w:r>
        <w:t>Syllable</w:t>
      </w:r>
      <w:r>
        <w:rPr>
          <w:spacing w:val="-4"/>
        </w:rPr>
        <w:t xml:space="preserve"> </w:t>
      </w:r>
      <w:r>
        <w:t>Margins.</w:t>
      </w:r>
      <w:r>
        <w:rPr>
          <w:spacing w:val="-4"/>
        </w:rPr>
        <w:t xml:space="preserve"> </w:t>
      </w:r>
      <w:r>
        <w:rPr>
          <w:i/>
          <w:iCs/>
        </w:rPr>
        <w:t>In</w:t>
      </w:r>
      <w:r>
        <w:t>:</w:t>
      </w:r>
      <w:r>
        <w:rPr>
          <w:spacing w:val="-1"/>
        </w:rPr>
        <w:t xml:space="preserve"> </w:t>
      </w:r>
      <w:r>
        <w:t>C.I.</w:t>
      </w:r>
      <w:r>
        <w:rPr>
          <w:spacing w:val="-2"/>
        </w:rPr>
        <w:t xml:space="preserve"> </w:t>
      </w:r>
      <w:r>
        <w:t>Beckwith,</w:t>
      </w:r>
      <w:r>
        <w:rPr>
          <w:spacing w:val="-2"/>
        </w:rPr>
        <w:t xml:space="preserve"> </w:t>
      </w:r>
      <w:r>
        <w:t>ed.,</w:t>
      </w:r>
      <w:r>
        <w:rPr>
          <w:spacing w:val="-4"/>
        </w:rPr>
        <w:t xml:space="preserve"> </w:t>
      </w:r>
      <w:r>
        <w:rPr>
          <w:i/>
          <w:iCs/>
        </w:rPr>
        <w:t>Medieval Tibeto-Burman</w:t>
      </w:r>
      <w:r>
        <w:rPr>
          <w:i/>
          <w:iCs/>
        </w:rPr>
        <w:t xml:space="preserve"> Languages II</w:t>
      </w:r>
      <w:r>
        <w:t>. Leiden: Brill, 2006, 45-55.</w:t>
      </w:r>
    </w:p>
    <w:p w14:paraId="6DB364C5" w14:textId="77777777" w:rsidR="00000000" w:rsidRDefault="00DB5719">
      <w:pPr>
        <w:pStyle w:val="BodyText"/>
        <w:kinsoku w:val="0"/>
        <w:overflowPunct w:val="0"/>
        <w:spacing w:line="237" w:lineRule="auto"/>
        <w:ind w:left="1671" w:right="1013" w:hanging="272"/>
        <w:rPr>
          <w:spacing w:val="-2"/>
        </w:rPr>
      </w:pPr>
      <w:r>
        <w:t>The Ethnolinguistic History of the Early Korean Peninsula Region: Japanese-</w:t>
      </w:r>
      <w:proofErr w:type="spellStart"/>
      <w:r>
        <w:t>Koguryoic</w:t>
      </w:r>
      <w:proofErr w:type="spellEnd"/>
      <w:r>
        <w:t xml:space="preserve"> and Other Languages</w:t>
      </w:r>
      <w:r>
        <w:rPr>
          <w:spacing w:val="-2"/>
        </w:rPr>
        <w:t xml:space="preserve"> </w:t>
      </w:r>
      <w:r>
        <w:t>in</w:t>
      </w:r>
      <w:r>
        <w:rPr>
          <w:spacing w:val="-2"/>
        </w:rPr>
        <w:t xml:space="preserve"> </w:t>
      </w:r>
      <w:r>
        <w:t>the</w:t>
      </w:r>
      <w:r>
        <w:rPr>
          <w:spacing w:val="-4"/>
        </w:rPr>
        <w:t xml:space="preserve"> </w:t>
      </w:r>
      <w:proofErr w:type="spellStart"/>
      <w:r>
        <w:t>Koguryo</w:t>
      </w:r>
      <w:proofErr w:type="spellEnd"/>
      <w:r>
        <w:t>,</w:t>
      </w:r>
      <w:r>
        <w:rPr>
          <w:spacing w:val="-2"/>
        </w:rPr>
        <w:t xml:space="preserve"> </w:t>
      </w:r>
      <w:proofErr w:type="spellStart"/>
      <w:r>
        <w:t>Paekche</w:t>
      </w:r>
      <w:proofErr w:type="spellEnd"/>
      <w:r>
        <w:t>,</w:t>
      </w:r>
      <w:r>
        <w:rPr>
          <w:spacing w:val="-2"/>
        </w:rPr>
        <w:t xml:space="preserve"> </w:t>
      </w:r>
      <w:r>
        <w:t>and</w:t>
      </w:r>
      <w:r>
        <w:rPr>
          <w:spacing w:val="-2"/>
        </w:rPr>
        <w:t xml:space="preserve"> </w:t>
      </w:r>
      <w:r>
        <w:t>Silla</w:t>
      </w:r>
      <w:r>
        <w:rPr>
          <w:spacing w:val="-4"/>
        </w:rPr>
        <w:t xml:space="preserve"> </w:t>
      </w:r>
      <w:r>
        <w:t>Kingdoms.</w:t>
      </w:r>
      <w:r>
        <w:rPr>
          <w:spacing w:val="-2"/>
        </w:rPr>
        <w:t xml:space="preserve"> </w:t>
      </w:r>
      <w:r>
        <w:rPr>
          <w:i/>
          <w:iCs/>
        </w:rPr>
        <w:t>J.</w:t>
      </w:r>
      <w:r>
        <w:rPr>
          <w:i/>
          <w:iCs/>
          <w:spacing w:val="-2"/>
        </w:rPr>
        <w:t xml:space="preserve"> </w:t>
      </w:r>
      <w:r>
        <w:rPr>
          <w:i/>
          <w:iCs/>
        </w:rPr>
        <w:t>of</w:t>
      </w:r>
      <w:r>
        <w:rPr>
          <w:i/>
          <w:iCs/>
          <w:spacing w:val="-1"/>
        </w:rPr>
        <w:t xml:space="preserve"> </w:t>
      </w:r>
      <w:r>
        <w:rPr>
          <w:i/>
          <w:iCs/>
        </w:rPr>
        <w:t>Inner</w:t>
      </w:r>
      <w:r>
        <w:rPr>
          <w:i/>
          <w:iCs/>
          <w:spacing w:val="-2"/>
        </w:rPr>
        <w:t xml:space="preserve"> </w:t>
      </w:r>
      <w:r>
        <w:rPr>
          <w:i/>
          <w:iCs/>
        </w:rPr>
        <w:t>&amp;</w:t>
      </w:r>
      <w:r>
        <w:rPr>
          <w:i/>
          <w:iCs/>
          <w:spacing w:val="-8"/>
        </w:rPr>
        <w:t xml:space="preserve"> </w:t>
      </w:r>
      <w:r>
        <w:rPr>
          <w:i/>
          <w:iCs/>
        </w:rPr>
        <w:t>East</w:t>
      </w:r>
      <w:r>
        <w:rPr>
          <w:i/>
          <w:iCs/>
          <w:spacing w:val="-1"/>
        </w:rPr>
        <w:t xml:space="preserve"> </w:t>
      </w:r>
      <w:r>
        <w:rPr>
          <w:i/>
          <w:iCs/>
        </w:rPr>
        <w:t>Asian</w:t>
      </w:r>
      <w:r>
        <w:rPr>
          <w:i/>
          <w:iCs/>
          <w:spacing w:val="-2"/>
        </w:rPr>
        <w:t xml:space="preserve"> </w:t>
      </w:r>
      <w:r>
        <w:rPr>
          <w:i/>
          <w:iCs/>
        </w:rPr>
        <w:t>Studies</w:t>
      </w:r>
      <w:r>
        <w:rPr>
          <w:i/>
          <w:iCs/>
          <w:spacing w:val="-4"/>
        </w:rPr>
        <w:t xml:space="preserve"> </w:t>
      </w:r>
      <w:r>
        <w:t>2.2</w:t>
      </w:r>
      <w:r>
        <w:rPr>
          <w:spacing w:val="-2"/>
        </w:rPr>
        <w:t xml:space="preserve"> </w:t>
      </w:r>
      <w:r>
        <w:t xml:space="preserve">(2005) </w:t>
      </w:r>
      <w:r>
        <w:rPr>
          <w:spacing w:val="-2"/>
        </w:rPr>
        <w:t>34-64.</w:t>
      </w:r>
    </w:p>
    <w:p w14:paraId="162DDD38" w14:textId="77777777" w:rsidR="00000000" w:rsidRDefault="00DB5719">
      <w:pPr>
        <w:pStyle w:val="BodyText"/>
        <w:kinsoku w:val="0"/>
        <w:overflowPunct w:val="0"/>
        <w:spacing w:line="228" w:lineRule="auto"/>
        <w:ind w:left="1399" w:right="319"/>
      </w:pPr>
      <w:r>
        <w:t>On</w:t>
      </w:r>
      <w:r>
        <w:rPr>
          <w:spacing w:val="-2"/>
        </w:rPr>
        <w:t xml:space="preserve"> </w:t>
      </w:r>
      <w:r>
        <w:t>the</w:t>
      </w:r>
      <w:r>
        <w:rPr>
          <w:spacing w:val="-2"/>
        </w:rPr>
        <w:t xml:space="preserve"> </w:t>
      </w:r>
      <w:r>
        <w:t>Chinese</w:t>
      </w:r>
      <w:r>
        <w:rPr>
          <w:spacing w:val="-2"/>
        </w:rPr>
        <w:t xml:space="preserve"> </w:t>
      </w:r>
      <w:r>
        <w:t>Names</w:t>
      </w:r>
      <w:r>
        <w:rPr>
          <w:spacing w:val="-2"/>
        </w:rPr>
        <w:t xml:space="preserve"> </w:t>
      </w:r>
      <w:r>
        <w:t>for</w:t>
      </w:r>
      <w:r>
        <w:rPr>
          <w:spacing w:val="-6"/>
        </w:rPr>
        <w:t xml:space="preserve"> </w:t>
      </w:r>
      <w:r>
        <w:t>Tibet,</w:t>
      </w:r>
      <w:r>
        <w:rPr>
          <w:spacing w:val="-5"/>
        </w:rPr>
        <w:t xml:space="preserve"> </w:t>
      </w:r>
      <w:proofErr w:type="spellStart"/>
      <w:r>
        <w:t>Tabghatch</w:t>
      </w:r>
      <w:proofErr w:type="spellEnd"/>
      <w:r>
        <w:t>,</w:t>
      </w:r>
      <w:r>
        <w:rPr>
          <w:spacing w:val="-2"/>
        </w:rPr>
        <w:t xml:space="preserve"> </w:t>
      </w:r>
      <w:r>
        <w:t>and</w:t>
      </w:r>
      <w:r>
        <w:rPr>
          <w:spacing w:val="-2"/>
        </w:rPr>
        <w:t xml:space="preserve"> </w:t>
      </w:r>
      <w:r>
        <w:t>the</w:t>
      </w:r>
      <w:r>
        <w:rPr>
          <w:spacing w:val="-4"/>
        </w:rPr>
        <w:t xml:space="preserve"> </w:t>
      </w:r>
      <w:r>
        <w:t>Turks.</w:t>
      </w:r>
      <w:r>
        <w:rPr>
          <w:spacing w:val="-2"/>
        </w:rPr>
        <w:t xml:space="preserve"> </w:t>
      </w:r>
      <w:proofErr w:type="spellStart"/>
      <w:r>
        <w:rPr>
          <w:i/>
          <w:iCs/>
        </w:rPr>
        <w:t>Archivum</w:t>
      </w:r>
      <w:proofErr w:type="spellEnd"/>
      <w:r>
        <w:rPr>
          <w:i/>
          <w:iCs/>
          <w:spacing w:val="-3"/>
        </w:rPr>
        <w:t xml:space="preserve"> </w:t>
      </w:r>
      <w:proofErr w:type="spellStart"/>
      <w:r>
        <w:rPr>
          <w:i/>
          <w:iCs/>
        </w:rPr>
        <w:t>Eurasiae</w:t>
      </w:r>
      <w:proofErr w:type="spellEnd"/>
      <w:r>
        <w:rPr>
          <w:i/>
          <w:iCs/>
          <w:spacing w:val="-4"/>
        </w:rPr>
        <w:t xml:space="preserve"> </w:t>
      </w:r>
      <w:proofErr w:type="spellStart"/>
      <w:r>
        <w:rPr>
          <w:i/>
          <w:iCs/>
        </w:rPr>
        <w:t>Medii</w:t>
      </w:r>
      <w:proofErr w:type="spellEnd"/>
      <w:r>
        <w:rPr>
          <w:i/>
          <w:iCs/>
          <w:spacing w:val="-1"/>
        </w:rPr>
        <w:t xml:space="preserve"> </w:t>
      </w:r>
      <w:proofErr w:type="spellStart"/>
      <w:r>
        <w:rPr>
          <w:i/>
          <w:iCs/>
        </w:rPr>
        <w:t>Aevi</w:t>
      </w:r>
      <w:proofErr w:type="spellEnd"/>
      <w:r>
        <w:t>,</w:t>
      </w:r>
      <w:r>
        <w:rPr>
          <w:spacing w:val="-2"/>
        </w:rPr>
        <w:t xml:space="preserve"> </w:t>
      </w:r>
      <w:r>
        <w:t>2005,</w:t>
      </w:r>
      <w:r>
        <w:rPr>
          <w:spacing w:val="-2"/>
        </w:rPr>
        <w:t xml:space="preserve"> </w:t>
      </w:r>
      <w:r>
        <w:t>14:</w:t>
      </w:r>
      <w:r>
        <w:rPr>
          <w:spacing w:val="-1"/>
        </w:rPr>
        <w:t xml:space="preserve"> </w:t>
      </w:r>
      <w:r>
        <w:t xml:space="preserve">5-20. Noun Specification and Classification in Uzbek. </w:t>
      </w:r>
      <w:r>
        <w:rPr>
          <w:i/>
          <w:iCs/>
        </w:rPr>
        <w:t>Anthropological Linguistics</w:t>
      </w:r>
      <w:r>
        <w:t>, Vol. 40.1, 1998, 124-140.</w:t>
      </w:r>
    </w:p>
    <w:p w14:paraId="788C665C" w14:textId="77777777" w:rsidR="00000000" w:rsidRDefault="00DB5719">
      <w:pPr>
        <w:pStyle w:val="BodyText"/>
        <w:kinsoku w:val="0"/>
        <w:overflowPunct w:val="0"/>
        <w:spacing w:line="228" w:lineRule="auto"/>
        <w:ind w:left="1671" w:right="1070" w:hanging="272"/>
        <w:jc w:val="both"/>
      </w:pPr>
      <w:r>
        <w:t>Classifiers</w:t>
      </w:r>
      <w:r>
        <w:rPr>
          <w:spacing w:val="-4"/>
        </w:rPr>
        <w:t xml:space="preserve"> </w:t>
      </w:r>
      <w:r>
        <w:t>in</w:t>
      </w:r>
      <w:r>
        <w:rPr>
          <w:spacing w:val="-2"/>
        </w:rPr>
        <w:t xml:space="preserve"> </w:t>
      </w:r>
      <w:r>
        <w:t>Hungarian.</w:t>
      </w:r>
      <w:r>
        <w:rPr>
          <w:spacing w:val="-5"/>
        </w:rPr>
        <w:t xml:space="preserve"> </w:t>
      </w:r>
      <w:r>
        <w:rPr>
          <w:i/>
          <w:iCs/>
        </w:rPr>
        <w:t>In</w:t>
      </w:r>
      <w:r>
        <w:t>:</w:t>
      </w:r>
      <w:r>
        <w:rPr>
          <w:spacing w:val="-1"/>
        </w:rPr>
        <w:t xml:space="preserve"> </w:t>
      </w:r>
      <w:proofErr w:type="spellStart"/>
      <w:r>
        <w:t>István</w:t>
      </w:r>
      <w:proofErr w:type="spellEnd"/>
      <w:r>
        <w:rPr>
          <w:spacing w:val="-2"/>
        </w:rPr>
        <w:t xml:space="preserve"> </w:t>
      </w:r>
      <w:proofErr w:type="spellStart"/>
      <w:r>
        <w:t>Kenesei</w:t>
      </w:r>
      <w:proofErr w:type="spellEnd"/>
      <w:r>
        <w:rPr>
          <w:spacing w:val="-4"/>
        </w:rPr>
        <w:t xml:space="preserve"> </w:t>
      </w:r>
      <w:r>
        <w:t>and</w:t>
      </w:r>
      <w:r>
        <w:rPr>
          <w:spacing w:val="-2"/>
        </w:rPr>
        <w:t xml:space="preserve"> </w:t>
      </w:r>
      <w:r>
        <w:t>Csaba</w:t>
      </w:r>
      <w:r>
        <w:rPr>
          <w:spacing w:val="-4"/>
        </w:rPr>
        <w:t xml:space="preserve"> </w:t>
      </w:r>
      <w:proofErr w:type="spellStart"/>
      <w:r>
        <w:t>P</w:t>
      </w:r>
      <w:r>
        <w:t>léh</w:t>
      </w:r>
      <w:proofErr w:type="spellEnd"/>
      <w:r>
        <w:t>,</w:t>
      </w:r>
      <w:r>
        <w:rPr>
          <w:spacing w:val="-2"/>
        </w:rPr>
        <w:t xml:space="preserve"> </w:t>
      </w:r>
      <w:r>
        <w:t>eds.,</w:t>
      </w:r>
      <w:r>
        <w:rPr>
          <w:spacing w:val="-2"/>
        </w:rPr>
        <w:t xml:space="preserve"> </w:t>
      </w:r>
      <w:r>
        <w:rPr>
          <w:i/>
          <w:iCs/>
        </w:rPr>
        <w:t>Approaches</w:t>
      </w:r>
      <w:r>
        <w:rPr>
          <w:i/>
          <w:iCs/>
          <w:spacing w:val="-4"/>
        </w:rPr>
        <w:t xml:space="preserve"> </w:t>
      </w:r>
      <w:r>
        <w:rPr>
          <w:i/>
          <w:iCs/>
        </w:rPr>
        <w:t>to</w:t>
      </w:r>
      <w:r>
        <w:rPr>
          <w:i/>
          <w:iCs/>
          <w:spacing w:val="-2"/>
        </w:rPr>
        <w:t xml:space="preserve"> </w:t>
      </w:r>
      <w:r>
        <w:rPr>
          <w:i/>
          <w:iCs/>
        </w:rPr>
        <w:t>Hungarian</w:t>
      </w:r>
      <w:r>
        <w:rPr>
          <w:i/>
          <w:iCs/>
          <w:spacing w:val="-2"/>
        </w:rPr>
        <w:t xml:space="preserve"> </w:t>
      </w:r>
      <w:r>
        <w:rPr>
          <w:i/>
          <w:iCs/>
        </w:rPr>
        <w:t>Vol.</w:t>
      </w:r>
      <w:r>
        <w:rPr>
          <w:i/>
          <w:iCs/>
          <w:spacing w:val="-2"/>
        </w:rPr>
        <w:t xml:space="preserve"> </w:t>
      </w:r>
      <w:r>
        <w:rPr>
          <w:i/>
          <w:iCs/>
        </w:rPr>
        <w:t>4:</w:t>
      </w:r>
      <w:r>
        <w:rPr>
          <w:i/>
          <w:iCs/>
          <w:spacing w:val="-4"/>
        </w:rPr>
        <w:t xml:space="preserve"> </w:t>
      </w:r>
      <w:r>
        <w:rPr>
          <w:i/>
          <w:iCs/>
        </w:rPr>
        <w:t>The Structure of</w:t>
      </w:r>
      <w:r>
        <w:rPr>
          <w:i/>
          <w:iCs/>
          <w:spacing w:val="40"/>
        </w:rPr>
        <w:t xml:space="preserve"> </w:t>
      </w:r>
      <w:r>
        <w:rPr>
          <w:i/>
          <w:iCs/>
        </w:rPr>
        <w:t>Hungarian</w:t>
      </w:r>
      <w:r>
        <w:t>. Szeged, 1992, 197-206.</w:t>
      </w:r>
    </w:p>
    <w:p w14:paraId="3D3FE064" w14:textId="77777777" w:rsidR="00000000" w:rsidRDefault="00DB5719">
      <w:pPr>
        <w:pStyle w:val="BodyText"/>
        <w:kinsoku w:val="0"/>
        <w:overflowPunct w:val="0"/>
        <w:spacing w:line="228" w:lineRule="auto"/>
        <w:ind w:left="1670" w:right="994" w:hanging="272"/>
        <w:jc w:val="both"/>
      </w:pPr>
      <w:r>
        <w:t>Deictic</w:t>
      </w:r>
      <w:r>
        <w:rPr>
          <w:spacing w:val="-2"/>
        </w:rPr>
        <w:t xml:space="preserve"> </w:t>
      </w:r>
      <w:r>
        <w:t>Class</w:t>
      </w:r>
      <w:r>
        <w:rPr>
          <w:spacing w:val="-2"/>
        </w:rPr>
        <w:t xml:space="preserve"> </w:t>
      </w:r>
      <w:r>
        <w:t>Marking</w:t>
      </w:r>
      <w:r>
        <w:rPr>
          <w:spacing w:val="-5"/>
        </w:rPr>
        <w:t xml:space="preserve"> </w:t>
      </w:r>
      <w:r>
        <w:t>in</w:t>
      </w:r>
      <w:r>
        <w:rPr>
          <w:spacing w:val="-5"/>
        </w:rPr>
        <w:t xml:space="preserve"> </w:t>
      </w:r>
      <w:r>
        <w:t>Tibetan</w:t>
      </w:r>
      <w:r>
        <w:rPr>
          <w:spacing w:val="-5"/>
        </w:rPr>
        <w:t xml:space="preserve"> </w:t>
      </w:r>
      <w:r>
        <w:t>and</w:t>
      </w:r>
      <w:r>
        <w:rPr>
          <w:spacing w:val="-2"/>
        </w:rPr>
        <w:t xml:space="preserve"> </w:t>
      </w:r>
      <w:r>
        <w:t>Burmese.</w:t>
      </w:r>
      <w:r>
        <w:rPr>
          <w:spacing w:val="-2"/>
        </w:rPr>
        <w:t xml:space="preserve"> </w:t>
      </w:r>
      <w:r>
        <w:rPr>
          <w:i/>
          <w:iCs/>
        </w:rPr>
        <w:t>In</w:t>
      </w:r>
      <w:r>
        <w:t>:</w:t>
      </w:r>
      <w:r>
        <w:rPr>
          <w:spacing w:val="-1"/>
        </w:rPr>
        <w:t xml:space="preserve"> </w:t>
      </w:r>
      <w:r>
        <w:t>Martha</w:t>
      </w:r>
      <w:r>
        <w:rPr>
          <w:spacing w:val="-4"/>
        </w:rPr>
        <w:t xml:space="preserve"> </w:t>
      </w:r>
      <w:r>
        <w:t>Ratliff</w:t>
      </w:r>
      <w:r>
        <w:rPr>
          <w:spacing w:val="-4"/>
        </w:rPr>
        <w:t xml:space="preserve"> </w:t>
      </w:r>
      <w:r>
        <w:t>and</w:t>
      </w:r>
      <w:r>
        <w:rPr>
          <w:spacing w:val="-2"/>
        </w:rPr>
        <w:t xml:space="preserve"> </w:t>
      </w:r>
      <w:r>
        <w:t>Eric</w:t>
      </w:r>
      <w:r>
        <w:rPr>
          <w:spacing w:val="-2"/>
        </w:rPr>
        <w:t xml:space="preserve"> </w:t>
      </w:r>
      <w:r>
        <w:t>Schiller,</w:t>
      </w:r>
      <w:r>
        <w:rPr>
          <w:spacing w:val="-2"/>
        </w:rPr>
        <w:t xml:space="preserve"> </w:t>
      </w:r>
      <w:r>
        <w:t>eds.,</w:t>
      </w:r>
      <w:r>
        <w:rPr>
          <w:spacing w:val="-2"/>
        </w:rPr>
        <w:t xml:space="preserve"> </w:t>
      </w:r>
      <w:r>
        <w:rPr>
          <w:i/>
          <w:iCs/>
        </w:rPr>
        <w:t>Proceedings</w:t>
      </w:r>
      <w:r>
        <w:rPr>
          <w:i/>
          <w:iCs/>
          <w:spacing w:val="-4"/>
        </w:rPr>
        <w:t xml:space="preserve"> </w:t>
      </w:r>
      <w:r>
        <w:rPr>
          <w:i/>
          <w:iCs/>
        </w:rPr>
        <w:t>of the Firs</w:t>
      </w:r>
      <w:r>
        <w:rPr>
          <w:i/>
          <w:iCs/>
        </w:rPr>
        <w:t>t Annual Meeting of the Southeast Asian Linguistics Society (1991)</w:t>
      </w:r>
      <w:r>
        <w:t>. Tempe, 1992, 1-19.</w:t>
      </w:r>
    </w:p>
    <w:p w14:paraId="569037AA" w14:textId="77777777" w:rsidR="00000000" w:rsidRDefault="00DB5719">
      <w:pPr>
        <w:pStyle w:val="BodyText"/>
        <w:kinsoku w:val="0"/>
        <w:overflowPunct w:val="0"/>
        <w:spacing w:line="228" w:lineRule="auto"/>
        <w:ind w:left="1670" w:right="920" w:hanging="272"/>
        <w:jc w:val="both"/>
      </w:pPr>
      <w:r>
        <w:t>The</w:t>
      </w:r>
      <w:r>
        <w:rPr>
          <w:spacing w:val="-4"/>
        </w:rPr>
        <w:t xml:space="preserve"> </w:t>
      </w:r>
      <w:r>
        <w:t>Impact</w:t>
      </w:r>
      <w:r>
        <w:rPr>
          <w:spacing w:val="-1"/>
        </w:rPr>
        <w:t xml:space="preserve"> </w:t>
      </w:r>
      <w:r>
        <w:t>of</w:t>
      </w:r>
      <w:r>
        <w:rPr>
          <w:spacing w:val="-1"/>
        </w:rPr>
        <w:t xml:space="preserve"> </w:t>
      </w:r>
      <w:r>
        <w:t>the</w:t>
      </w:r>
      <w:r>
        <w:rPr>
          <w:spacing w:val="-2"/>
        </w:rPr>
        <w:t xml:space="preserve"> </w:t>
      </w:r>
      <w:r>
        <w:t>Horse</w:t>
      </w:r>
      <w:r>
        <w:rPr>
          <w:spacing w:val="-2"/>
        </w:rPr>
        <w:t xml:space="preserve"> </w:t>
      </w:r>
      <w:r>
        <w:t>and</w:t>
      </w:r>
      <w:r>
        <w:rPr>
          <w:spacing w:val="-2"/>
        </w:rPr>
        <w:t xml:space="preserve"> </w:t>
      </w:r>
      <w:r>
        <w:t>Silk</w:t>
      </w:r>
      <w:r>
        <w:rPr>
          <w:spacing w:val="-7"/>
        </w:rPr>
        <w:t xml:space="preserve"> </w:t>
      </w:r>
      <w:r>
        <w:t>Trade</w:t>
      </w:r>
      <w:r>
        <w:rPr>
          <w:spacing w:val="-2"/>
        </w:rPr>
        <w:t xml:space="preserve"> </w:t>
      </w:r>
      <w:r>
        <w:t>on</w:t>
      </w:r>
      <w:r>
        <w:rPr>
          <w:spacing w:val="-5"/>
        </w:rPr>
        <w:t xml:space="preserve"> </w:t>
      </w:r>
      <w:r>
        <w:t>the</w:t>
      </w:r>
      <w:r>
        <w:rPr>
          <w:spacing w:val="-2"/>
        </w:rPr>
        <w:t xml:space="preserve"> </w:t>
      </w:r>
      <w:r>
        <w:t>Economies</w:t>
      </w:r>
      <w:r>
        <w:rPr>
          <w:spacing w:val="-2"/>
        </w:rPr>
        <w:t xml:space="preserve"> </w:t>
      </w:r>
      <w:r>
        <w:t>of</w:t>
      </w:r>
      <w:r>
        <w:rPr>
          <w:spacing w:val="-4"/>
        </w:rPr>
        <w:t xml:space="preserve"> </w:t>
      </w:r>
      <w:proofErr w:type="spellStart"/>
      <w:r>
        <w:t>T’ang</w:t>
      </w:r>
      <w:proofErr w:type="spellEnd"/>
      <w:r>
        <w:rPr>
          <w:spacing w:val="-5"/>
        </w:rPr>
        <w:t xml:space="preserve"> </w:t>
      </w:r>
      <w:r>
        <w:t>China</w:t>
      </w:r>
      <w:r>
        <w:rPr>
          <w:spacing w:val="-2"/>
        </w:rPr>
        <w:t xml:space="preserve"> </w:t>
      </w:r>
      <w:r>
        <w:t>and</w:t>
      </w:r>
      <w:r>
        <w:rPr>
          <w:spacing w:val="-2"/>
        </w:rPr>
        <w:t xml:space="preserve"> </w:t>
      </w:r>
      <w:r>
        <w:t>the</w:t>
      </w:r>
      <w:r>
        <w:rPr>
          <w:spacing w:val="-2"/>
        </w:rPr>
        <w:t xml:space="preserve"> </w:t>
      </w:r>
      <w:r>
        <w:t>Uighur</w:t>
      </w:r>
      <w:r>
        <w:rPr>
          <w:spacing w:val="-1"/>
        </w:rPr>
        <w:t xml:space="preserve"> </w:t>
      </w:r>
      <w:r>
        <w:t>Empire:</w:t>
      </w:r>
      <w:r>
        <w:rPr>
          <w:spacing w:val="-4"/>
        </w:rPr>
        <w:t xml:space="preserve"> </w:t>
      </w:r>
      <w:r>
        <w:t>On</w:t>
      </w:r>
      <w:r>
        <w:rPr>
          <w:spacing w:val="-2"/>
        </w:rPr>
        <w:t xml:space="preserve"> </w:t>
      </w:r>
      <w:r>
        <w:t>the Importance</w:t>
      </w:r>
      <w:r>
        <w:rPr>
          <w:spacing w:val="-2"/>
        </w:rPr>
        <w:t xml:space="preserve"> </w:t>
      </w:r>
      <w:r>
        <w:t>of</w:t>
      </w:r>
      <w:r>
        <w:rPr>
          <w:spacing w:val="-1"/>
        </w:rPr>
        <w:t xml:space="preserve"> </w:t>
      </w:r>
      <w:r>
        <w:t>International</w:t>
      </w:r>
      <w:r>
        <w:rPr>
          <w:spacing w:val="-4"/>
        </w:rPr>
        <w:t xml:space="preserve"> </w:t>
      </w:r>
      <w:r>
        <w:t>Commerce</w:t>
      </w:r>
      <w:r>
        <w:rPr>
          <w:spacing w:val="-2"/>
        </w:rPr>
        <w:t xml:space="preserve"> </w:t>
      </w:r>
      <w:r>
        <w:t>in</w:t>
      </w:r>
      <w:r>
        <w:rPr>
          <w:spacing w:val="-2"/>
        </w:rPr>
        <w:t xml:space="preserve"> </w:t>
      </w:r>
      <w:r>
        <w:t>the</w:t>
      </w:r>
      <w:r>
        <w:rPr>
          <w:spacing w:val="-2"/>
        </w:rPr>
        <w:t xml:space="preserve"> </w:t>
      </w:r>
      <w:r>
        <w:t>Early</w:t>
      </w:r>
      <w:r>
        <w:rPr>
          <w:spacing w:val="-5"/>
        </w:rPr>
        <w:t xml:space="preserve"> </w:t>
      </w:r>
      <w:r>
        <w:t>Middle</w:t>
      </w:r>
      <w:r>
        <w:rPr>
          <w:spacing w:val="-2"/>
        </w:rPr>
        <w:t xml:space="preserve"> </w:t>
      </w:r>
      <w:r>
        <w:t>Ages.</w:t>
      </w:r>
      <w:r>
        <w:rPr>
          <w:spacing w:val="40"/>
        </w:rPr>
        <w:t xml:space="preserve"> </w:t>
      </w:r>
      <w:r>
        <w:rPr>
          <w:i/>
          <w:iCs/>
        </w:rPr>
        <w:t>Journal</w:t>
      </w:r>
      <w:r>
        <w:rPr>
          <w:i/>
          <w:iCs/>
          <w:spacing w:val="-1"/>
        </w:rPr>
        <w:t xml:space="preserve"> </w:t>
      </w:r>
      <w:r>
        <w:rPr>
          <w:i/>
          <w:iCs/>
        </w:rPr>
        <w:t>of</w:t>
      </w:r>
      <w:r>
        <w:rPr>
          <w:i/>
          <w:iCs/>
          <w:spacing w:val="-1"/>
        </w:rPr>
        <w:t xml:space="preserve"> </w:t>
      </w:r>
      <w:r>
        <w:rPr>
          <w:i/>
          <w:iCs/>
        </w:rPr>
        <w:t>the</w:t>
      </w:r>
      <w:r>
        <w:rPr>
          <w:i/>
          <w:iCs/>
          <w:spacing w:val="-4"/>
        </w:rPr>
        <w:t xml:space="preserve"> </w:t>
      </w:r>
      <w:r>
        <w:rPr>
          <w:i/>
          <w:iCs/>
        </w:rPr>
        <w:t>Economic</w:t>
      </w:r>
      <w:r>
        <w:rPr>
          <w:i/>
          <w:iCs/>
          <w:spacing w:val="-4"/>
        </w:rPr>
        <w:t xml:space="preserve"> </w:t>
      </w:r>
      <w:r>
        <w:rPr>
          <w:i/>
          <w:iCs/>
        </w:rPr>
        <w:t>and</w:t>
      </w:r>
      <w:r>
        <w:rPr>
          <w:i/>
          <w:iCs/>
          <w:spacing w:val="-2"/>
        </w:rPr>
        <w:t xml:space="preserve"> </w:t>
      </w:r>
      <w:r>
        <w:rPr>
          <w:i/>
          <w:iCs/>
        </w:rPr>
        <w:t>Social History of the Orient</w:t>
      </w:r>
      <w:r>
        <w:t>, Vol. 34, 1991, 183-198.</w:t>
      </w:r>
    </w:p>
    <w:p w14:paraId="75B45EB4" w14:textId="77777777" w:rsidR="00000000" w:rsidRDefault="00DB5719">
      <w:pPr>
        <w:pStyle w:val="BodyText"/>
        <w:kinsoku w:val="0"/>
        <w:overflowPunct w:val="0"/>
        <w:spacing w:line="228" w:lineRule="auto"/>
        <w:ind w:left="1670" w:right="991" w:hanging="271"/>
        <w:jc w:val="both"/>
      </w:pPr>
      <w:r>
        <w:t>The</w:t>
      </w:r>
      <w:r>
        <w:rPr>
          <w:spacing w:val="-5"/>
        </w:rPr>
        <w:t xml:space="preserve"> </w:t>
      </w:r>
      <w:r>
        <w:t>Tibetans</w:t>
      </w:r>
      <w:r>
        <w:rPr>
          <w:spacing w:val="-2"/>
        </w:rPr>
        <w:t xml:space="preserve"> </w:t>
      </w:r>
      <w:r>
        <w:t>in the Ordos and North China:</w:t>
      </w:r>
      <w:r>
        <w:rPr>
          <w:spacing w:val="40"/>
        </w:rPr>
        <w:t xml:space="preserve"> </w:t>
      </w:r>
      <w:r>
        <w:t>Considerations on</w:t>
      </w:r>
      <w:r>
        <w:rPr>
          <w:spacing w:val="-3"/>
        </w:rPr>
        <w:t xml:space="preserve"> </w:t>
      </w:r>
      <w:r>
        <w:t>the Role of the</w:t>
      </w:r>
      <w:r>
        <w:rPr>
          <w:spacing w:val="-2"/>
        </w:rPr>
        <w:t xml:space="preserve"> </w:t>
      </w:r>
      <w:r>
        <w:t>Tibetan Empire in</w:t>
      </w:r>
      <w:r>
        <w:rPr>
          <w:spacing w:val="-3"/>
        </w:rPr>
        <w:t xml:space="preserve"> </w:t>
      </w:r>
      <w:r>
        <w:t>World History.</w:t>
      </w:r>
      <w:r>
        <w:rPr>
          <w:spacing w:val="-3"/>
        </w:rPr>
        <w:t xml:space="preserve"> </w:t>
      </w:r>
      <w:r>
        <w:rPr>
          <w:i/>
          <w:iCs/>
        </w:rPr>
        <w:t>In</w:t>
      </w:r>
      <w:r>
        <w:t>:</w:t>
      </w:r>
      <w:r>
        <w:rPr>
          <w:spacing w:val="-2"/>
        </w:rPr>
        <w:t xml:space="preserve"> </w:t>
      </w:r>
      <w:r>
        <w:t>C.I.</w:t>
      </w:r>
      <w:r>
        <w:rPr>
          <w:spacing w:val="-3"/>
        </w:rPr>
        <w:t xml:space="preserve"> </w:t>
      </w:r>
      <w:r>
        <w:t>Beckwith,</w:t>
      </w:r>
      <w:r>
        <w:rPr>
          <w:spacing w:val="-6"/>
        </w:rPr>
        <w:t xml:space="preserve"> </w:t>
      </w:r>
      <w:r>
        <w:t>ed.,</w:t>
      </w:r>
      <w:r>
        <w:rPr>
          <w:spacing w:val="-3"/>
        </w:rPr>
        <w:t xml:space="preserve"> </w:t>
      </w:r>
      <w:r>
        <w:rPr>
          <w:i/>
          <w:iCs/>
        </w:rPr>
        <w:t>Silver</w:t>
      </w:r>
      <w:r>
        <w:rPr>
          <w:i/>
          <w:iCs/>
          <w:spacing w:val="-3"/>
        </w:rPr>
        <w:t xml:space="preserve"> </w:t>
      </w:r>
      <w:r>
        <w:rPr>
          <w:i/>
          <w:iCs/>
        </w:rPr>
        <w:t>on</w:t>
      </w:r>
      <w:r>
        <w:rPr>
          <w:i/>
          <w:iCs/>
          <w:spacing w:val="-3"/>
        </w:rPr>
        <w:t xml:space="preserve"> </w:t>
      </w:r>
      <w:r>
        <w:rPr>
          <w:i/>
          <w:iCs/>
        </w:rPr>
        <w:t>Lapis</w:t>
      </w:r>
      <w:r>
        <w:t>.</w:t>
      </w:r>
      <w:r>
        <w:rPr>
          <w:spacing w:val="-3"/>
        </w:rPr>
        <w:t xml:space="preserve"> </w:t>
      </w:r>
      <w:r>
        <w:t>Bloomington,</w:t>
      </w:r>
      <w:r>
        <w:rPr>
          <w:spacing w:val="-3"/>
        </w:rPr>
        <w:t xml:space="preserve"> </w:t>
      </w:r>
      <w:r>
        <w:t>1987,</w:t>
      </w:r>
      <w:r>
        <w:rPr>
          <w:spacing w:val="-3"/>
        </w:rPr>
        <w:t xml:space="preserve"> </w:t>
      </w:r>
      <w:r>
        <w:t>3-11.</w:t>
      </w:r>
      <w:r>
        <w:rPr>
          <w:spacing w:val="-3"/>
        </w:rPr>
        <w:t xml:space="preserve"> </w:t>
      </w:r>
      <w:r>
        <w:t>(Reprinted</w:t>
      </w:r>
      <w:r>
        <w:rPr>
          <w:spacing w:val="-6"/>
        </w:rPr>
        <w:t xml:space="preserve"> </w:t>
      </w:r>
      <w:r>
        <w:t>in</w:t>
      </w:r>
      <w:r>
        <w:rPr>
          <w:spacing w:val="-3"/>
        </w:rPr>
        <w:t xml:space="preserve"> </w:t>
      </w:r>
      <w:r>
        <w:t>Alex</w:t>
      </w:r>
      <w:r>
        <w:rPr>
          <w:spacing w:val="-3"/>
        </w:rPr>
        <w:t xml:space="preserve"> </w:t>
      </w:r>
      <w:r>
        <w:t xml:space="preserve">McKay, ed., </w:t>
      </w:r>
      <w:r>
        <w:rPr>
          <w:i/>
          <w:iCs/>
        </w:rPr>
        <w:t>The History of Tibet</w:t>
      </w:r>
      <w:r>
        <w:t>. London: Routledge-Curzon, 2003, Vol. 1, 227-234.)</w:t>
      </w:r>
    </w:p>
    <w:p w14:paraId="23A21973" w14:textId="77777777" w:rsidR="00000000" w:rsidRDefault="00DB5719">
      <w:pPr>
        <w:pStyle w:val="BodyText"/>
        <w:kinsoku w:val="0"/>
        <w:overflowPunct w:val="0"/>
        <w:spacing w:line="259" w:lineRule="auto"/>
        <w:ind w:left="1399" w:right="1059"/>
        <w:jc w:val="both"/>
      </w:pPr>
      <w:r>
        <w:t>Aspects</w:t>
      </w:r>
      <w:r>
        <w:rPr>
          <w:spacing w:val="-2"/>
        </w:rPr>
        <w:t xml:space="preserve"> </w:t>
      </w:r>
      <w:r>
        <w:t>of</w:t>
      </w:r>
      <w:r>
        <w:rPr>
          <w:spacing w:val="-4"/>
        </w:rPr>
        <w:t xml:space="preserve"> </w:t>
      </w:r>
      <w:r>
        <w:t>the</w:t>
      </w:r>
      <w:r>
        <w:rPr>
          <w:spacing w:val="-2"/>
        </w:rPr>
        <w:t xml:space="preserve"> </w:t>
      </w:r>
      <w:r>
        <w:t>Early</w:t>
      </w:r>
      <w:r>
        <w:rPr>
          <w:spacing w:val="-5"/>
        </w:rPr>
        <w:t xml:space="preserve"> </w:t>
      </w:r>
      <w:r>
        <w:t>History</w:t>
      </w:r>
      <w:r>
        <w:rPr>
          <w:spacing w:val="-5"/>
        </w:rPr>
        <w:t xml:space="preserve"> </w:t>
      </w:r>
      <w:r>
        <w:t>of</w:t>
      </w:r>
      <w:r>
        <w:rPr>
          <w:spacing w:val="-1"/>
        </w:rPr>
        <w:t xml:space="preserve"> </w:t>
      </w:r>
      <w:r>
        <w:t>the</w:t>
      </w:r>
      <w:r>
        <w:rPr>
          <w:spacing w:val="-2"/>
        </w:rPr>
        <w:t xml:space="preserve"> </w:t>
      </w:r>
      <w:r>
        <w:t>Central</w:t>
      </w:r>
      <w:r>
        <w:rPr>
          <w:spacing w:val="-1"/>
        </w:rPr>
        <w:t xml:space="preserve"> </w:t>
      </w:r>
      <w:r>
        <w:t>Asian</w:t>
      </w:r>
      <w:r>
        <w:rPr>
          <w:spacing w:val="-5"/>
        </w:rPr>
        <w:t xml:space="preserve"> </w:t>
      </w:r>
      <w:r>
        <w:t>Guard</w:t>
      </w:r>
      <w:r>
        <w:rPr>
          <w:spacing w:val="-2"/>
        </w:rPr>
        <w:t xml:space="preserve"> </w:t>
      </w:r>
      <w:r>
        <w:t>Corps</w:t>
      </w:r>
      <w:r>
        <w:rPr>
          <w:spacing w:val="-4"/>
        </w:rPr>
        <w:t xml:space="preserve"> </w:t>
      </w:r>
      <w:r>
        <w:t>in</w:t>
      </w:r>
      <w:r>
        <w:rPr>
          <w:spacing w:val="-2"/>
        </w:rPr>
        <w:t xml:space="preserve"> </w:t>
      </w:r>
      <w:r>
        <w:t>Islam.</w:t>
      </w:r>
      <w:r>
        <w:rPr>
          <w:spacing w:val="-2"/>
        </w:rPr>
        <w:t xml:space="preserve"> </w:t>
      </w:r>
      <w:proofErr w:type="spellStart"/>
      <w:r>
        <w:rPr>
          <w:i/>
          <w:iCs/>
        </w:rPr>
        <w:t>Archivum</w:t>
      </w:r>
      <w:proofErr w:type="spellEnd"/>
      <w:r>
        <w:rPr>
          <w:i/>
          <w:iCs/>
          <w:spacing w:val="-6"/>
        </w:rPr>
        <w:t xml:space="preserve"> </w:t>
      </w:r>
      <w:proofErr w:type="spellStart"/>
      <w:r>
        <w:rPr>
          <w:i/>
          <w:iCs/>
        </w:rPr>
        <w:t>Eurasiae</w:t>
      </w:r>
      <w:proofErr w:type="spellEnd"/>
      <w:r>
        <w:rPr>
          <w:i/>
          <w:iCs/>
          <w:spacing w:val="-4"/>
        </w:rPr>
        <w:t xml:space="preserve"> </w:t>
      </w:r>
      <w:proofErr w:type="spellStart"/>
      <w:r>
        <w:rPr>
          <w:i/>
          <w:iCs/>
        </w:rPr>
        <w:t>Medii</w:t>
      </w:r>
      <w:proofErr w:type="spellEnd"/>
      <w:r>
        <w:rPr>
          <w:i/>
          <w:iCs/>
          <w:spacing w:val="-1"/>
        </w:rPr>
        <w:t xml:space="preserve"> </w:t>
      </w:r>
      <w:proofErr w:type="spellStart"/>
      <w:r>
        <w:rPr>
          <w:i/>
          <w:iCs/>
        </w:rPr>
        <w:t>Aevi</w:t>
      </w:r>
      <w:proofErr w:type="spellEnd"/>
      <w:r>
        <w:t xml:space="preserve">, Vol. 4, l984, 29-43. (Reprinted in C. Edmund Bosworth, ed., </w:t>
      </w:r>
      <w:r>
        <w:rPr>
          <w:i/>
          <w:iCs/>
        </w:rPr>
        <w:t>The Turks in the Early Islamic World</w:t>
      </w:r>
      <w:r>
        <w:t>.</w:t>
      </w:r>
    </w:p>
    <w:p w14:paraId="1CB72693" w14:textId="77777777" w:rsidR="00000000" w:rsidRDefault="00DB5719">
      <w:pPr>
        <w:pStyle w:val="BodyText"/>
        <w:kinsoku w:val="0"/>
        <w:overflowPunct w:val="0"/>
        <w:spacing w:line="251" w:lineRule="exact"/>
        <w:ind w:left="1399"/>
        <w:jc w:val="both"/>
        <w:rPr>
          <w:spacing w:val="-4"/>
        </w:rPr>
      </w:pPr>
      <w:proofErr w:type="spellStart"/>
      <w:r>
        <w:t>Aldershot</w:t>
      </w:r>
      <w:proofErr w:type="spellEnd"/>
      <w:r>
        <w:t>:</w:t>
      </w:r>
      <w:r>
        <w:rPr>
          <w:spacing w:val="-6"/>
        </w:rPr>
        <w:t xml:space="preserve"> </w:t>
      </w:r>
      <w:r>
        <w:t>Ashgate,</w:t>
      </w:r>
      <w:r>
        <w:rPr>
          <w:spacing w:val="-6"/>
        </w:rPr>
        <w:t xml:space="preserve"> </w:t>
      </w:r>
      <w:r>
        <w:t>2007,</w:t>
      </w:r>
      <w:r>
        <w:rPr>
          <w:spacing w:val="-9"/>
        </w:rPr>
        <w:t xml:space="preserve"> </w:t>
      </w:r>
      <w:r>
        <w:t>275-</w:t>
      </w:r>
      <w:r>
        <w:rPr>
          <w:spacing w:val="-4"/>
        </w:rPr>
        <w:t>289.</w:t>
      </w:r>
    </w:p>
    <w:p w14:paraId="394F880E" w14:textId="77777777" w:rsidR="00000000" w:rsidRDefault="00DB5719">
      <w:pPr>
        <w:pStyle w:val="BodyText"/>
        <w:kinsoku w:val="0"/>
        <w:overflowPunct w:val="0"/>
        <w:spacing w:line="251" w:lineRule="exact"/>
        <w:ind w:left="1399"/>
        <w:jc w:val="both"/>
        <w:rPr>
          <w:spacing w:val="-4"/>
        </w:rPr>
        <w:sectPr w:rsidR="00000000">
          <w:pgSz w:w="12240" w:h="15840"/>
          <w:pgMar w:top="1360" w:right="560" w:bottom="1220" w:left="40" w:header="0" w:footer="1024" w:gutter="0"/>
          <w:cols w:space="720"/>
          <w:noEndnote/>
        </w:sectPr>
      </w:pPr>
    </w:p>
    <w:p w14:paraId="3B2352D5" w14:textId="77777777" w:rsidR="00000000" w:rsidRDefault="00DB5719">
      <w:pPr>
        <w:pStyle w:val="Heading2"/>
        <w:kinsoku w:val="0"/>
        <w:overflowPunct w:val="0"/>
        <w:rPr>
          <w:spacing w:val="-4"/>
        </w:rPr>
      </w:pPr>
      <w:r>
        <w:t>Michael</w:t>
      </w:r>
      <w:r>
        <w:rPr>
          <w:spacing w:val="-2"/>
        </w:rPr>
        <w:t xml:space="preserve"> </w:t>
      </w:r>
      <w:r>
        <w:t>C.</w:t>
      </w:r>
      <w:r>
        <w:rPr>
          <w:spacing w:val="-2"/>
        </w:rPr>
        <w:t xml:space="preserve"> </w:t>
      </w:r>
      <w:r>
        <w:rPr>
          <w:spacing w:val="-4"/>
        </w:rPr>
        <w:t>BROSE</w:t>
      </w:r>
    </w:p>
    <w:p w14:paraId="552D95BC" w14:textId="77777777" w:rsidR="00000000" w:rsidRDefault="00DB5719">
      <w:pPr>
        <w:pStyle w:val="BodyText"/>
        <w:kinsoku w:val="0"/>
        <w:overflowPunct w:val="0"/>
        <w:spacing w:before="5"/>
        <w:rPr>
          <w:b/>
          <w:bCs/>
          <w:sz w:val="21"/>
          <w:szCs w:val="21"/>
        </w:rPr>
      </w:pPr>
    </w:p>
    <w:p w14:paraId="50D63DC3" w14:textId="77777777" w:rsidR="00000000" w:rsidRDefault="00DB5719">
      <w:pPr>
        <w:pStyle w:val="BodyText"/>
        <w:kinsoku w:val="0"/>
        <w:overflowPunct w:val="0"/>
        <w:ind w:left="1400"/>
        <w:rPr>
          <w:spacing w:val="-2"/>
        </w:rPr>
      </w:pPr>
      <w:r>
        <w:t>Indiana</w:t>
      </w:r>
      <w:r>
        <w:rPr>
          <w:spacing w:val="-3"/>
        </w:rPr>
        <w:t xml:space="preserve"> </w:t>
      </w:r>
      <w:r>
        <w:rPr>
          <w:spacing w:val="-2"/>
        </w:rPr>
        <w:t>University</w:t>
      </w:r>
    </w:p>
    <w:p w14:paraId="460C5455" w14:textId="77777777" w:rsidR="00000000" w:rsidRDefault="00DB5719">
      <w:pPr>
        <w:pStyle w:val="BodyText"/>
        <w:kinsoku w:val="0"/>
        <w:overflowPunct w:val="0"/>
        <w:spacing w:before="1"/>
        <w:ind w:left="1400" w:right="7749"/>
      </w:pPr>
      <w:r>
        <w:t>East</w:t>
      </w:r>
      <w:r>
        <w:rPr>
          <w:spacing w:val="-11"/>
        </w:rPr>
        <w:t xml:space="preserve"> </w:t>
      </w:r>
      <w:r>
        <w:t>Asian</w:t>
      </w:r>
      <w:r>
        <w:rPr>
          <w:spacing w:val="-12"/>
        </w:rPr>
        <w:t xml:space="preserve"> </w:t>
      </w:r>
      <w:r>
        <w:t>Studies</w:t>
      </w:r>
      <w:r>
        <w:rPr>
          <w:spacing w:val="-13"/>
        </w:rPr>
        <w:t xml:space="preserve"> </w:t>
      </w:r>
      <w:r>
        <w:t>Center Pan Asia Institute</w:t>
      </w:r>
    </w:p>
    <w:p w14:paraId="620C0955" w14:textId="77777777" w:rsidR="00000000" w:rsidRDefault="00DB5719">
      <w:pPr>
        <w:pStyle w:val="BodyText"/>
        <w:kinsoku w:val="0"/>
        <w:overflowPunct w:val="0"/>
        <w:spacing w:before="1" w:line="252" w:lineRule="exact"/>
        <w:ind w:left="1400"/>
        <w:rPr>
          <w:spacing w:val="-4"/>
        </w:rPr>
      </w:pPr>
      <w:r>
        <w:t>355</w:t>
      </w:r>
      <w:r>
        <w:rPr>
          <w:spacing w:val="-5"/>
        </w:rPr>
        <w:t xml:space="preserve"> </w:t>
      </w:r>
      <w:r>
        <w:t>N.</w:t>
      </w:r>
      <w:r>
        <w:rPr>
          <w:spacing w:val="-6"/>
        </w:rPr>
        <w:t xml:space="preserve"> </w:t>
      </w:r>
      <w:r>
        <w:t>Jordan</w:t>
      </w:r>
      <w:r>
        <w:rPr>
          <w:spacing w:val="-3"/>
        </w:rPr>
        <w:t xml:space="preserve"> </w:t>
      </w:r>
      <w:r>
        <w:t>Ave.</w:t>
      </w:r>
      <w:r>
        <w:t>,</w:t>
      </w:r>
      <w:r>
        <w:rPr>
          <w:spacing w:val="-3"/>
        </w:rPr>
        <w:t xml:space="preserve"> </w:t>
      </w:r>
      <w:r>
        <w:t>GISB</w:t>
      </w:r>
      <w:r>
        <w:rPr>
          <w:spacing w:val="-1"/>
        </w:rPr>
        <w:t xml:space="preserve"> </w:t>
      </w:r>
      <w:r>
        <w:rPr>
          <w:spacing w:val="-4"/>
        </w:rPr>
        <w:t>2001</w:t>
      </w:r>
    </w:p>
    <w:p w14:paraId="02CEF486" w14:textId="77777777" w:rsidR="00000000" w:rsidRDefault="00DB5719">
      <w:pPr>
        <w:pStyle w:val="BodyText"/>
        <w:kinsoku w:val="0"/>
        <w:overflowPunct w:val="0"/>
        <w:spacing w:line="252" w:lineRule="exact"/>
        <w:ind w:left="1400"/>
        <w:rPr>
          <w:spacing w:val="-2"/>
        </w:rPr>
      </w:pPr>
      <w:r>
        <w:t>Bloomington,</w:t>
      </w:r>
      <w:r>
        <w:rPr>
          <w:spacing w:val="-5"/>
        </w:rPr>
        <w:t xml:space="preserve"> </w:t>
      </w:r>
      <w:r>
        <w:t>IN</w:t>
      </w:r>
      <w:r>
        <w:rPr>
          <w:spacing w:val="-5"/>
        </w:rPr>
        <w:t xml:space="preserve"> </w:t>
      </w:r>
      <w:r>
        <w:rPr>
          <w:spacing w:val="-2"/>
        </w:rPr>
        <w:t>47405</w:t>
      </w:r>
    </w:p>
    <w:p w14:paraId="588768B5" w14:textId="77777777" w:rsidR="00000000" w:rsidRDefault="00DB5719">
      <w:pPr>
        <w:pStyle w:val="BodyText"/>
        <w:kinsoku w:val="0"/>
        <w:overflowPunct w:val="0"/>
        <w:spacing w:line="253" w:lineRule="exact"/>
        <w:ind w:left="1400"/>
        <w:rPr>
          <w:color w:val="000000"/>
          <w:spacing w:val="-4"/>
        </w:rPr>
      </w:pPr>
      <w:hyperlink r:id="rId24" w:history="1">
        <w:r>
          <w:rPr>
            <w:color w:val="0000FF"/>
            <w:u w:val="single"/>
          </w:rPr>
          <w:t>brosemc@iu.edu</w:t>
        </w:r>
      </w:hyperlink>
      <w:r>
        <w:rPr>
          <w:color w:val="000000"/>
        </w:rPr>
        <w:t>;</w:t>
      </w:r>
      <w:r>
        <w:rPr>
          <w:color w:val="000000"/>
          <w:spacing w:val="40"/>
        </w:rPr>
        <w:t xml:space="preserve"> </w:t>
      </w:r>
      <w:r>
        <w:rPr>
          <w:color w:val="000000"/>
        </w:rPr>
        <w:t>office:</w:t>
      </w:r>
      <w:r>
        <w:rPr>
          <w:color w:val="000000"/>
          <w:spacing w:val="-7"/>
        </w:rPr>
        <w:t xml:space="preserve"> </w:t>
      </w:r>
      <w:r>
        <w:rPr>
          <w:color w:val="000000"/>
        </w:rPr>
        <w:t>812-855-</w:t>
      </w:r>
      <w:r>
        <w:rPr>
          <w:color w:val="000000"/>
          <w:spacing w:val="-4"/>
        </w:rPr>
        <w:t>4403</w:t>
      </w:r>
    </w:p>
    <w:p w14:paraId="5DC8D227" w14:textId="77777777" w:rsidR="00000000" w:rsidRDefault="00DB5719">
      <w:pPr>
        <w:pStyle w:val="BodyText"/>
        <w:kinsoku w:val="0"/>
        <w:overflowPunct w:val="0"/>
        <w:spacing w:before="1"/>
        <w:rPr>
          <w:sz w:val="14"/>
          <w:szCs w:val="14"/>
        </w:rPr>
      </w:pPr>
    </w:p>
    <w:p w14:paraId="7C33104F" w14:textId="77777777" w:rsidR="00000000" w:rsidRDefault="00DB5719">
      <w:pPr>
        <w:pStyle w:val="Heading3"/>
        <w:kinsoku w:val="0"/>
        <w:overflowPunct w:val="0"/>
        <w:spacing w:before="91"/>
        <w:jc w:val="left"/>
        <w:rPr>
          <w:b w:val="0"/>
          <w:bCs w:val="0"/>
          <w:spacing w:val="-2"/>
          <w:u w:val="none"/>
        </w:rPr>
      </w:pPr>
      <w:r>
        <w:rPr>
          <w:spacing w:val="-2"/>
        </w:rPr>
        <w:t>EMPLOYMENT</w:t>
      </w:r>
      <w:r>
        <w:rPr>
          <w:b w:val="0"/>
          <w:bCs w:val="0"/>
          <w:spacing w:val="-2"/>
          <w:u w:val="none"/>
        </w:rPr>
        <w:t>:</w:t>
      </w:r>
    </w:p>
    <w:p w14:paraId="4E05A75A" w14:textId="77777777" w:rsidR="00000000" w:rsidRDefault="00DB5719">
      <w:pPr>
        <w:pStyle w:val="BodyText"/>
        <w:kinsoku w:val="0"/>
        <w:overflowPunct w:val="0"/>
        <w:spacing w:before="2"/>
        <w:ind w:left="1399" w:right="1022"/>
      </w:pPr>
      <w:r>
        <w:t>Director,</w:t>
      </w:r>
      <w:r>
        <w:rPr>
          <w:spacing w:val="-3"/>
        </w:rPr>
        <w:t xml:space="preserve"> </w:t>
      </w:r>
      <w:r>
        <w:t>East</w:t>
      </w:r>
      <w:r>
        <w:rPr>
          <w:spacing w:val="-2"/>
        </w:rPr>
        <w:t xml:space="preserve"> </w:t>
      </w:r>
      <w:r>
        <w:t>Asian</w:t>
      </w:r>
      <w:r>
        <w:rPr>
          <w:spacing w:val="-3"/>
        </w:rPr>
        <w:t xml:space="preserve"> </w:t>
      </w:r>
      <w:r>
        <w:t>Study</w:t>
      </w:r>
      <w:r>
        <w:rPr>
          <w:spacing w:val="-6"/>
        </w:rPr>
        <w:t xml:space="preserve"> </w:t>
      </w:r>
      <w:proofErr w:type="spellStart"/>
      <w:r>
        <w:t>Centerand</w:t>
      </w:r>
      <w:proofErr w:type="spellEnd"/>
      <w:r>
        <w:rPr>
          <w:spacing w:val="-6"/>
        </w:rPr>
        <w:t xml:space="preserve"> </w:t>
      </w:r>
      <w:r>
        <w:t>the</w:t>
      </w:r>
      <w:r>
        <w:rPr>
          <w:spacing w:val="-3"/>
        </w:rPr>
        <w:t xml:space="preserve"> </w:t>
      </w:r>
      <w:r>
        <w:t>Pan</w:t>
      </w:r>
      <w:r>
        <w:rPr>
          <w:spacing w:val="-3"/>
        </w:rPr>
        <w:t xml:space="preserve"> </w:t>
      </w:r>
      <w:r>
        <w:t>Asia</w:t>
      </w:r>
      <w:r>
        <w:rPr>
          <w:spacing w:val="-3"/>
        </w:rPr>
        <w:t xml:space="preserve"> </w:t>
      </w:r>
      <w:r>
        <w:t>Institute,</w:t>
      </w:r>
      <w:r>
        <w:rPr>
          <w:spacing w:val="-3"/>
        </w:rPr>
        <w:t xml:space="preserve"> </w:t>
      </w:r>
      <w:r>
        <w:t>Indiana</w:t>
      </w:r>
      <w:r>
        <w:rPr>
          <w:spacing w:val="-3"/>
        </w:rPr>
        <w:t xml:space="preserve"> </w:t>
      </w:r>
      <w:r>
        <w:t>University,</w:t>
      </w:r>
      <w:r>
        <w:rPr>
          <w:spacing w:val="-3"/>
        </w:rPr>
        <w:t xml:space="preserve"> </w:t>
      </w:r>
      <w:r>
        <w:t>8/2017-present Academic Specialist, Central Eurasian Studies, 8/2017-present</w:t>
      </w:r>
    </w:p>
    <w:p w14:paraId="49F1FCE3" w14:textId="77777777" w:rsidR="00000000" w:rsidRDefault="00DB5719">
      <w:pPr>
        <w:pStyle w:val="BodyText"/>
        <w:kinsoku w:val="0"/>
        <w:overflowPunct w:val="0"/>
        <w:spacing w:line="242" w:lineRule="auto"/>
        <w:ind w:left="1399" w:right="3880"/>
      </w:pPr>
      <w:r>
        <w:t>Associate</w:t>
      </w:r>
      <w:r>
        <w:rPr>
          <w:spacing w:val="-5"/>
        </w:rPr>
        <w:t xml:space="preserve"> </w:t>
      </w:r>
      <w:r>
        <w:t>Professor,</w:t>
      </w:r>
      <w:r>
        <w:rPr>
          <w:spacing w:val="-8"/>
        </w:rPr>
        <w:t xml:space="preserve"> </w:t>
      </w:r>
      <w:r>
        <w:t>History,</w:t>
      </w:r>
      <w:r>
        <w:rPr>
          <w:spacing w:val="-5"/>
        </w:rPr>
        <w:t xml:space="preserve"> </w:t>
      </w:r>
      <w:r>
        <w:t>University</w:t>
      </w:r>
      <w:r>
        <w:rPr>
          <w:spacing w:val="-8"/>
        </w:rPr>
        <w:t xml:space="preserve"> </w:t>
      </w:r>
      <w:r>
        <w:t>of</w:t>
      </w:r>
      <w:r>
        <w:rPr>
          <w:spacing w:val="-7"/>
        </w:rPr>
        <w:t xml:space="preserve"> </w:t>
      </w:r>
      <w:r>
        <w:t>Wyoming,</w:t>
      </w:r>
      <w:r>
        <w:rPr>
          <w:spacing w:val="-5"/>
        </w:rPr>
        <w:t xml:space="preserve"> </w:t>
      </w:r>
      <w:r>
        <w:t>9/2006-8/2017 Department Chair, History, University of Wyoming, 8/2009-8/2015</w:t>
      </w:r>
    </w:p>
    <w:p w14:paraId="637F7E75" w14:textId="77777777" w:rsidR="00000000" w:rsidRDefault="00DB5719">
      <w:pPr>
        <w:pStyle w:val="BodyText"/>
        <w:kinsoku w:val="0"/>
        <w:overflowPunct w:val="0"/>
        <w:spacing w:line="248" w:lineRule="exact"/>
        <w:ind w:left="1399"/>
        <w:rPr>
          <w:spacing w:val="-2"/>
        </w:rPr>
      </w:pPr>
      <w:r>
        <w:t>Interim</w:t>
      </w:r>
      <w:r>
        <w:rPr>
          <w:spacing w:val="-9"/>
        </w:rPr>
        <w:t xml:space="preserve"> </w:t>
      </w:r>
      <w:r>
        <w:t>Chair,</w:t>
      </w:r>
      <w:r>
        <w:rPr>
          <w:spacing w:val="-4"/>
        </w:rPr>
        <w:t xml:space="preserve"> </w:t>
      </w:r>
      <w:r>
        <w:t>Department</w:t>
      </w:r>
      <w:r>
        <w:rPr>
          <w:spacing w:val="-7"/>
        </w:rPr>
        <w:t xml:space="preserve"> </w:t>
      </w:r>
      <w:r>
        <w:t>of</w:t>
      </w:r>
      <w:r>
        <w:rPr>
          <w:spacing w:val="-3"/>
        </w:rPr>
        <w:t xml:space="preserve"> </w:t>
      </w:r>
      <w:r>
        <w:t>History,</w:t>
      </w:r>
      <w:r>
        <w:rPr>
          <w:spacing w:val="-5"/>
        </w:rPr>
        <w:t xml:space="preserve"> </w:t>
      </w:r>
      <w:r>
        <w:t>University</w:t>
      </w:r>
      <w:r>
        <w:rPr>
          <w:spacing w:val="-7"/>
        </w:rPr>
        <w:t xml:space="preserve"> </w:t>
      </w:r>
      <w:r>
        <w:t>of</w:t>
      </w:r>
      <w:r>
        <w:rPr>
          <w:spacing w:val="-4"/>
        </w:rPr>
        <w:t xml:space="preserve"> </w:t>
      </w:r>
      <w:r>
        <w:t>Wyoming,</w:t>
      </w:r>
      <w:r>
        <w:rPr>
          <w:spacing w:val="-4"/>
        </w:rPr>
        <w:t xml:space="preserve"> </w:t>
      </w:r>
      <w:r>
        <w:t>9/2008-</w:t>
      </w:r>
      <w:r>
        <w:rPr>
          <w:spacing w:val="-2"/>
        </w:rPr>
        <w:t>8/2009</w:t>
      </w:r>
    </w:p>
    <w:p w14:paraId="2D234138" w14:textId="77777777" w:rsidR="00000000" w:rsidRDefault="00DB5719">
      <w:pPr>
        <w:pStyle w:val="BodyText"/>
        <w:kinsoku w:val="0"/>
        <w:overflowPunct w:val="0"/>
        <w:ind w:left="1399" w:right="1936"/>
      </w:pPr>
      <w:r>
        <w:t>Interim</w:t>
      </w:r>
      <w:r>
        <w:rPr>
          <w:spacing w:val="-7"/>
        </w:rPr>
        <w:t xml:space="preserve"> </w:t>
      </w:r>
      <w:r>
        <w:t>Chair,</w:t>
      </w:r>
      <w:r>
        <w:rPr>
          <w:spacing w:val="-3"/>
        </w:rPr>
        <w:t xml:space="preserve"> </w:t>
      </w:r>
      <w:r>
        <w:t>Department</w:t>
      </w:r>
      <w:r>
        <w:rPr>
          <w:spacing w:val="-5"/>
        </w:rPr>
        <w:t xml:space="preserve"> </w:t>
      </w:r>
      <w:r>
        <w:t>of</w:t>
      </w:r>
      <w:r>
        <w:rPr>
          <w:spacing w:val="-2"/>
        </w:rPr>
        <w:t xml:space="preserve"> </w:t>
      </w:r>
      <w:r>
        <w:t>Religious</w:t>
      </w:r>
      <w:r>
        <w:rPr>
          <w:spacing w:val="-3"/>
        </w:rPr>
        <w:t xml:space="preserve"> </w:t>
      </w:r>
      <w:r>
        <w:t>Studies,</w:t>
      </w:r>
      <w:r>
        <w:rPr>
          <w:spacing w:val="-6"/>
        </w:rPr>
        <w:t xml:space="preserve"> </w:t>
      </w:r>
      <w:r>
        <w:t>University</w:t>
      </w:r>
      <w:r>
        <w:rPr>
          <w:spacing w:val="-6"/>
        </w:rPr>
        <w:t xml:space="preserve"> </w:t>
      </w:r>
      <w:r>
        <w:t>of</w:t>
      </w:r>
      <w:r>
        <w:rPr>
          <w:spacing w:val="-2"/>
        </w:rPr>
        <w:t xml:space="preserve"> </w:t>
      </w:r>
      <w:r>
        <w:t>Wyoming,</w:t>
      </w:r>
      <w:r>
        <w:rPr>
          <w:spacing w:val="-3"/>
        </w:rPr>
        <w:t xml:space="preserve"> </w:t>
      </w:r>
      <w:r>
        <w:t>9/2008-8/2009 Assistant Professor, History, University of Wyoming, 9/2000 - 2006</w:t>
      </w:r>
    </w:p>
    <w:p w14:paraId="3C89DEB4" w14:textId="77777777" w:rsidR="00000000" w:rsidRDefault="00DB5719">
      <w:pPr>
        <w:pStyle w:val="BodyText"/>
        <w:kinsoku w:val="0"/>
        <w:overflowPunct w:val="0"/>
        <w:spacing w:before="10"/>
        <w:rPr>
          <w:sz w:val="21"/>
          <w:szCs w:val="21"/>
        </w:rPr>
      </w:pPr>
    </w:p>
    <w:p w14:paraId="103185AC" w14:textId="77777777" w:rsidR="00000000" w:rsidRDefault="00DB5719">
      <w:pPr>
        <w:pStyle w:val="Heading3"/>
        <w:kinsoku w:val="0"/>
        <w:overflowPunct w:val="0"/>
        <w:spacing w:line="252" w:lineRule="exact"/>
        <w:jc w:val="left"/>
        <w:rPr>
          <w:b w:val="0"/>
          <w:bCs w:val="0"/>
          <w:spacing w:val="-2"/>
          <w:u w:val="none"/>
        </w:rPr>
      </w:pPr>
      <w:r>
        <w:rPr>
          <w:spacing w:val="-2"/>
        </w:rPr>
        <w:t>EDUCATION</w:t>
      </w:r>
      <w:r>
        <w:rPr>
          <w:b w:val="0"/>
          <w:bCs w:val="0"/>
          <w:spacing w:val="-2"/>
          <w:u w:val="none"/>
        </w:rPr>
        <w:t>:</w:t>
      </w:r>
    </w:p>
    <w:p w14:paraId="56E1C8A3" w14:textId="77777777" w:rsidR="00000000" w:rsidRDefault="00DB5719">
      <w:pPr>
        <w:pStyle w:val="BodyText"/>
        <w:kinsoku w:val="0"/>
        <w:overflowPunct w:val="0"/>
        <w:spacing w:line="252" w:lineRule="exact"/>
        <w:ind w:left="1400"/>
        <w:rPr>
          <w:spacing w:val="-4"/>
        </w:rPr>
      </w:pPr>
      <w:r>
        <w:t>Ph.D.,</w:t>
      </w:r>
      <w:r>
        <w:rPr>
          <w:spacing w:val="-3"/>
        </w:rPr>
        <w:t xml:space="preserve"> </w:t>
      </w:r>
      <w:r>
        <w:t>University</w:t>
      </w:r>
      <w:r>
        <w:rPr>
          <w:spacing w:val="-6"/>
        </w:rPr>
        <w:t xml:space="preserve"> </w:t>
      </w:r>
      <w:r>
        <w:t>of</w:t>
      </w:r>
      <w:r>
        <w:rPr>
          <w:spacing w:val="-2"/>
        </w:rPr>
        <w:t xml:space="preserve"> </w:t>
      </w:r>
      <w:r>
        <w:t>Pennsylvania,</w:t>
      </w:r>
      <w:r>
        <w:rPr>
          <w:spacing w:val="-3"/>
        </w:rPr>
        <w:t xml:space="preserve"> </w:t>
      </w:r>
      <w:r>
        <w:t>Asian</w:t>
      </w:r>
      <w:r>
        <w:rPr>
          <w:spacing w:val="-6"/>
        </w:rPr>
        <w:t xml:space="preserve"> </w:t>
      </w:r>
      <w:r>
        <w:t>&amp;</w:t>
      </w:r>
      <w:r>
        <w:rPr>
          <w:spacing w:val="-5"/>
        </w:rPr>
        <w:t xml:space="preserve"> </w:t>
      </w:r>
      <w:r>
        <w:t>Middle</w:t>
      </w:r>
      <w:r>
        <w:rPr>
          <w:spacing w:val="-5"/>
        </w:rPr>
        <w:t xml:space="preserve"> </w:t>
      </w:r>
      <w:r>
        <w:t>East</w:t>
      </w:r>
      <w:r>
        <w:rPr>
          <w:spacing w:val="-2"/>
        </w:rPr>
        <w:t xml:space="preserve"> </w:t>
      </w:r>
      <w:r>
        <w:t>Studies,</w:t>
      </w:r>
      <w:r>
        <w:rPr>
          <w:spacing w:val="-6"/>
        </w:rPr>
        <w:t xml:space="preserve"> </w:t>
      </w:r>
      <w:proofErr w:type="gramStart"/>
      <w:r>
        <w:t>May,</w:t>
      </w:r>
      <w:proofErr w:type="gramEnd"/>
      <w:r>
        <w:rPr>
          <w:spacing w:val="-2"/>
        </w:rPr>
        <w:t xml:space="preserve"> </w:t>
      </w:r>
      <w:r>
        <w:rPr>
          <w:spacing w:val="-4"/>
        </w:rPr>
        <w:t>2000</w:t>
      </w:r>
    </w:p>
    <w:p w14:paraId="2EDAF50D" w14:textId="77777777" w:rsidR="00000000" w:rsidRDefault="00DB5719">
      <w:pPr>
        <w:pStyle w:val="BodyText"/>
        <w:kinsoku w:val="0"/>
        <w:overflowPunct w:val="0"/>
        <w:spacing w:before="1"/>
        <w:ind w:left="1400" w:right="2475"/>
      </w:pPr>
      <w:r>
        <w:t>M.A.,</w:t>
      </w:r>
      <w:r>
        <w:rPr>
          <w:spacing w:val="-3"/>
        </w:rPr>
        <w:t xml:space="preserve"> </w:t>
      </w:r>
      <w:r>
        <w:t>University</w:t>
      </w:r>
      <w:r>
        <w:rPr>
          <w:spacing w:val="-6"/>
        </w:rPr>
        <w:t xml:space="preserve"> </w:t>
      </w:r>
      <w:r>
        <w:t>of</w:t>
      </w:r>
      <w:r>
        <w:rPr>
          <w:spacing w:val="-5"/>
        </w:rPr>
        <w:t xml:space="preserve"> </w:t>
      </w:r>
      <w:r>
        <w:t>Washington,</w:t>
      </w:r>
      <w:r>
        <w:rPr>
          <w:spacing w:val="-6"/>
        </w:rPr>
        <w:t xml:space="preserve"> </w:t>
      </w:r>
      <w:r>
        <w:t>Jackson</w:t>
      </w:r>
      <w:r>
        <w:rPr>
          <w:spacing w:val="-3"/>
        </w:rPr>
        <w:t xml:space="preserve"> </w:t>
      </w:r>
      <w:r>
        <w:t>School</w:t>
      </w:r>
      <w:r>
        <w:rPr>
          <w:spacing w:val="-2"/>
        </w:rPr>
        <w:t xml:space="preserve"> </w:t>
      </w:r>
      <w:r>
        <w:t>of</w:t>
      </w:r>
      <w:r>
        <w:rPr>
          <w:spacing w:val="-2"/>
        </w:rPr>
        <w:t xml:space="preserve"> </w:t>
      </w:r>
      <w:r>
        <w:t>International</w:t>
      </w:r>
      <w:r>
        <w:rPr>
          <w:spacing w:val="-2"/>
        </w:rPr>
        <w:t xml:space="preserve"> </w:t>
      </w:r>
      <w:r>
        <w:t>Studies,</w:t>
      </w:r>
      <w:r>
        <w:rPr>
          <w:spacing w:val="-6"/>
        </w:rPr>
        <w:t xml:space="preserve"> </w:t>
      </w:r>
      <w:proofErr w:type="gramStart"/>
      <w:r>
        <w:t>June,</w:t>
      </w:r>
      <w:proofErr w:type="gramEnd"/>
      <w:r>
        <w:rPr>
          <w:spacing w:val="-5"/>
        </w:rPr>
        <w:t xml:space="preserve"> </w:t>
      </w:r>
      <w:r>
        <w:t>1991 M.Sc., University of British Columbia, Microbiology, June, 1985</w:t>
      </w:r>
    </w:p>
    <w:p w14:paraId="20F7B36A" w14:textId="77777777" w:rsidR="00000000" w:rsidRDefault="00DB5719">
      <w:pPr>
        <w:pStyle w:val="BodyText"/>
        <w:kinsoku w:val="0"/>
        <w:overflowPunct w:val="0"/>
        <w:spacing w:before="1"/>
        <w:ind w:left="1400"/>
        <w:rPr>
          <w:spacing w:val="-2"/>
        </w:rPr>
      </w:pPr>
      <w:r>
        <w:t>B.S.,</w:t>
      </w:r>
      <w:r>
        <w:rPr>
          <w:spacing w:val="-7"/>
        </w:rPr>
        <w:t xml:space="preserve"> </w:t>
      </w:r>
      <w:r>
        <w:t>Seattle</w:t>
      </w:r>
      <w:r>
        <w:rPr>
          <w:spacing w:val="-4"/>
        </w:rPr>
        <w:t xml:space="preserve"> </w:t>
      </w:r>
      <w:r>
        <w:t>Pacific</w:t>
      </w:r>
      <w:r>
        <w:rPr>
          <w:spacing w:val="-4"/>
        </w:rPr>
        <w:t xml:space="preserve"> </w:t>
      </w:r>
      <w:r>
        <w:t>University,</w:t>
      </w:r>
      <w:r>
        <w:rPr>
          <w:spacing w:val="-7"/>
        </w:rPr>
        <w:t xml:space="preserve"> </w:t>
      </w:r>
      <w:proofErr w:type="gramStart"/>
      <w:r>
        <w:t>June,</w:t>
      </w:r>
      <w:proofErr w:type="gramEnd"/>
      <w:r>
        <w:rPr>
          <w:spacing w:val="-5"/>
        </w:rPr>
        <w:t xml:space="preserve"> </w:t>
      </w:r>
      <w:r>
        <w:t>1978.</w:t>
      </w:r>
      <w:r>
        <w:rPr>
          <w:spacing w:val="-4"/>
        </w:rPr>
        <w:t xml:space="preserve"> </w:t>
      </w:r>
      <w:r>
        <w:t>Major</w:t>
      </w:r>
      <w:r>
        <w:rPr>
          <w:spacing w:val="-3"/>
        </w:rPr>
        <w:t xml:space="preserve"> </w:t>
      </w:r>
      <w:r>
        <w:t>area:</w:t>
      </w:r>
      <w:r>
        <w:rPr>
          <w:spacing w:val="-3"/>
        </w:rPr>
        <w:t xml:space="preserve"> </w:t>
      </w:r>
      <w:r>
        <w:rPr>
          <w:spacing w:val="-2"/>
        </w:rPr>
        <w:t>Biology</w:t>
      </w:r>
    </w:p>
    <w:p w14:paraId="59AAAC1E" w14:textId="77777777" w:rsidR="00000000" w:rsidRDefault="00DB5719">
      <w:pPr>
        <w:pStyle w:val="BodyText"/>
        <w:kinsoku w:val="0"/>
        <w:overflowPunct w:val="0"/>
        <w:spacing w:before="9"/>
        <w:rPr>
          <w:sz w:val="21"/>
          <w:szCs w:val="21"/>
        </w:rPr>
      </w:pPr>
    </w:p>
    <w:p w14:paraId="0399E719" w14:textId="77777777" w:rsidR="00000000" w:rsidRDefault="00DB5719">
      <w:pPr>
        <w:pStyle w:val="Heading3"/>
        <w:kinsoku w:val="0"/>
        <w:overflowPunct w:val="0"/>
        <w:spacing w:before="1"/>
        <w:jc w:val="left"/>
        <w:rPr>
          <w:b w:val="0"/>
          <w:bCs w:val="0"/>
          <w:spacing w:val="-2"/>
          <w:u w:val="none"/>
        </w:rPr>
      </w:pPr>
      <w:r>
        <w:t>SELECT</w:t>
      </w:r>
      <w:r>
        <w:rPr>
          <w:spacing w:val="-8"/>
        </w:rPr>
        <w:t xml:space="preserve"> </w:t>
      </w:r>
      <w:r>
        <w:t>LIST</w:t>
      </w:r>
      <w:r>
        <w:rPr>
          <w:spacing w:val="-6"/>
        </w:rPr>
        <w:t xml:space="preserve"> </w:t>
      </w:r>
      <w:r>
        <w:t>OF</w:t>
      </w:r>
      <w:r>
        <w:rPr>
          <w:spacing w:val="-6"/>
        </w:rPr>
        <w:t xml:space="preserve"> </w:t>
      </w:r>
      <w:r>
        <w:t>PEER-REVIEWED</w:t>
      </w:r>
      <w:r>
        <w:rPr>
          <w:spacing w:val="-5"/>
        </w:rPr>
        <w:t xml:space="preserve"> </w:t>
      </w:r>
      <w:r>
        <w:rPr>
          <w:spacing w:val="-2"/>
        </w:rPr>
        <w:t>PUBLICATIONS</w:t>
      </w:r>
      <w:r>
        <w:rPr>
          <w:b w:val="0"/>
          <w:bCs w:val="0"/>
          <w:spacing w:val="-2"/>
          <w:u w:val="none"/>
        </w:rPr>
        <w:t>:</w:t>
      </w:r>
    </w:p>
    <w:p w14:paraId="424368A6" w14:textId="77777777" w:rsidR="00000000" w:rsidRDefault="00DB5719">
      <w:pPr>
        <w:pStyle w:val="BodyText"/>
        <w:kinsoku w:val="0"/>
        <w:overflowPunct w:val="0"/>
        <w:spacing w:before="1"/>
        <w:ind w:left="1400" w:right="948"/>
      </w:pPr>
      <w:r>
        <w:t>“Permitted</w:t>
      </w:r>
      <w:r>
        <w:rPr>
          <w:spacing w:val="-3"/>
        </w:rPr>
        <w:t xml:space="preserve"> </w:t>
      </w:r>
      <w:r>
        <w:t>and</w:t>
      </w:r>
      <w:r>
        <w:rPr>
          <w:spacing w:val="-3"/>
        </w:rPr>
        <w:t xml:space="preserve"> </w:t>
      </w:r>
      <w:r>
        <w:t>Pure:</w:t>
      </w:r>
      <w:r>
        <w:rPr>
          <w:spacing w:val="-2"/>
        </w:rPr>
        <w:t xml:space="preserve"> </w:t>
      </w:r>
      <w:r>
        <w:t>Packaged</w:t>
      </w:r>
      <w:r>
        <w:rPr>
          <w:spacing w:val="-3"/>
        </w:rPr>
        <w:t xml:space="preserve"> </w:t>
      </w:r>
      <w:r>
        <w:t>Halal</w:t>
      </w:r>
      <w:r>
        <w:rPr>
          <w:spacing w:val="-2"/>
        </w:rPr>
        <w:t xml:space="preserve"> </w:t>
      </w:r>
      <w:r>
        <w:t>Snack</w:t>
      </w:r>
      <w:r>
        <w:rPr>
          <w:spacing w:val="-6"/>
        </w:rPr>
        <w:t xml:space="preserve"> </w:t>
      </w:r>
      <w:r>
        <w:t>Food</w:t>
      </w:r>
      <w:r>
        <w:rPr>
          <w:spacing w:val="-3"/>
        </w:rPr>
        <w:t xml:space="preserve"> </w:t>
      </w:r>
      <w:r>
        <w:t>from</w:t>
      </w:r>
      <w:r>
        <w:rPr>
          <w:spacing w:val="-7"/>
        </w:rPr>
        <w:t xml:space="preserve"> </w:t>
      </w:r>
      <w:r>
        <w:t>Southwest</w:t>
      </w:r>
      <w:r>
        <w:rPr>
          <w:spacing w:val="-2"/>
        </w:rPr>
        <w:t xml:space="preserve"> </w:t>
      </w:r>
      <w:r>
        <w:t>China,”</w:t>
      </w:r>
      <w:r>
        <w:rPr>
          <w:spacing w:val="-3"/>
        </w:rPr>
        <w:t xml:space="preserve"> </w:t>
      </w:r>
      <w:r>
        <w:rPr>
          <w:i/>
          <w:iCs/>
        </w:rPr>
        <w:t>International</w:t>
      </w:r>
      <w:r>
        <w:rPr>
          <w:i/>
          <w:iCs/>
          <w:spacing w:val="-2"/>
        </w:rPr>
        <w:t xml:space="preserve"> </w:t>
      </w:r>
      <w:r>
        <w:rPr>
          <w:i/>
          <w:iCs/>
        </w:rPr>
        <w:t>Journal</w:t>
      </w:r>
      <w:r>
        <w:rPr>
          <w:i/>
          <w:iCs/>
          <w:spacing w:val="-2"/>
        </w:rPr>
        <w:t xml:space="preserve"> </w:t>
      </w:r>
      <w:r>
        <w:rPr>
          <w:i/>
          <w:iCs/>
        </w:rPr>
        <w:t>of</w:t>
      </w:r>
      <w:r>
        <w:rPr>
          <w:i/>
          <w:iCs/>
          <w:spacing w:val="-2"/>
        </w:rPr>
        <w:t xml:space="preserve"> </w:t>
      </w:r>
      <w:r>
        <w:rPr>
          <w:i/>
          <w:iCs/>
        </w:rPr>
        <w:t xml:space="preserve">Food Design </w:t>
      </w:r>
      <w:r>
        <w:t>2.2 (2017): 167-182.</w:t>
      </w:r>
    </w:p>
    <w:p w14:paraId="2F12757B" w14:textId="77777777" w:rsidR="00000000" w:rsidRDefault="00DB5719">
      <w:pPr>
        <w:pStyle w:val="BodyText"/>
        <w:kinsoku w:val="0"/>
        <w:overflowPunct w:val="0"/>
        <w:spacing w:before="11"/>
        <w:rPr>
          <w:sz w:val="21"/>
          <w:szCs w:val="21"/>
        </w:rPr>
      </w:pPr>
    </w:p>
    <w:p w14:paraId="7231CCF7" w14:textId="77777777" w:rsidR="00000000" w:rsidRDefault="00DB5719">
      <w:pPr>
        <w:pStyle w:val="BodyText"/>
        <w:kinsoku w:val="0"/>
        <w:overflowPunct w:val="0"/>
        <w:ind w:left="1400" w:right="1323"/>
        <w:rPr>
          <w:spacing w:val="-2"/>
        </w:rPr>
      </w:pPr>
      <w:r>
        <w:t>“The</w:t>
      </w:r>
      <w:r>
        <w:rPr>
          <w:spacing w:val="-3"/>
        </w:rPr>
        <w:t xml:space="preserve"> </w:t>
      </w:r>
      <w:r>
        <w:t>Medieval</w:t>
      </w:r>
      <w:r>
        <w:rPr>
          <w:spacing w:val="-2"/>
        </w:rPr>
        <w:t xml:space="preserve"> </w:t>
      </w:r>
      <w:r>
        <w:t>Uyghurs</w:t>
      </w:r>
      <w:r>
        <w:rPr>
          <w:spacing w:val="-3"/>
        </w:rPr>
        <w:t xml:space="preserve"> </w:t>
      </w:r>
      <w:r>
        <w:t>of</w:t>
      </w:r>
      <w:r>
        <w:rPr>
          <w:spacing w:val="-5"/>
        </w:rPr>
        <w:t xml:space="preserve"> </w:t>
      </w:r>
      <w:r>
        <w:t>the</w:t>
      </w:r>
      <w:r>
        <w:rPr>
          <w:spacing w:val="-3"/>
        </w:rPr>
        <w:t xml:space="preserve"> </w:t>
      </w:r>
      <w:r>
        <w:t>8th</w:t>
      </w:r>
      <w:r>
        <w:rPr>
          <w:spacing w:val="-6"/>
        </w:rPr>
        <w:t xml:space="preserve"> </w:t>
      </w:r>
      <w:r>
        <w:t>through</w:t>
      </w:r>
      <w:r>
        <w:rPr>
          <w:spacing w:val="-3"/>
        </w:rPr>
        <w:t xml:space="preserve"> </w:t>
      </w:r>
      <w:r>
        <w:t>14th</w:t>
      </w:r>
      <w:r>
        <w:rPr>
          <w:spacing w:val="-3"/>
        </w:rPr>
        <w:t xml:space="preserve"> </w:t>
      </w:r>
      <w:r>
        <w:t>Centuries,”</w:t>
      </w:r>
      <w:r>
        <w:rPr>
          <w:spacing w:val="-3"/>
        </w:rPr>
        <w:t xml:space="preserve"> </w:t>
      </w:r>
      <w:r>
        <w:t>in</w:t>
      </w:r>
      <w:r>
        <w:rPr>
          <w:spacing w:val="-3"/>
        </w:rPr>
        <w:t xml:space="preserve"> </w:t>
      </w:r>
      <w:r>
        <w:rPr>
          <w:i/>
          <w:iCs/>
        </w:rPr>
        <w:t>The</w:t>
      </w:r>
      <w:r>
        <w:rPr>
          <w:i/>
          <w:iCs/>
          <w:spacing w:val="-3"/>
        </w:rPr>
        <w:t xml:space="preserve"> </w:t>
      </w:r>
      <w:r>
        <w:rPr>
          <w:i/>
          <w:iCs/>
        </w:rPr>
        <w:t>Oxford</w:t>
      </w:r>
      <w:r>
        <w:rPr>
          <w:i/>
          <w:iCs/>
          <w:spacing w:val="-3"/>
        </w:rPr>
        <w:t xml:space="preserve"> </w:t>
      </w:r>
      <w:r>
        <w:rPr>
          <w:i/>
          <w:iCs/>
        </w:rPr>
        <w:t>Research</w:t>
      </w:r>
      <w:r>
        <w:rPr>
          <w:i/>
          <w:iCs/>
          <w:spacing w:val="-3"/>
        </w:rPr>
        <w:t xml:space="preserve"> </w:t>
      </w:r>
      <w:r>
        <w:rPr>
          <w:i/>
          <w:iCs/>
        </w:rPr>
        <w:t>Encyclopedia</w:t>
      </w:r>
      <w:r>
        <w:rPr>
          <w:i/>
          <w:iCs/>
          <w:spacing w:val="-6"/>
        </w:rPr>
        <w:t xml:space="preserve"> </w:t>
      </w:r>
      <w:r>
        <w:rPr>
          <w:i/>
          <w:iCs/>
        </w:rPr>
        <w:t>of Asian History</w:t>
      </w:r>
      <w:r>
        <w:t xml:space="preserve">, ed. David Ludden. New York: Oxford University Press, 2017, online publication: </w:t>
      </w:r>
      <w:hyperlink r:id="rId25" w:history="1">
        <w:r>
          <w:rPr>
            <w:spacing w:val="-2"/>
          </w:rPr>
          <w:t>http://asianhistory.oxfordre.com/view/10.1093</w:t>
        </w:r>
        <w:r>
          <w:rPr>
            <w:spacing w:val="-2"/>
          </w:rPr>
          <w:t>/acrefore/9780190277727.001.0001/acrefore-</w:t>
        </w:r>
      </w:hyperlink>
      <w:r>
        <w:rPr>
          <w:spacing w:val="-2"/>
        </w:rPr>
        <w:t xml:space="preserve"> 9780190277727-e-232.</w:t>
      </w:r>
    </w:p>
    <w:p w14:paraId="7B912566" w14:textId="77777777" w:rsidR="00000000" w:rsidRDefault="00DB5719">
      <w:pPr>
        <w:pStyle w:val="BodyText"/>
        <w:kinsoku w:val="0"/>
        <w:overflowPunct w:val="0"/>
        <w:spacing w:before="11"/>
        <w:rPr>
          <w:sz w:val="21"/>
          <w:szCs w:val="21"/>
        </w:rPr>
      </w:pPr>
    </w:p>
    <w:p w14:paraId="0A54BC0F" w14:textId="77777777" w:rsidR="00000000" w:rsidRDefault="00DB5719">
      <w:pPr>
        <w:pStyle w:val="BodyText"/>
        <w:kinsoku w:val="0"/>
        <w:overflowPunct w:val="0"/>
        <w:ind w:left="1400" w:right="1022"/>
      </w:pPr>
      <w:r>
        <w:t>“</w:t>
      </w:r>
      <w:proofErr w:type="spellStart"/>
      <w:r>
        <w:t>Qipchak</w:t>
      </w:r>
      <w:proofErr w:type="spellEnd"/>
      <w:r>
        <w:rPr>
          <w:spacing w:val="-5"/>
        </w:rPr>
        <w:t xml:space="preserve"> </w:t>
      </w:r>
      <w:r>
        <w:t>Networks</w:t>
      </w:r>
      <w:r>
        <w:rPr>
          <w:spacing w:val="-2"/>
        </w:rPr>
        <w:t xml:space="preserve"> </w:t>
      </w:r>
      <w:r>
        <w:t>of</w:t>
      </w:r>
      <w:r>
        <w:rPr>
          <w:spacing w:val="-1"/>
        </w:rPr>
        <w:t xml:space="preserve"> </w:t>
      </w:r>
      <w:r>
        <w:t>Power</w:t>
      </w:r>
      <w:r>
        <w:rPr>
          <w:spacing w:val="-1"/>
        </w:rPr>
        <w:t xml:space="preserve"> </w:t>
      </w:r>
      <w:r>
        <w:t>in</w:t>
      </w:r>
      <w:r>
        <w:rPr>
          <w:spacing w:val="-2"/>
        </w:rPr>
        <w:t xml:space="preserve"> </w:t>
      </w:r>
      <w:r>
        <w:t>Mongol</w:t>
      </w:r>
      <w:r>
        <w:rPr>
          <w:spacing w:val="-1"/>
        </w:rPr>
        <w:t xml:space="preserve"> </w:t>
      </w:r>
      <w:r>
        <w:t>China,</w:t>
      </w:r>
      <w:r>
        <w:rPr>
          <w:spacing w:val="-5"/>
        </w:rPr>
        <w:t xml:space="preserve"> </w:t>
      </w:r>
      <w:r>
        <w:t>in</w:t>
      </w:r>
      <w:r>
        <w:rPr>
          <w:spacing w:val="-2"/>
        </w:rPr>
        <w:t xml:space="preserve"> </w:t>
      </w:r>
      <w:r>
        <w:rPr>
          <w:i/>
          <w:iCs/>
        </w:rPr>
        <w:t>How</w:t>
      </w:r>
      <w:r>
        <w:rPr>
          <w:i/>
          <w:iCs/>
          <w:spacing w:val="-3"/>
        </w:rPr>
        <w:t xml:space="preserve"> </w:t>
      </w:r>
      <w:r>
        <w:rPr>
          <w:i/>
          <w:iCs/>
        </w:rPr>
        <w:t>Mongolia</w:t>
      </w:r>
      <w:r>
        <w:rPr>
          <w:i/>
          <w:iCs/>
          <w:spacing w:val="-5"/>
        </w:rPr>
        <w:t xml:space="preserve"> </w:t>
      </w:r>
      <w:r>
        <w:rPr>
          <w:i/>
          <w:iCs/>
        </w:rPr>
        <w:t>Matters:</w:t>
      </w:r>
      <w:r>
        <w:rPr>
          <w:i/>
          <w:iCs/>
          <w:spacing w:val="-1"/>
        </w:rPr>
        <w:t xml:space="preserve"> </w:t>
      </w:r>
      <w:r>
        <w:rPr>
          <w:i/>
          <w:iCs/>
        </w:rPr>
        <w:t>War,</w:t>
      </w:r>
      <w:r>
        <w:rPr>
          <w:i/>
          <w:iCs/>
          <w:spacing w:val="-2"/>
        </w:rPr>
        <w:t xml:space="preserve"> </w:t>
      </w:r>
      <w:r>
        <w:rPr>
          <w:i/>
          <w:iCs/>
        </w:rPr>
        <w:t>Law,</w:t>
      </w:r>
      <w:r>
        <w:rPr>
          <w:i/>
          <w:iCs/>
          <w:spacing w:val="-2"/>
        </w:rPr>
        <w:t xml:space="preserve"> </w:t>
      </w:r>
      <w:r>
        <w:rPr>
          <w:i/>
          <w:iCs/>
        </w:rPr>
        <w:t>and</w:t>
      </w:r>
      <w:r>
        <w:rPr>
          <w:i/>
          <w:iCs/>
          <w:spacing w:val="-2"/>
        </w:rPr>
        <w:t xml:space="preserve"> </w:t>
      </w:r>
      <w:r>
        <w:rPr>
          <w:i/>
          <w:iCs/>
        </w:rPr>
        <w:t>Society</w:t>
      </w:r>
      <w:r>
        <w:t>,</w:t>
      </w:r>
      <w:r>
        <w:rPr>
          <w:spacing w:val="-5"/>
        </w:rPr>
        <w:t xml:space="preserve"> </w:t>
      </w:r>
      <w:r>
        <w:t>ed. Morris Rossabi (Leiden &amp; Boston: Brill, 2017): 69-86.</w:t>
      </w:r>
    </w:p>
    <w:p w14:paraId="6FBF449E" w14:textId="77777777" w:rsidR="00000000" w:rsidRDefault="00DB5719">
      <w:pPr>
        <w:pStyle w:val="BodyText"/>
        <w:kinsoku w:val="0"/>
        <w:overflowPunct w:val="0"/>
        <w:spacing w:before="10"/>
        <w:rPr>
          <w:sz w:val="21"/>
          <w:szCs w:val="21"/>
        </w:rPr>
      </w:pPr>
    </w:p>
    <w:p w14:paraId="17B851F2" w14:textId="77777777" w:rsidR="00000000" w:rsidRDefault="00DB5719">
      <w:pPr>
        <w:pStyle w:val="BodyText"/>
        <w:kinsoku w:val="0"/>
        <w:overflowPunct w:val="0"/>
        <w:spacing w:before="1"/>
        <w:ind w:left="1400" w:right="319"/>
      </w:pPr>
      <w:r>
        <w:t>“Yunnan’s</w:t>
      </w:r>
      <w:r>
        <w:rPr>
          <w:spacing w:val="-2"/>
        </w:rPr>
        <w:t xml:space="preserve"> </w:t>
      </w:r>
      <w:r>
        <w:t>Muslim</w:t>
      </w:r>
      <w:r>
        <w:rPr>
          <w:spacing w:val="-6"/>
        </w:rPr>
        <w:t xml:space="preserve"> </w:t>
      </w:r>
      <w:r>
        <w:t>Heritage,”</w:t>
      </w:r>
      <w:r>
        <w:rPr>
          <w:spacing w:val="-2"/>
        </w:rPr>
        <w:t xml:space="preserve"> </w:t>
      </w:r>
      <w:r>
        <w:t>in</w:t>
      </w:r>
      <w:r>
        <w:rPr>
          <w:spacing w:val="-5"/>
        </w:rPr>
        <w:t xml:space="preserve"> </w:t>
      </w:r>
      <w:r>
        <w:rPr>
          <w:i/>
          <w:iCs/>
        </w:rPr>
        <w:t>China’s</w:t>
      </w:r>
      <w:r>
        <w:rPr>
          <w:i/>
          <w:iCs/>
          <w:spacing w:val="-2"/>
        </w:rPr>
        <w:t xml:space="preserve"> </w:t>
      </w:r>
      <w:r>
        <w:rPr>
          <w:i/>
          <w:iCs/>
        </w:rPr>
        <w:t>Encounters</w:t>
      </w:r>
      <w:r>
        <w:rPr>
          <w:i/>
          <w:iCs/>
          <w:spacing w:val="-2"/>
        </w:rPr>
        <w:t xml:space="preserve"> </w:t>
      </w:r>
      <w:r>
        <w:rPr>
          <w:i/>
          <w:iCs/>
        </w:rPr>
        <w:t>on</w:t>
      </w:r>
      <w:r>
        <w:rPr>
          <w:i/>
          <w:iCs/>
          <w:spacing w:val="-2"/>
        </w:rPr>
        <w:t xml:space="preserve"> </w:t>
      </w:r>
      <w:r>
        <w:rPr>
          <w:i/>
          <w:iCs/>
        </w:rPr>
        <w:t>the</w:t>
      </w:r>
      <w:r>
        <w:rPr>
          <w:i/>
          <w:iCs/>
          <w:spacing w:val="-2"/>
        </w:rPr>
        <w:t xml:space="preserve"> </w:t>
      </w:r>
      <w:r>
        <w:rPr>
          <w:i/>
          <w:iCs/>
        </w:rPr>
        <w:t>South</w:t>
      </w:r>
      <w:r>
        <w:rPr>
          <w:i/>
          <w:iCs/>
          <w:spacing w:val="-2"/>
        </w:rPr>
        <w:t xml:space="preserve"> </w:t>
      </w:r>
      <w:r>
        <w:rPr>
          <w:i/>
          <w:iCs/>
        </w:rPr>
        <w:t>and</w:t>
      </w:r>
      <w:r>
        <w:rPr>
          <w:i/>
          <w:iCs/>
          <w:spacing w:val="-2"/>
        </w:rPr>
        <w:t xml:space="preserve"> </w:t>
      </w:r>
      <w:r>
        <w:rPr>
          <w:i/>
          <w:iCs/>
        </w:rPr>
        <w:t>Southwest:</w:t>
      </w:r>
      <w:r>
        <w:rPr>
          <w:i/>
          <w:iCs/>
          <w:spacing w:val="-4"/>
        </w:rPr>
        <w:t xml:space="preserve"> </w:t>
      </w:r>
      <w:r>
        <w:rPr>
          <w:i/>
          <w:iCs/>
        </w:rPr>
        <w:t>Reforging</w:t>
      </w:r>
      <w:r>
        <w:rPr>
          <w:i/>
          <w:iCs/>
          <w:spacing w:val="-5"/>
        </w:rPr>
        <w:t xml:space="preserve"> </w:t>
      </w:r>
      <w:r>
        <w:rPr>
          <w:i/>
          <w:iCs/>
        </w:rPr>
        <w:t>the</w:t>
      </w:r>
      <w:r>
        <w:rPr>
          <w:i/>
          <w:iCs/>
          <w:spacing w:val="-4"/>
        </w:rPr>
        <w:t xml:space="preserve"> </w:t>
      </w:r>
      <w:r>
        <w:rPr>
          <w:i/>
          <w:iCs/>
        </w:rPr>
        <w:t>Fiery</w:t>
      </w:r>
      <w:r>
        <w:rPr>
          <w:i/>
          <w:iCs/>
          <w:spacing w:val="-2"/>
        </w:rPr>
        <w:t xml:space="preserve"> </w:t>
      </w:r>
      <w:r>
        <w:rPr>
          <w:i/>
          <w:iCs/>
        </w:rPr>
        <w:t>Frontier Over Two Millennia</w:t>
      </w:r>
      <w:r>
        <w:t>, ed. J.A. Anderson &amp; J.K. Whitmore (Leiden &amp; Boston: Brill, 2015): 135-155.</w:t>
      </w:r>
    </w:p>
    <w:p w14:paraId="152C5DCD" w14:textId="77777777" w:rsidR="00000000" w:rsidRDefault="00DB5719">
      <w:pPr>
        <w:pStyle w:val="BodyText"/>
        <w:kinsoku w:val="0"/>
        <w:overflowPunct w:val="0"/>
        <w:spacing w:before="10"/>
        <w:rPr>
          <w:sz w:val="21"/>
          <w:szCs w:val="21"/>
        </w:rPr>
      </w:pPr>
    </w:p>
    <w:p w14:paraId="62172D61" w14:textId="77777777" w:rsidR="00000000" w:rsidRDefault="00DB5719">
      <w:pPr>
        <w:pStyle w:val="BodyText"/>
        <w:kinsoku w:val="0"/>
        <w:overflowPunct w:val="0"/>
        <w:ind w:left="1400" w:right="1217" w:firstLine="55"/>
        <w:rPr>
          <w:spacing w:val="-2"/>
        </w:rPr>
      </w:pPr>
      <w:r>
        <w:t xml:space="preserve">“Neo-Confucian Uyghur </w:t>
      </w:r>
      <w:proofErr w:type="spellStart"/>
      <w:r>
        <w:t>Semuren</w:t>
      </w:r>
      <w:proofErr w:type="spellEnd"/>
      <w:r>
        <w:t xml:space="preserve"> in </w:t>
      </w:r>
      <w:proofErr w:type="spellStart"/>
      <w:r>
        <w:t>Kory</w:t>
      </w:r>
      <w:r>
        <w:t>ŏ</w:t>
      </w:r>
      <w:proofErr w:type="spellEnd"/>
      <w:r>
        <w:t xml:space="preserve"> and </w:t>
      </w:r>
      <w:proofErr w:type="spellStart"/>
      <w:r>
        <w:t>Chos</w:t>
      </w:r>
      <w:r>
        <w:t>ŏ</w:t>
      </w:r>
      <w:r>
        <w:t>n</w:t>
      </w:r>
      <w:proofErr w:type="spellEnd"/>
      <w:r>
        <w:t xml:space="preserve"> Korean Society and Politics,” in </w:t>
      </w:r>
      <w:r>
        <w:rPr>
          <w:i/>
          <w:iCs/>
        </w:rPr>
        <w:t>E</w:t>
      </w:r>
      <w:r>
        <w:rPr>
          <w:i/>
          <w:iCs/>
        </w:rPr>
        <w:t>urasian Influences</w:t>
      </w:r>
      <w:r>
        <w:rPr>
          <w:i/>
          <w:iCs/>
          <w:spacing w:val="-4"/>
        </w:rPr>
        <w:t xml:space="preserve"> </w:t>
      </w:r>
      <w:r>
        <w:rPr>
          <w:i/>
          <w:iCs/>
        </w:rPr>
        <w:t>on</w:t>
      </w:r>
      <w:r>
        <w:rPr>
          <w:i/>
          <w:iCs/>
          <w:spacing w:val="-5"/>
        </w:rPr>
        <w:t xml:space="preserve"> </w:t>
      </w:r>
      <w:r>
        <w:rPr>
          <w:i/>
          <w:iCs/>
        </w:rPr>
        <w:t>Yuan</w:t>
      </w:r>
      <w:r>
        <w:rPr>
          <w:i/>
          <w:iCs/>
          <w:spacing w:val="-2"/>
        </w:rPr>
        <w:t xml:space="preserve"> </w:t>
      </w:r>
      <w:r>
        <w:rPr>
          <w:i/>
          <w:iCs/>
        </w:rPr>
        <w:t>China</w:t>
      </w:r>
      <w:r>
        <w:t>,</w:t>
      </w:r>
      <w:r>
        <w:rPr>
          <w:spacing w:val="-5"/>
        </w:rPr>
        <w:t xml:space="preserve"> </w:t>
      </w:r>
      <w:r>
        <w:t>ed.</w:t>
      </w:r>
      <w:r>
        <w:rPr>
          <w:spacing w:val="-2"/>
        </w:rPr>
        <w:t xml:space="preserve"> </w:t>
      </w:r>
      <w:r>
        <w:t>Morris</w:t>
      </w:r>
      <w:r>
        <w:rPr>
          <w:spacing w:val="-2"/>
        </w:rPr>
        <w:t xml:space="preserve"> </w:t>
      </w:r>
      <w:r>
        <w:t>Rossabi</w:t>
      </w:r>
      <w:r>
        <w:rPr>
          <w:spacing w:val="-1"/>
        </w:rPr>
        <w:t xml:space="preserve"> </w:t>
      </w:r>
      <w:r>
        <w:t>(Singapore:</w:t>
      </w:r>
      <w:r>
        <w:rPr>
          <w:spacing w:val="-4"/>
        </w:rPr>
        <w:t xml:space="preserve"> </w:t>
      </w:r>
      <w:r>
        <w:t>Institute</w:t>
      </w:r>
      <w:r>
        <w:rPr>
          <w:spacing w:val="-2"/>
        </w:rPr>
        <w:t xml:space="preserve"> </w:t>
      </w:r>
      <w:r>
        <w:t>of</w:t>
      </w:r>
      <w:r>
        <w:rPr>
          <w:spacing w:val="-1"/>
        </w:rPr>
        <w:t xml:space="preserve"> </w:t>
      </w:r>
      <w:r>
        <w:t>Southeast</w:t>
      </w:r>
      <w:r>
        <w:rPr>
          <w:spacing w:val="-6"/>
        </w:rPr>
        <w:t xml:space="preserve"> </w:t>
      </w:r>
      <w:r>
        <w:t>Asian</w:t>
      </w:r>
      <w:r>
        <w:rPr>
          <w:spacing w:val="-2"/>
        </w:rPr>
        <w:t xml:space="preserve"> </w:t>
      </w:r>
      <w:r>
        <w:t>Studies,</w:t>
      </w:r>
      <w:r>
        <w:rPr>
          <w:spacing w:val="-5"/>
        </w:rPr>
        <w:t xml:space="preserve"> </w:t>
      </w:r>
      <w:r>
        <w:t xml:space="preserve">2013): </w:t>
      </w:r>
      <w:r>
        <w:rPr>
          <w:spacing w:val="-2"/>
        </w:rPr>
        <w:t>178-199.</w:t>
      </w:r>
    </w:p>
    <w:p w14:paraId="2E34CD03" w14:textId="77777777" w:rsidR="00000000" w:rsidRDefault="00DB5719">
      <w:pPr>
        <w:pStyle w:val="BodyText"/>
        <w:kinsoku w:val="0"/>
        <w:overflowPunct w:val="0"/>
        <w:spacing w:before="1"/>
      </w:pPr>
    </w:p>
    <w:p w14:paraId="3AA9BFB6" w14:textId="77777777" w:rsidR="00000000" w:rsidRDefault="00DB5719">
      <w:pPr>
        <w:pStyle w:val="BodyText"/>
        <w:kinsoku w:val="0"/>
        <w:overflowPunct w:val="0"/>
        <w:ind w:left="1400" w:firstLine="55"/>
        <w:rPr>
          <w:color w:val="0000FF"/>
          <w:spacing w:val="-2"/>
        </w:rPr>
      </w:pPr>
      <w:r>
        <w:t>“Globalization</w:t>
      </w:r>
      <w:r>
        <w:rPr>
          <w:spacing w:val="-5"/>
        </w:rPr>
        <w:t xml:space="preserve"> </w:t>
      </w:r>
      <w:r>
        <w:t>and</w:t>
      </w:r>
      <w:r>
        <w:rPr>
          <w:spacing w:val="-5"/>
        </w:rPr>
        <w:t xml:space="preserve"> </w:t>
      </w:r>
      <w:r>
        <w:t>the</w:t>
      </w:r>
      <w:r>
        <w:rPr>
          <w:spacing w:val="-2"/>
        </w:rPr>
        <w:t xml:space="preserve"> </w:t>
      </w:r>
      <w:r>
        <w:t>Chinese</w:t>
      </w:r>
      <w:r>
        <w:rPr>
          <w:spacing w:val="-4"/>
        </w:rPr>
        <w:t xml:space="preserve"> </w:t>
      </w:r>
      <w:r>
        <w:t>Muslim</w:t>
      </w:r>
      <w:r>
        <w:rPr>
          <w:spacing w:val="-6"/>
        </w:rPr>
        <w:t xml:space="preserve"> </w:t>
      </w:r>
      <w:r>
        <w:t>Community</w:t>
      </w:r>
      <w:r>
        <w:rPr>
          <w:spacing w:val="-5"/>
        </w:rPr>
        <w:t xml:space="preserve"> </w:t>
      </w:r>
      <w:r>
        <w:t>in</w:t>
      </w:r>
      <w:r>
        <w:rPr>
          <w:spacing w:val="-2"/>
        </w:rPr>
        <w:t xml:space="preserve"> </w:t>
      </w:r>
      <w:r>
        <w:t>Southwest</w:t>
      </w:r>
      <w:r>
        <w:rPr>
          <w:spacing w:val="-1"/>
        </w:rPr>
        <w:t xml:space="preserve"> </w:t>
      </w:r>
      <w:r>
        <w:t>China,”</w:t>
      </w:r>
      <w:r>
        <w:rPr>
          <w:spacing w:val="-2"/>
        </w:rPr>
        <w:t xml:space="preserve"> </w:t>
      </w:r>
      <w:r>
        <w:rPr>
          <w:i/>
          <w:iCs/>
        </w:rPr>
        <w:t>Asia</w:t>
      </w:r>
      <w:r>
        <w:rPr>
          <w:i/>
          <w:iCs/>
          <w:spacing w:val="-2"/>
        </w:rPr>
        <w:t xml:space="preserve"> </w:t>
      </w:r>
      <w:r>
        <w:rPr>
          <w:i/>
          <w:iCs/>
        </w:rPr>
        <w:t>Pacific:</w:t>
      </w:r>
      <w:r>
        <w:rPr>
          <w:i/>
          <w:iCs/>
          <w:spacing w:val="-1"/>
        </w:rPr>
        <w:t xml:space="preserve"> </w:t>
      </w:r>
      <w:r>
        <w:rPr>
          <w:i/>
          <w:iCs/>
        </w:rPr>
        <w:t>Perspectives</w:t>
      </w:r>
      <w:r>
        <w:rPr>
          <w:i/>
          <w:iCs/>
          <w:spacing w:val="-1"/>
        </w:rPr>
        <w:t xml:space="preserve"> </w:t>
      </w:r>
      <w:r>
        <w:t>10.1</w:t>
      </w:r>
      <w:r>
        <w:rPr>
          <w:spacing w:val="-5"/>
        </w:rPr>
        <w:t xml:space="preserve"> </w:t>
      </w:r>
      <w:r>
        <w:t>(</w:t>
      </w:r>
      <w:proofErr w:type="gramStart"/>
      <w:r>
        <w:t>May,</w:t>
      </w:r>
      <w:proofErr w:type="gramEnd"/>
      <w:r>
        <w:t xml:space="preserve"> 2011):</w:t>
      </w:r>
      <w:r>
        <w:rPr>
          <w:spacing w:val="-5"/>
        </w:rPr>
        <w:t xml:space="preserve"> </w:t>
      </w:r>
      <w:r>
        <w:t>61-80.</w:t>
      </w:r>
      <w:r>
        <w:rPr>
          <w:spacing w:val="-3"/>
        </w:rPr>
        <w:t xml:space="preserve"> </w:t>
      </w:r>
      <w:r>
        <w:t>Available</w:t>
      </w:r>
      <w:r>
        <w:rPr>
          <w:spacing w:val="-4"/>
        </w:rPr>
        <w:t xml:space="preserve"> </w:t>
      </w:r>
      <w:r>
        <w:t>online</w:t>
      </w:r>
      <w:r>
        <w:rPr>
          <w:spacing w:val="-3"/>
        </w:rPr>
        <w:t xml:space="preserve"> </w:t>
      </w:r>
      <w:r>
        <w:t>at:</w:t>
      </w:r>
      <w:r>
        <w:rPr>
          <w:spacing w:val="-5"/>
        </w:rPr>
        <w:t xml:space="preserve"> </w:t>
      </w:r>
      <w:hyperlink r:id="rId26" w:history="1">
        <w:r>
          <w:rPr>
            <w:color w:val="0000FF"/>
            <w:spacing w:val="-2"/>
            <w:u w:val="single"/>
          </w:rPr>
          <w:t>http://usf.usfca.edu/pac_rim/new/research/perspectives/APP_v10n1_Brose.pdf</w:t>
        </w:r>
      </w:hyperlink>
    </w:p>
    <w:p w14:paraId="1D2C77DF" w14:textId="77777777" w:rsidR="00000000" w:rsidRDefault="00DB5719">
      <w:pPr>
        <w:pStyle w:val="BodyText"/>
        <w:kinsoku w:val="0"/>
        <w:overflowPunct w:val="0"/>
        <w:spacing w:before="1"/>
        <w:rPr>
          <w:sz w:val="14"/>
          <w:szCs w:val="14"/>
        </w:rPr>
      </w:pPr>
    </w:p>
    <w:p w14:paraId="4DFF55D1" w14:textId="77777777" w:rsidR="00000000" w:rsidRDefault="00DB5719">
      <w:pPr>
        <w:pStyle w:val="BodyText"/>
        <w:kinsoku w:val="0"/>
        <w:overflowPunct w:val="0"/>
        <w:spacing w:before="91"/>
        <w:ind w:left="1399" w:right="1022"/>
      </w:pPr>
      <w:r>
        <w:t>“People</w:t>
      </w:r>
      <w:r>
        <w:rPr>
          <w:spacing w:val="-3"/>
        </w:rPr>
        <w:t xml:space="preserve"> </w:t>
      </w:r>
      <w:r>
        <w:t>in</w:t>
      </w:r>
      <w:r>
        <w:rPr>
          <w:spacing w:val="-3"/>
        </w:rPr>
        <w:t xml:space="preserve"> </w:t>
      </w:r>
      <w:r>
        <w:t>the</w:t>
      </w:r>
      <w:r>
        <w:rPr>
          <w:spacing w:val="-3"/>
        </w:rPr>
        <w:t xml:space="preserve"> </w:t>
      </w:r>
      <w:r>
        <w:t>Middle:</w:t>
      </w:r>
      <w:r>
        <w:rPr>
          <w:spacing w:val="-5"/>
        </w:rPr>
        <w:t xml:space="preserve"> </w:t>
      </w:r>
      <w:r>
        <w:t>Uyghurs</w:t>
      </w:r>
      <w:r>
        <w:rPr>
          <w:spacing w:val="-5"/>
        </w:rPr>
        <w:t xml:space="preserve"> </w:t>
      </w:r>
      <w:r>
        <w:t>in</w:t>
      </w:r>
      <w:r>
        <w:rPr>
          <w:spacing w:val="-6"/>
        </w:rPr>
        <w:t xml:space="preserve"> </w:t>
      </w:r>
      <w:r>
        <w:t>the</w:t>
      </w:r>
      <w:r>
        <w:rPr>
          <w:spacing w:val="-3"/>
        </w:rPr>
        <w:t xml:space="preserve"> </w:t>
      </w:r>
      <w:r>
        <w:t>Northwest</w:t>
      </w:r>
      <w:r>
        <w:rPr>
          <w:spacing w:val="-2"/>
        </w:rPr>
        <w:t xml:space="preserve"> </w:t>
      </w:r>
      <w:r>
        <w:t>Frontier</w:t>
      </w:r>
      <w:r>
        <w:rPr>
          <w:spacing w:val="-2"/>
        </w:rPr>
        <w:t xml:space="preserve"> </w:t>
      </w:r>
      <w:r>
        <w:t>Zone,”</w:t>
      </w:r>
      <w:r>
        <w:rPr>
          <w:spacing w:val="-5"/>
        </w:rPr>
        <w:t xml:space="preserve"> </w:t>
      </w:r>
      <w:r>
        <w:t>in</w:t>
      </w:r>
      <w:r>
        <w:rPr>
          <w:spacing w:val="-3"/>
        </w:rPr>
        <w:t xml:space="preserve"> </w:t>
      </w:r>
      <w:r>
        <w:rPr>
          <w:i/>
          <w:iCs/>
        </w:rPr>
        <w:t>B</w:t>
      </w:r>
      <w:r>
        <w:rPr>
          <w:i/>
          <w:iCs/>
        </w:rPr>
        <w:t>attlefronts</w:t>
      </w:r>
      <w:r>
        <w:rPr>
          <w:i/>
          <w:iCs/>
          <w:spacing w:val="-3"/>
        </w:rPr>
        <w:t xml:space="preserve"> </w:t>
      </w:r>
      <w:r>
        <w:rPr>
          <w:i/>
          <w:iCs/>
        </w:rPr>
        <w:t>Real</w:t>
      </w:r>
      <w:r>
        <w:rPr>
          <w:i/>
          <w:iCs/>
          <w:spacing w:val="-2"/>
        </w:rPr>
        <w:t xml:space="preserve"> </w:t>
      </w:r>
      <w:r>
        <w:rPr>
          <w:i/>
          <w:iCs/>
        </w:rPr>
        <w:t>and</w:t>
      </w:r>
      <w:r>
        <w:rPr>
          <w:i/>
          <w:iCs/>
          <w:spacing w:val="-3"/>
        </w:rPr>
        <w:t xml:space="preserve"> </w:t>
      </w:r>
      <w:r>
        <w:rPr>
          <w:i/>
          <w:iCs/>
        </w:rPr>
        <w:t>Imagined: War, Border, and Identity in the Chinese Middle Period</w:t>
      </w:r>
      <w:r>
        <w:t>, ed. Don J. Wyatt (New York: Palgrave Macmillan, 2008), 253-89.</w:t>
      </w:r>
    </w:p>
    <w:p w14:paraId="578C086B" w14:textId="77777777" w:rsidR="00000000" w:rsidRDefault="00DB5719">
      <w:pPr>
        <w:pStyle w:val="BodyText"/>
        <w:kinsoku w:val="0"/>
        <w:overflowPunct w:val="0"/>
        <w:spacing w:before="1"/>
      </w:pPr>
    </w:p>
    <w:p w14:paraId="322BD461" w14:textId="77777777" w:rsidR="00000000" w:rsidRDefault="00DB5719">
      <w:pPr>
        <w:pStyle w:val="BodyText"/>
        <w:kinsoku w:val="0"/>
        <w:overflowPunct w:val="0"/>
        <w:ind w:left="1399"/>
        <w:rPr>
          <w:spacing w:val="-4"/>
        </w:rPr>
      </w:pPr>
      <w:r>
        <w:rPr>
          <w:i/>
          <w:iCs/>
        </w:rPr>
        <w:t>Subjects</w:t>
      </w:r>
      <w:r>
        <w:rPr>
          <w:i/>
          <w:iCs/>
          <w:spacing w:val="-6"/>
        </w:rPr>
        <w:t xml:space="preserve"> </w:t>
      </w:r>
      <w:r>
        <w:rPr>
          <w:i/>
          <w:iCs/>
        </w:rPr>
        <w:t>and</w:t>
      </w:r>
      <w:r>
        <w:rPr>
          <w:i/>
          <w:iCs/>
          <w:spacing w:val="-7"/>
        </w:rPr>
        <w:t xml:space="preserve"> </w:t>
      </w:r>
      <w:r>
        <w:rPr>
          <w:i/>
          <w:iCs/>
        </w:rPr>
        <w:t>Masters:</w:t>
      </w:r>
      <w:r>
        <w:rPr>
          <w:i/>
          <w:iCs/>
          <w:spacing w:val="-3"/>
        </w:rPr>
        <w:t xml:space="preserve"> </w:t>
      </w:r>
      <w:r>
        <w:rPr>
          <w:i/>
          <w:iCs/>
        </w:rPr>
        <w:t>Uyghur</w:t>
      </w:r>
      <w:r>
        <w:rPr>
          <w:i/>
          <w:iCs/>
          <w:spacing w:val="-3"/>
        </w:rPr>
        <w:t xml:space="preserve"> </w:t>
      </w:r>
      <w:r>
        <w:rPr>
          <w:i/>
          <w:iCs/>
        </w:rPr>
        <w:t>Elites</w:t>
      </w:r>
      <w:r>
        <w:rPr>
          <w:i/>
          <w:iCs/>
          <w:spacing w:val="-6"/>
        </w:rPr>
        <w:t xml:space="preserve"> </w:t>
      </w:r>
      <w:r>
        <w:rPr>
          <w:i/>
          <w:iCs/>
        </w:rPr>
        <w:t>in</w:t>
      </w:r>
      <w:r>
        <w:rPr>
          <w:i/>
          <w:iCs/>
          <w:spacing w:val="-4"/>
        </w:rPr>
        <w:t xml:space="preserve"> </w:t>
      </w:r>
      <w:r>
        <w:rPr>
          <w:i/>
          <w:iCs/>
        </w:rPr>
        <w:t>Mongol</w:t>
      </w:r>
      <w:r>
        <w:rPr>
          <w:i/>
          <w:iCs/>
          <w:spacing w:val="-3"/>
        </w:rPr>
        <w:t xml:space="preserve"> </w:t>
      </w:r>
      <w:r>
        <w:rPr>
          <w:i/>
          <w:iCs/>
        </w:rPr>
        <w:t>China</w:t>
      </w:r>
      <w:r>
        <w:t>,</w:t>
      </w:r>
      <w:r>
        <w:rPr>
          <w:spacing w:val="-4"/>
        </w:rPr>
        <w:t xml:space="preserve"> </w:t>
      </w:r>
      <w:r>
        <w:t>Western</w:t>
      </w:r>
      <w:r>
        <w:rPr>
          <w:spacing w:val="-3"/>
        </w:rPr>
        <w:t xml:space="preserve"> </w:t>
      </w:r>
      <w:r>
        <w:t>Washington</w:t>
      </w:r>
      <w:r>
        <w:rPr>
          <w:spacing w:val="-4"/>
        </w:rPr>
        <w:t xml:space="preserve"> </w:t>
      </w:r>
      <w:r>
        <w:t>University,</w:t>
      </w:r>
      <w:r>
        <w:rPr>
          <w:spacing w:val="-4"/>
        </w:rPr>
        <w:t xml:space="preserve"> </w:t>
      </w:r>
      <w:r>
        <w:t>Center</w:t>
      </w:r>
      <w:r>
        <w:rPr>
          <w:spacing w:val="-6"/>
        </w:rPr>
        <w:t xml:space="preserve"> </w:t>
      </w:r>
      <w:r>
        <w:t>for</w:t>
      </w:r>
      <w:r>
        <w:rPr>
          <w:spacing w:val="-2"/>
        </w:rPr>
        <w:t xml:space="preserve"> </w:t>
      </w:r>
      <w:r>
        <w:rPr>
          <w:spacing w:val="-4"/>
        </w:rPr>
        <w:t>East</w:t>
      </w:r>
    </w:p>
    <w:p w14:paraId="567F491B" w14:textId="77777777" w:rsidR="00000000" w:rsidRDefault="00DB5719">
      <w:pPr>
        <w:pStyle w:val="BodyText"/>
        <w:kinsoku w:val="0"/>
        <w:overflowPunct w:val="0"/>
        <w:ind w:left="1399"/>
        <w:rPr>
          <w:spacing w:val="-4"/>
        </w:rPr>
        <w:sectPr w:rsidR="00000000">
          <w:pgSz w:w="12240" w:h="15840"/>
          <w:pgMar w:top="1360" w:right="560" w:bottom="1220" w:left="40" w:header="0" w:footer="1024" w:gutter="0"/>
          <w:cols w:space="720"/>
          <w:noEndnote/>
        </w:sectPr>
      </w:pPr>
    </w:p>
    <w:p w14:paraId="6C246FAA" w14:textId="77777777" w:rsidR="00000000" w:rsidRDefault="00DB5719">
      <w:pPr>
        <w:pStyle w:val="BodyText"/>
        <w:kinsoku w:val="0"/>
        <w:overflowPunct w:val="0"/>
        <w:spacing w:before="74"/>
        <w:ind w:left="1400"/>
        <w:rPr>
          <w:spacing w:val="-2"/>
        </w:rPr>
      </w:pPr>
      <w:r>
        <w:t>Asian</w:t>
      </w:r>
      <w:r>
        <w:rPr>
          <w:spacing w:val="-4"/>
        </w:rPr>
        <w:t xml:space="preserve"> </w:t>
      </w:r>
      <w:r>
        <w:t>Studies</w:t>
      </w:r>
      <w:r>
        <w:rPr>
          <w:spacing w:val="-4"/>
        </w:rPr>
        <w:t xml:space="preserve"> </w:t>
      </w:r>
      <w:r>
        <w:t>Press</w:t>
      </w:r>
      <w:r>
        <w:rPr>
          <w:spacing w:val="-3"/>
        </w:rPr>
        <w:t xml:space="preserve"> </w:t>
      </w:r>
      <w:r>
        <w:rPr>
          <w:spacing w:val="-2"/>
        </w:rPr>
        <w:t>(2007).</w:t>
      </w:r>
    </w:p>
    <w:p w14:paraId="4CDCCB50" w14:textId="77777777" w:rsidR="00000000" w:rsidRDefault="00DB5719">
      <w:pPr>
        <w:pStyle w:val="BodyText"/>
        <w:kinsoku w:val="0"/>
        <w:overflowPunct w:val="0"/>
      </w:pPr>
    </w:p>
    <w:p w14:paraId="4D708DF5" w14:textId="77777777" w:rsidR="00000000" w:rsidRDefault="00DB5719">
      <w:pPr>
        <w:pStyle w:val="BodyText"/>
        <w:kinsoku w:val="0"/>
        <w:overflowPunct w:val="0"/>
        <w:ind w:left="1400" w:right="979"/>
        <w:rPr>
          <w:spacing w:val="-2"/>
        </w:rPr>
      </w:pPr>
      <w:r>
        <w:t>“Realism</w:t>
      </w:r>
      <w:r>
        <w:rPr>
          <w:spacing w:val="-6"/>
        </w:rPr>
        <w:t xml:space="preserve"> </w:t>
      </w:r>
      <w:r>
        <w:t>and</w:t>
      </w:r>
      <w:r>
        <w:rPr>
          <w:spacing w:val="-2"/>
        </w:rPr>
        <w:t xml:space="preserve"> </w:t>
      </w:r>
      <w:r>
        <w:t>Idealism</w:t>
      </w:r>
      <w:r>
        <w:rPr>
          <w:spacing w:val="-6"/>
        </w:rPr>
        <w:t xml:space="preserve"> </w:t>
      </w:r>
      <w:r>
        <w:t>in</w:t>
      </w:r>
      <w:r>
        <w:rPr>
          <w:spacing w:val="-2"/>
        </w:rPr>
        <w:t xml:space="preserve"> </w:t>
      </w:r>
      <w:r>
        <w:t>the</w:t>
      </w:r>
      <w:r>
        <w:rPr>
          <w:spacing w:val="-2"/>
        </w:rPr>
        <w:t xml:space="preserve"> </w:t>
      </w:r>
      <w:proofErr w:type="spellStart"/>
      <w:r>
        <w:rPr>
          <w:u w:val="single"/>
        </w:rPr>
        <w:t>Yuanshi</w:t>
      </w:r>
      <w:proofErr w:type="spellEnd"/>
      <w:r>
        <w:rPr>
          <w:spacing w:val="-1"/>
        </w:rPr>
        <w:t xml:space="preserve"> </w:t>
      </w:r>
      <w:r>
        <w:t>Chapters</w:t>
      </w:r>
      <w:r>
        <w:rPr>
          <w:spacing w:val="-2"/>
        </w:rPr>
        <w:t xml:space="preserve"> </w:t>
      </w:r>
      <w:r>
        <w:t>on</w:t>
      </w:r>
      <w:r>
        <w:rPr>
          <w:spacing w:val="-5"/>
        </w:rPr>
        <w:t xml:space="preserve"> </w:t>
      </w:r>
      <w:r>
        <w:t>Foreign</w:t>
      </w:r>
      <w:r>
        <w:rPr>
          <w:spacing w:val="-2"/>
        </w:rPr>
        <w:t xml:space="preserve"> </w:t>
      </w:r>
      <w:r>
        <w:t>Relations,”</w:t>
      </w:r>
      <w:r>
        <w:rPr>
          <w:spacing w:val="-2"/>
        </w:rPr>
        <w:t xml:space="preserve"> </w:t>
      </w:r>
      <w:r>
        <w:rPr>
          <w:i/>
          <w:iCs/>
        </w:rPr>
        <w:t>Asia</w:t>
      </w:r>
      <w:r>
        <w:rPr>
          <w:i/>
          <w:iCs/>
          <w:spacing w:val="-5"/>
        </w:rPr>
        <w:t xml:space="preserve"> </w:t>
      </w:r>
      <w:r>
        <w:rPr>
          <w:i/>
          <w:iCs/>
        </w:rPr>
        <w:t>Major</w:t>
      </w:r>
      <w:r>
        <w:rPr>
          <w:i/>
          <w:iCs/>
          <w:spacing w:val="-4"/>
        </w:rPr>
        <w:t xml:space="preserve"> </w:t>
      </w:r>
      <w:r>
        <w:t>3</w:t>
      </w:r>
      <w:r>
        <w:rPr>
          <w:vertAlign w:val="superscript"/>
        </w:rPr>
        <w:t>rd</w:t>
      </w:r>
      <w:r>
        <w:rPr>
          <w:spacing w:val="-2"/>
        </w:rPr>
        <w:t xml:space="preserve"> </w:t>
      </w:r>
      <w:r>
        <w:t>ser.</w:t>
      </w:r>
      <w:r>
        <w:rPr>
          <w:spacing w:val="-2"/>
        </w:rPr>
        <w:t xml:space="preserve"> </w:t>
      </w:r>
      <w:r>
        <w:t>19.1-2</w:t>
      </w:r>
      <w:r>
        <w:rPr>
          <w:spacing w:val="-2"/>
        </w:rPr>
        <w:t xml:space="preserve"> </w:t>
      </w:r>
      <w:r>
        <w:t xml:space="preserve">(2006): </w:t>
      </w:r>
      <w:r>
        <w:rPr>
          <w:spacing w:val="-2"/>
        </w:rPr>
        <w:t>327-47.</w:t>
      </w:r>
    </w:p>
    <w:p w14:paraId="7202DE4C" w14:textId="77777777" w:rsidR="00000000" w:rsidRDefault="00DB5719">
      <w:pPr>
        <w:pStyle w:val="BodyText"/>
        <w:kinsoku w:val="0"/>
        <w:overflowPunct w:val="0"/>
        <w:spacing w:before="11"/>
        <w:rPr>
          <w:sz w:val="21"/>
          <w:szCs w:val="21"/>
        </w:rPr>
      </w:pPr>
    </w:p>
    <w:p w14:paraId="7316F1D5" w14:textId="77777777" w:rsidR="00000000" w:rsidRDefault="00DB5719">
      <w:pPr>
        <w:pStyle w:val="BodyText"/>
        <w:kinsoku w:val="0"/>
        <w:overflowPunct w:val="0"/>
        <w:ind w:left="1400"/>
        <w:rPr>
          <w:spacing w:val="-4"/>
        </w:rPr>
      </w:pPr>
      <w:r>
        <w:t>“Uyghur</w:t>
      </w:r>
      <w:r>
        <w:rPr>
          <w:spacing w:val="-3"/>
        </w:rPr>
        <w:t xml:space="preserve"> </w:t>
      </w:r>
      <w:r>
        <w:t>Technologists</w:t>
      </w:r>
      <w:r>
        <w:rPr>
          <w:spacing w:val="-3"/>
        </w:rPr>
        <w:t xml:space="preserve"> </w:t>
      </w:r>
      <w:r>
        <w:t>of</w:t>
      </w:r>
      <w:r>
        <w:rPr>
          <w:spacing w:val="-5"/>
        </w:rPr>
        <w:t xml:space="preserve"> </w:t>
      </w:r>
      <w:r>
        <w:t>Literacy</w:t>
      </w:r>
      <w:r>
        <w:rPr>
          <w:spacing w:val="-6"/>
        </w:rPr>
        <w:t xml:space="preserve"> </w:t>
      </w:r>
      <w:r>
        <w:t>and</w:t>
      </w:r>
      <w:r>
        <w:rPr>
          <w:spacing w:val="-4"/>
        </w:rPr>
        <w:t xml:space="preserve"> </w:t>
      </w:r>
      <w:r>
        <w:t>Reading</w:t>
      </w:r>
      <w:r>
        <w:rPr>
          <w:spacing w:val="-6"/>
        </w:rPr>
        <w:t xml:space="preserve"> </w:t>
      </w:r>
      <w:r>
        <w:t>in</w:t>
      </w:r>
      <w:r>
        <w:rPr>
          <w:spacing w:val="-3"/>
        </w:rPr>
        <w:t xml:space="preserve"> </w:t>
      </w:r>
      <w:r>
        <w:t>Mongol</w:t>
      </w:r>
      <w:r>
        <w:rPr>
          <w:spacing w:val="-2"/>
        </w:rPr>
        <w:t xml:space="preserve"> </w:t>
      </w:r>
      <w:r>
        <w:t>China,”</w:t>
      </w:r>
      <w:r>
        <w:rPr>
          <w:spacing w:val="-4"/>
        </w:rPr>
        <w:t xml:space="preserve"> </w:t>
      </w:r>
      <w:proofErr w:type="spellStart"/>
      <w:r>
        <w:rPr>
          <w:i/>
          <w:iCs/>
        </w:rPr>
        <w:t>T'oung</w:t>
      </w:r>
      <w:proofErr w:type="spellEnd"/>
      <w:r>
        <w:rPr>
          <w:i/>
          <w:iCs/>
          <w:spacing w:val="-3"/>
        </w:rPr>
        <w:t xml:space="preserve"> </w:t>
      </w:r>
      <w:r>
        <w:rPr>
          <w:i/>
          <w:iCs/>
        </w:rPr>
        <w:t>Pao</w:t>
      </w:r>
      <w:r>
        <w:rPr>
          <w:i/>
          <w:iCs/>
          <w:spacing w:val="-5"/>
        </w:rPr>
        <w:t xml:space="preserve"> </w:t>
      </w:r>
      <w:r>
        <w:t>91.4-5</w:t>
      </w:r>
      <w:r>
        <w:rPr>
          <w:spacing w:val="-3"/>
        </w:rPr>
        <w:t xml:space="preserve"> </w:t>
      </w:r>
      <w:r>
        <w:t>(2005):</w:t>
      </w:r>
      <w:r>
        <w:rPr>
          <w:spacing w:val="-5"/>
        </w:rPr>
        <w:t xml:space="preserve"> </w:t>
      </w:r>
      <w:r>
        <w:t>396-</w:t>
      </w:r>
      <w:r>
        <w:rPr>
          <w:spacing w:val="-4"/>
        </w:rPr>
        <w:t>435.</w:t>
      </w:r>
    </w:p>
    <w:p w14:paraId="52486BB1" w14:textId="77777777" w:rsidR="00000000" w:rsidRDefault="00DB5719">
      <w:pPr>
        <w:pStyle w:val="BodyText"/>
        <w:kinsoku w:val="0"/>
        <w:overflowPunct w:val="0"/>
        <w:spacing w:before="5"/>
      </w:pPr>
    </w:p>
    <w:p w14:paraId="3F58541F" w14:textId="77777777" w:rsidR="00000000" w:rsidRDefault="00DB5719">
      <w:pPr>
        <w:pStyle w:val="Heading3"/>
        <w:kinsoku w:val="0"/>
        <w:overflowPunct w:val="0"/>
        <w:spacing w:line="250" w:lineRule="exact"/>
        <w:jc w:val="left"/>
        <w:rPr>
          <w:spacing w:val="-2"/>
          <w:u w:val="none"/>
        </w:rPr>
      </w:pPr>
      <w:r>
        <w:t>SELECT</w:t>
      </w:r>
      <w:r>
        <w:rPr>
          <w:spacing w:val="-7"/>
        </w:rPr>
        <w:t xml:space="preserve"> </w:t>
      </w:r>
      <w:r>
        <w:t>LIST</w:t>
      </w:r>
      <w:r>
        <w:rPr>
          <w:spacing w:val="-5"/>
        </w:rPr>
        <w:t xml:space="preserve"> </w:t>
      </w:r>
      <w:r>
        <w:t>OF</w:t>
      </w:r>
      <w:r>
        <w:rPr>
          <w:spacing w:val="-2"/>
        </w:rPr>
        <w:t xml:space="preserve"> </w:t>
      </w:r>
      <w:proofErr w:type="gramStart"/>
      <w:r>
        <w:t>NON</w:t>
      </w:r>
      <w:r>
        <w:rPr>
          <w:spacing w:val="-8"/>
        </w:rPr>
        <w:t xml:space="preserve"> </w:t>
      </w:r>
      <w:r>
        <w:t>PEER</w:t>
      </w:r>
      <w:proofErr w:type="gramEnd"/>
      <w:r>
        <w:t>-REVIEWED</w:t>
      </w:r>
      <w:r>
        <w:rPr>
          <w:spacing w:val="-7"/>
        </w:rPr>
        <w:t xml:space="preserve"> </w:t>
      </w:r>
      <w:r>
        <w:rPr>
          <w:spacing w:val="-2"/>
        </w:rPr>
        <w:t>PUBLICATIONS</w:t>
      </w:r>
      <w:r>
        <w:rPr>
          <w:spacing w:val="-2"/>
          <w:u w:val="none"/>
        </w:rPr>
        <w:t>:</w:t>
      </w:r>
    </w:p>
    <w:p w14:paraId="3A9FF58A" w14:textId="77777777" w:rsidR="00000000" w:rsidRDefault="00DB5719">
      <w:pPr>
        <w:pStyle w:val="BodyText"/>
        <w:kinsoku w:val="0"/>
        <w:overflowPunct w:val="0"/>
        <w:spacing w:line="242" w:lineRule="auto"/>
        <w:ind w:left="1399" w:right="319"/>
      </w:pPr>
      <w:r>
        <w:t>“Uyghurs</w:t>
      </w:r>
      <w:r>
        <w:rPr>
          <w:spacing w:val="-1"/>
        </w:rPr>
        <w:t xml:space="preserve"> </w:t>
      </w:r>
      <w:r>
        <w:t>in</w:t>
      </w:r>
      <w:r>
        <w:rPr>
          <w:spacing w:val="-4"/>
        </w:rPr>
        <w:t xml:space="preserve"> </w:t>
      </w:r>
      <w:r>
        <w:t>the</w:t>
      </w:r>
      <w:r>
        <w:rPr>
          <w:spacing w:val="-1"/>
        </w:rPr>
        <w:t xml:space="preserve"> </w:t>
      </w:r>
      <w:r>
        <w:t>Eyes</w:t>
      </w:r>
      <w:r>
        <w:rPr>
          <w:spacing w:val="-3"/>
        </w:rPr>
        <w:t xml:space="preserve"> </w:t>
      </w:r>
      <w:r>
        <w:t>of</w:t>
      </w:r>
      <w:r>
        <w:rPr>
          <w:spacing w:val="-3"/>
        </w:rPr>
        <w:t xml:space="preserve"> </w:t>
      </w:r>
      <w:r>
        <w:t>the</w:t>
      </w:r>
      <w:r>
        <w:rPr>
          <w:spacing w:val="-3"/>
        </w:rPr>
        <w:t xml:space="preserve"> </w:t>
      </w:r>
      <w:r>
        <w:t>Mongols,”</w:t>
      </w:r>
      <w:r>
        <w:rPr>
          <w:spacing w:val="-3"/>
        </w:rPr>
        <w:t xml:space="preserve"> </w:t>
      </w:r>
      <w:r>
        <w:t>in</w:t>
      </w:r>
      <w:r>
        <w:rPr>
          <w:spacing w:val="-1"/>
        </w:rPr>
        <w:t xml:space="preserve"> </w:t>
      </w:r>
      <w:r>
        <w:rPr>
          <w:i/>
          <w:iCs/>
        </w:rPr>
        <w:t>The</w:t>
      </w:r>
      <w:r>
        <w:rPr>
          <w:i/>
          <w:iCs/>
          <w:spacing w:val="-3"/>
        </w:rPr>
        <w:t xml:space="preserve"> </w:t>
      </w:r>
      <w:r>
        <w:rPr>
          <w:i/>
          <w:iCs/>
        </w:rPr>
        <w:t>Mongol</w:t>
      </w:r>
      <w:r>
        <w:rPr>
          <w:i/>
          <w:iCs/>
          <w:spacing w:val="-3"/>
        </w:rPr>
        <w:t xml:space="preserve"> </w:t>
      </w:r>
      <w:r>
        <w:rPr>
          <w:i/>
          <w:iCs/>
        </w:rPr>
        <w:t>World</w:t>
      </w:r>
      <w:r>
        <w:t>,</w:t>
      </w:r>
      <w:r>
        <w:rPr>
          <w:spacing w:val="-1"/>
        </w:rPr>
        <w:t xml:space="preserve"> </w:t>
      </w:r>
      <w:r>
        <w:t>ed.</w:t>
      </w:r>
      <w:r>
        <w:rPr>
          <w:spacing w:val="-4"/>
        </w:rPr>
        <w:t xml:space="preserve"> </w:t>
      </w:r>
      <w:r>
        <w:t>Timothy</w:t>
      </w:r>
      <w:r>
        <w:rPr>
          <w:spacing w:val="-4"/>
        </w:rPr>
        <w:t xml:space="preserve"> </w:t>
      </w:r>
      <w:r>
        <w:t>May</w:t>
      </w:r>
      <w:r>
        <w:rPr>
          <w:spacing w:val="-4"/>
        </w:rPr>
        <w:t xml:space="preserve"> </w:t>
      </w:r>
      <w:r>
        <w:t>and</w:t>
      </w:r>
      <w:r>
        <w:rPr>
          <w:spacing w:val="-1"/>
        </w:rPr>
        <w:t xml:space="preserve"> </w:t>
      </w:r>
      <w:r>
        <w:t>Michael Hope.</w:t>
      </w:r>
      <w:r>
        <w:rPr>
          <w:spacing w:val="-1"/>
        </w:rPr>
        <w:t xml:space="preserve"> </w:t>
      </w:r>
      <w:r>
        <w:t>Routledge Press, in preparation.</w:t>
      </w:r>
    </w:p>
    <w:p w14:paraId="259B8587" w14:textId="77777777" w:rsidR="00000000" w:rsidRDefault="00DB5719">
      <w:pPr>
        <w:pStyle w:val="BodyText"/>
        <w:kinsoku w:val="0"/>
        <w:overflowPunct w:val="0"/>
        <w:spacing w:before="3"/>
        <w:rPr>
          <w:sz w:val="21"/>
          <w:szCs w:val="21"/>
        </w:rPr>
      </w:pPr>
    </w:p>
    <w:p w14:paraId="5A5E5014" w14:textId="77777777" w:rsidR="00000000" w:rsidRDefault="00DB5719">
      <w:pPr>
        <w:pStyle w:val="BodyText"/>
        <w:kinsoku w:val="0"/>
        <w:overflowPunct w:val="0"/>
        <w:ind w:left="1399" w:right="116" w:firstLine="55"/>
      </w:pPr>
      <w:r>
        <w:t>“Yuan</w:t>
      </w:r>
      <w:r>
        <w:rPr>
          <w:spacing w:val="-2"/>
        </w:rPr>
        <w:t xml:space="preserve"> </w:t>
      </w:r>
      <w:r>
        <w:t>dynasty</w:t>
      </w:r>
      <w:r>
        <w:rPr>
          <w:spacing w:val="-4"/>
        </w:rPr>
        <w:t xml:space="preserve"> </w:t>
      </w:r>
      <w:r>
        <w:t>period,</w:t>
      </w:r>
      <w:r>
        <w:rPr>
          <w:spacing w:val="-2"/>
        </w:rPr>
        <w:t xml:space="preserve"> </w:t>
      </w:r>
      <w:r>
        <w:t>1279–1368.”</w:t>
      </w:r>
      <w:r>
        <w:rPr>
          <w:spacing w:val="-2"/>
        </w:rPr>
        <w:t xml:space="preserve"> </w:t>
      </w:r>
      <w:r>
        <w:rPr>
          <w:i/>
          <w:iCs/>
        </w:rPr>
        <w:t>The</w:t>
      </w:r>
      <w:r>
        <w:rPr>
          <w:i/>
          <w:iCs/>
          <w:spacing w:val="-2"/>
        </w:rPr>
        <w:t xml:space="preserve"> </w:t>
      </w:r>
      <w:r>
        <w:rPr>
          <w:i/>
          <w:iCs/>
        </w:rPr>
        <w:t>Encyclopedia</w:t>
      </w:r>
      <w:r>
        <w:rPr>
          <w:i/>
          <w:iCs/>
          <w:spacing w:val="-4"/>
        </w:rPr>
        <w:t xml:space="preserve"> </w:t>
      </w:r>
      <w:r>
        <w:rPr>
          <w:i/>
          <w:iCs/>
        </w:rPr>
        <w:t>of</w:t>
      </w:r>
      <w:r>
        <w:rPr>
          <w:i/>
          <w:iCs/>
          <w:spacing w:val="-1"/>
        </w:rPr>
        <w:t xml:space="preserve"> </w:t>
      </w:r>
      <w:r>
        <w:rPr>
          <w:i/>
          <w:iCs/>
        </w:rPr>
        <w:t>Empire</w:t>
      </w:r>
      <w:r>
        <w:t>.</w:t>
      </w:r>
      <w:r>
        <w:rPr>
          <w:spacing w:val="-4"/>
        </w:rPr>
        <w:t xml:space="preserve"> </w:t>
      </w:r>
      <w:r>
        <w:t>John</w:t>
      </w:r>
      <w:r>
        <w:rPr>
          <w:spacing w:val="-4"/>
        </w:rPr>
        <w:t xml:space="preserve"> </w:t>
      </w:r>
      <w:r>
        <w:t>Wiley</w:t>
      </w:r>
      <w:r>
        <w:rPr>
          <w:spacing w:val="-5"/>
        </w:rPr>
        <w:t xml:space="preserve"> </w:t>
      </w:r>
      <w:r>
        <w:t>and</w:t>
      </w:r>
      <w:r>
        <w:rPr>
          <w:spacing w:val="-4"/>
        </w:rPr>
        <w:t xml:space="preserve"> </w:t>
      </w:r>
      <w:r>
        <w:t>Sons,</w:t>
      </w:r>
      <w:r>
        <w:rPr>
          <w:spacing w:val="-2"/>
        </w:rPr>
        <w:t xml:space="preserve"> </w:t>
      </w:r>
      <w:r>
        <w:t>(2016):</w:t>
      </w:r>
      <w:r>
        <w:rPr>
          <w:spacing w:val="-1"/>
        </w:rPr>
        <w:t xml:space="preserve"> </w:t>
      </w:r>
      <w:r>
        <w:t>China,</w:t>
      </w:r>
      <w:r>
        <w:rPr>
          <w:spacing w:val="-4"/>
        </w:rPr>
        <w:t xml:space="preserve"> </w:t>
      </w:r>
      <w:r>
        <w:t>imperial: 6, 1–6. Online publication: OI: 10.1002/9781118455074.wbeoe282.</w:t>
      </w:r>
    </w:p>
    <w:p w14:paraId="6F32E668" w14:textId="77777777" w:rsidR="00000000" w:rsidRDefault="00DB5719">
      <w:pPr>
        <w:pStyle w:val="BodyText"/>
        <w:kinsoku w:val="0"/>
        <w:overflowPunct w:val="0"/>
        <w:spacing w:before="2"/>
      </w:pPr>
    </w:p>
    <w:p w14:paraId="0EBE0724" w14:textId="77777777" w:rsidR="00000000" w:rsidRDefault="00DB5719">
      <w:pPr>
        <w:pStyle w:val="BodyText"/>
        <w:kinsoku w:val="0"/>
        <w:overflowPunct w:val="0"/>
        <w:ind w:left="1399"/>
      </w:pPr>
      <w:r>
        <w:t>“Chinggis</w:t>
      </w:r>
      <w:r>
        <w:rPr>
          <w:spacing w:val="-2"/>
        </w:rPr>
        <w:t xml:space="preserve"> </w:t>
      </w:r>
      <w:r>
        <w:t>Khan,”</w:t>
      </w:r>
      <w:r>
        <w:rPr>
          <w:spacing w:val="-4"/>
        </w:rPr>
        <w:t xml:space="preserve"> </w:t>
      </w:r>
      <w:r>
        <w:t>in</w:t>
      </w:r>
      <w:r>
        <w:rPr>
          <w:spacing w:val="-2"/>
        </w:rPr>
        <w:t xml:space="preserve"> </w:t>
      </w:r>
      <w:r>
        <w:rPr>
          <w:i/>
          <w:iCs/>
        </w:rPr>
        <w:t>Berkshire</w:t>
      </w:r>
      <w:r>
        <w:rPr>
          <w:i/>
          <w:iCs/>
          <w:spacing w:val="-2"/>
        </w:rPr>
        <w:t xml:space="preserve"> </w:t>
      </w:r>
      <w:r>
        <w:rPr>
          <w:i/>
          <w:iCs/>
        </w:rPr>
        <w:t>Dictionary</w:t>
      </w:r>
      <w:r>
        <w:rPr>
          <w:i/>
          <w:iCs/>
          <w:spacing w:val="-2"/>
        </w:rPr>
        <w:t xml:space="preserve"> </w:t>
      </w:r>
      <w:r>
        <w:rPr>
          <w:i/>
          <w:iCs/>
        </w:rPr>
        <w:t>of</w:t>
      </w:r>
      <w:r>
        <w:rPr>
          <w:i/>
          <w:iCs/>
          <w:spacing w:val="-1"/>
        </w:rPr>
        <w:t xml:space="preserve"> </w:t>
      </w:r>
      <w:r>
        <w:rPr>
          <w:i/>
          <w:iCs/>
        </w:rPr>
        <w:t>Chinese</w:t>
      </w:r>
      <w:r>
        <w:rPr>
          <w:i/>
          <w:iCs/>
          <w:spacing w:val="-4"/>
        </w:rPr>
        <w:t xml:space="preserve"> </w:t>
      </w:r>
      <w:r>
        <w:rPr>
          <w:i/>
          <w:iCs/>
        </w:rPr>
        <w:t>Biography</w:t>
      </w:r>
      <w:r>
        <w:t>,</w:t>
      </w:r>
      <w:r>
        <w:rPr>
          <w:spacing w:val="-2"/>
        </w:rPr>
        <w:t xml:space="preserve"> </w:t>
      </w:r>
      <w:r>
        <w:t>ed.</w:t>
      </w:r>
      <w:r>
        <w:rPr>
          <w:spacing w:val="-5"/>
        </w:rPr>
        <w:t xml:space="preserve"> </w:t>
      </w:r>
      <w:r>
        <w:t>Kerry</w:t>
      </w:r>
      <w:r>
        <w:rPr>
          <w:spacing w:val="-5"/>
        </w:rPr>
        <w:t xml:space="preserve"> </w:t>
      </w:r>
      <w:r>
        <w:t>Brown.</w:t>
      </w:r>
      <w:r>
        <w:rPr>
          <w:spacing w:val="-2"/>
        </w:rPr>
        <w:t xml:space="preserve"> </w:t>
      </w:r>
      <w:r>
        <w:t>3</w:t>
      </w:r>
      <w:r>
        <w:rPr>
          <w:spacing w:val="-2"/>
        </w:rPr>
        <w:t xml:space="preserve"> </w:t>
      </w:r>
      <w:r>
        <w:t>vols.</w:t>
      </w:r>
      <w:r>
        <w:rPr>
          <w:spacing w:val="-2"/>
        </w:rPr>
        <w:t xml:space="preserve"> </w:t>
      </w:r>
      <w:r>
        <w:t>Great</w:t>
      </w:r>
      <w:r>
        <w:rPr>
          <w:spacing w:val="-1"/>
        </w:rPr>
        <w:t xml:space="preserve"> </w:t>
      </w:r>
      <w:r>
        <w:t>Barrington,</w:t>
      </w:r>
      <w:r>
        <w:rPr>
          <w:spacing w:val="-5"/>
        </w:rPr>
        <w:t xml:space="preserve"> </w:t>
      </w:r>
      <w:r>
        <w:t>MA: Berkshire Publishing Group, 2014; vol. 2, pp. 761-774.</w:t>
      </w:r>
    </w:p>
    <w:p w14:paraId="2B249E29" w14:textId="77777777" w:rsidR="00000000" w:rsidRDefault="00DB5719">
      <w:pPr>
        <w:pStyle w:val="BodyText"/>
        <w:kinsoku w:val="0"/>
        <w:overflowPunct w:val="0"/>
        <w:spacing w:before="10"/>
        <w:rPr>
          <w:sz w:val="21"/>
          <w:szCs w:val="21"/>
        </w:rPr>
      </w:pPr>
    </w:p>
    <w:p w14:paraId="36D45992" w14:textId="77777777" w:rsidR="00000000" w:rsidRDefault="00DB5719">
      <w:pPr>
        <w:pStyle w:val="BodyText"/>
        <w:kinsoku w:val="0"/>
        <w:overflowPunct w:val="0"/>
        <w:spacing w:before="1"/>
        <w:ind w:left="1399" w:right="1022"/>
      </w:pPr>
      <w:r>
        <w:t>“Islam</w:t>
      </w:r>
      <w:r>
        <w:rPr>
          <w:spacing w:val="-6"/>
        </w:rPr>
        <w:t xml:space="preserve"> </w:t>
      </w:r>
      <w:r>
        <w:t>in</w:t>
      </w:r>
      <w:r>
        <w:rPr>
          <w:spacing w:val="-2"/>
        </w:rPr>
        <w:t xml:space="preserve"> </w:t>
      </w:r>
      <w:r>
        <w:t>China,”</w:t>
      </w:r>
      <w:r>
        <w:rPr>
          <w:spacing w:val="-4"/>
        </w:rPr>
        <w:t xml:space="preserve"> </w:t>
      </w:r>
      <w:r>
        <w:t>in</w:t>
      </w:r>
      <w:r>
        <w:rPr>
          <w:spacing w:val="-2"/>
        </w:rPr>
        <w:t xml:space="preserve"> </w:t>
      </w:r>
      <w:r>
        <w:rPr>
          <w:i/>
          <w:iCs/>
        </w:rPr>
        <w:t>Demystifying</w:t>
      </w:r>
      <w:r>
        <w:rPr>
          <w:i/>
          <w:iCs/>
          <w:spacing w:val="-2"/>
        </w:rPr>
        <w:t xml:space="preserve"> </w:t>
      </w:r>
      <w:r>
        <w:rPr>
          <w:i/>
          <w:iCs/>
        </w:rPr>
        <w:t>China:</w:t>
      </w:r>
      <w:r>
        <w:rPr>
          <w:i/>
          <w:iCs/>
          <w:spacing w:val="-2"/>
        </w:rPr>
        <w:t xml:space="preserve"> </w:t>
      </w:r>
      <w:r>
        <w:rPr>
          <w:i/>
          <w:iCs/>
        </w:rPr>
        <w:t>New</w:t>
      </w:r>
      <w:r>
        <w:rPr>
          <w:i/>
          <w:iCs/>
          <w:spacing w:val="-3"/>
        </w:rPr>
        <w:t xml:space="preserve"> </w:t>
      </w:r>
      <w:r>
        <w:rPr>
          <w:i/>
          <w:iCs/>
        </w:rPr>
        <w:t>Understandings</w:t>
      </w:r>
      <w:r>
        <w:rPr>
          <w:i/>
          <w:iCs/>
          <w:spacing w:val="-2"/>
        </w:rPr>
        <w:t xml:space="preserve"> </w:t>
      </w:r>
      <w:r>
        <w:rPr>
          <w:i/>
          <w:iCs/>
        </w:rPr>
        <w:t>of</w:t>
      </w:r>
      <w:r>
        <w:rPr>
          <w:i/>
          <w:iCs/>
          <w:spacing w:val="-4"/>
        </w:rPr>
        <w:t xml:space="preserve"> </w:t>
      </w:r>
      <w:r>
        <w:rPr>
          <w:i/>
          <w:iCs/>
        </w:rPr>
        <w:t>Chinese</w:t>
      </w:r>
      <w:r>
        <w:rPr>
          <w:i/>
          <w:iCs/>
          <w:spacing w:val="-2"/>
        </w:rPr>
        <w:t xml:space="preserve"> </w:t>
      </w:r>
      <w:r>
        <w:rPr>
          <w:i/>
          <w:iCs/>
        </w:rPr>
        <w:t>History</w:t>
      </w:r>
      <w:r>
        <w:t>,</w:t>
      </w:r>
      <w:r>
        <w:rPr>
          <w:spacing w:val="-2"/>
        </w:rPr>
        <w:t xml:space="preserve"> </w:t>
      </w:r>
      <w:r>
        <w:t>ed.</w:t>
      </w:r>
      <w:r>
        <w:rPr>
          <w:spacing w:val="-2"/>
        </w:rPr>
        <w:t xml:space="preserve"> </w:t>
      </w:r>
      <w:r>
        <w:t>Naomi</w:t>
      </w:r>
      <w:r>
        <w:rPr>
          <w:spacing w:val="-2"/>
        </w:rPr>
        <w:t xml:space="preserve"> </w:t>
      </w:r>
      <w:proofErr w:type="spellStart"/>
      <w:r>
        <w:t>Standen</w:t>
      </w:r>
      <w:proofErr w:type="spellEnd"/>
      <w:r>
        <w:t xml:space="preserve"> (Lanham, MD: Rowman &amp; Littlefield, 2013), 59-66.</w:t>
      </w:r>
    </w:p>
    <w:p w14:paraId="0B7D053E" w14:textId="77777777" w:rsidR="00000000" w:rsidRDefault="00DB5719">
      <w:pPr>
        <w:pStyle w:val="BodyText"/>
        <w:kinsoku w:val="0"/>
        <w:overflowPunct w:val="0"/>
        <w:spacing w:before="1"/>
        <w:rPr>
          <w:sz w:val="23"/>
          <w:szCs w:val="23"/>
        </w:rPr>
      </w:pPr>
    </w:p>
    <w:p w14:paraId="563ECEC6" w14:textId="77777777" w:rsidR="00000000" w:rsidRDefault="00DB5719">
      <w:pPr>
        <w:pStyle w:val="BodyText"/>
        <w:kinsoku w:val="0"/>
        <w:overflowPunct w:val="0"/>
        <w:spacing w:line="232" w:lineRule="auto"/>
        <w:ind w:left="1399" w:right="1062"/>
        <w:rPr>
          <w:rFonts w:eastAsia="SimSun"/>
        </w:rPr>
      </w:pPr>
      <w:r>
        <w:t>“</w:t>
      </w:r>
      <w:proofErr w:type="spellStart"/>
      <w:r>
        <w:rPr>
          <w:rFonts w:ascii="SimSun" w:eastAsia="SimSun" w:cs="SimSun" w:hint="eastAsia"/>
        </w:rPr>
        <w:t>论全球伊斯兰的本土化：以云南省清真寺建筑为例</w:t>
      </w:r>
      <w:proofErr w:type="spellEnd"/>
      <w:r>
        <w:rPr>
          <w:rFonts w:eastAsia="SimSun"/>
        </w:rPr>
        <w:t>” (“Essay on the Indigeni</w:t>
      </w:r>
      <w:r>
        <w:rPr>
          <w:rFonts w:eastAsia="SimSun"/>
        </w:rPr>
        <w:t>zation of Globalized Islam</w:t>
      </w:r>
      <w:r>
        <w:rPr>
          <w:rFonts w:eastAsia="SimSun"/>
          <w:spacing w:val="-2"/>
        </w:rPr>
        <w:t xml:space="preserve">: </w:t>
      </w:r>
      <w:r>
        <w:rPr>
          <w:rFonts w:eastAsia="SimSun"/>
        </w:rPr>
        <w:t>The</w:t>
      </w:r>
      <w:r>
        <w:rPr>
          <w:rFonts w:eastAsia="SimSun"/>
          <w:spacing w:val="-7"/>
        </w:rPr>
        <w:t xml:space="preserve"> </w:t>
      </w:r>
      <w:r>
        <w:rPr>
          <w:rFonts w:eastAsia="SimSun"/>
        </w:rPr>
        <w:t>Example</w:t>
      </w:r>
      <w:r>
        <w:rPr>
          <w:rFonts w:eastAsia="SimSun"/>
          <w:spacing w:val="-5"/>
        </w:rPr>
        <w:t xml:space="preserve"> </w:t>
      </w:r>
      <w:r>
        <w:rPr>
          <w:rFonts w:eastAsia="SimSun"/>
        </w:rPr>
        <w:t>of</w:t>
      </w:r>
      <w:r>
        <w:rPr>
          <w:rFonts w:eastAsia="SimSun"/>
          <w:spacing w:val="-7"/>
        </w:rPr>
        <w:t xml:space="preserve"> </w:t>
      </w:r>
      <w:r>
        <w:rPr>
          <w:rFonts w:eastAsia="SimSun"/>
        </w:rPr>
        <w:t>Mosque</w:t>
      </w:r>
      <w:r>
        <w:rPr>
          <w:rFonts w:eastAsia="SimSun"/>
          <w:spacing w:val="-5"/>
        </w:rPr>
        <w:t xml:space="preserve"> </w:t>
      </w:r>
      <w:r>
        <w:rPr>
          <w:rFonts w:eastAsia="SimSun"/>
        </w:rPr>
        <w:t>Construction</w:t>
      </w:r>
      <w:r>
        <w:rPr>
          <w:rFonts w:eastAsia="SimSun"/>
          <w:spacing w:val="-8"/>
        </w:rPr>
        <w:t xml:space="preserve"> </w:t>
      </w:r>
      <w:r>
        <w:rPr>
          <w:rFonts w:eastAsia="SimSun"/>
        </w:rPr>
        <w:t>in</w:t>
      </w:r>
      <w:r>
        <w:rPr>
          <w:rFonts w:eastAsia="SimSun"/>
          <w:spacing w:val="-5"/>
        </w:rPr>
        <w:t xml:space="preserve"> </w:t>
      </w:r>
      <w:r>
        <w:rPr>
          <w:rFonts w:eastAsia="SimSun"/>
        </w:rPr>
        <w:t>Yunnan”),</w:t>
      </w:r>
      <w:r>
        <w:rPr>
          <w:rFonts w:eastAsia="SimSun"/>
          <w:spacing w:val="-8"/>
        </w:rPr>
        <w:t xml:space="preserve"> </w:t>
      </w:r>
      <w:r>
        <w:rPr>
          <w:rFonts w:eastAsia="SimSun"/>
        </w:rPr>
        <w:t>tr</w:t>
      </w:r>
      <w:r>
        <w:rPr>
          <w:rFonts w:eastAsia="SimSun"/>
          <w:spacing w:val="-3"/>
        </w:rPr>
        <w:t xml:space="preserve">. </w:t>
      </w:r>
      <w:r>
        <w:rPr>
          <w:rFonts w:eastAsia="SimSun"/>
        </w:rPr>
        <w:t>Wang</w:t>
      </w:r>
      <w:r>
        <w:rPr>
          <w:rFonts w:eastAsia="SimSun"/>
          <w:spacing w:val="-8"/>
        </w:rPr>
        <w:t xml:space="preserve"> </w:t>
      </w:r>
      <w:r>
        <w:rPr>
          <w:rFonts w:eastAsia="SimSun"/>
        </w:rPr>
        <w:t>Wenjun</w:t>
      </w:r>
      <w:r>
        <w:rPr>
          <w:rFonts w:eastAsia="SimSun"/>
          <w:spacing w:val="-5"/>
        </w:rPr>
        <w:t xml:space="preserve"> </w:t>
      </w:r>
      <w:r>
        <w:rPr>
          <w:rFonts w:eastAsia="SimSun"/>
        </w:rPr>
        <w:t>and</w:t>
      </w:r>
      <w:r>
        <w:rPr>
          <w:rFonts w:eastAsia="SimSun"/>
          <w:spacing w:val="-8"/>
        </w:rPr>
        <w:t xml:space="preserve"> </w:t>
      </w:r>
      <w:r>
        <w:rPr>
          <w:rFonts w:eastAsia="SimSun"/>
        </w:rPr>
        <w:t>Yao</w:t>
      </w:r>
      <w:r>
        <w:rPr>
          <w:rFonts w:eastAsia="SimSun"/>
          <w:spacing w:val="-8"/>
        </w:rPr>
        <w:t xml:space="preserve"> </w:t>
      </w:r>
      <w:r>
        <w:rPr>
          <w:rFonts w:eastAsia="SimSun"/>
        </w:rPr>
        <w:t>Jide,</w:t>
      </w:r>
      <w:r>
        <w:rPr>
          <w:rFonts w:eastAsia="SimSun"/>
          <w:spacing w:val="-5"/>
        </w:rPr>
        <w:t xml:space="preserve"> </w:t>
      </w:r>
      <w:proofErr w:type="spellStart"/>
      <w:r>
        <w:rPr>
          <w:rFonts w:ascii="SimSun" w:eastAsia="SimSun" w:cs="SimSun" w:hint="eastAsia"/>
          <w:i/>
          <w:iCs/>
          <w:sz w:val="23"/>
          <w:szCs w:val="23"/>
        </w:rPr>
        <w:t>云南回族研</w:t>
      </w:r>
      <w:r>
        <w:rPr>
          <w:rFonts w:ascii="SimSun" w:eastAsia="SimSun" w:cs="SimSun" w:hint="eastAsia"/>
          <w:i/>
          <w:iCs/>
          <w:spacing w:val="-15"/>
          <w:sz w:val="23"/>
          <w:szCs w:val="23"/>
        </w:rPr>
        <w:t>究</w:t>
      </w:r>
      <w:proofErr w:type="spellEnd"/>
      <w:r>
        <w:rPr>
          <w:rFonts w:ascii="SimSun" w:eastAsia="SimSun" w:cs="SimSun"/>
          <w:i/>
          <w:iCs/>
          <w:spacing w:val="-15"/>
          <w:sz w:val="23"/>
          <w:szCs w:val="23"/>
        </w:rPr>
        <w:t xml:space="preserve"> </w:t>
      </w:r>
      <w:r>
        <w:rPr>
          <w:rFonts w:eastAsia="SimSun"/>
        </w:rPr>
        <w:t>(</w:t>
      </w:r>
      <w:r>
        <w:rPr>
          <w:rFonts w:eastAsia="SimSun"/>
          <w:i/>
          <w:iCs/>
        </w:rPr>
        <w:t xml:space="preserve">Yunnan Huizu </w:t>
      </w:r>
      <w:proofErr w:type="spellStart"/>
      <w:r>
        <w:rPr>
          <w:rFonts w:eastAsia="SimSun"/>
          <w:i/>
          <w:iCs/>
        </w:rPr>
        <w:t>Yanjiu</w:t>
      </w:r>
      <w:proofErr w:type="spellEnd"/>
      <w:r>
        <w:rPr>
          <w:rFonts w:eastAsia="SimSun"/>
        </w:rPr>
        <w:t>) 2013.1: 48-57.</w:t>
      </w:r>
    </w:p>
    <w:p w14:paraId="428F650F" w14:textId="77777777" w:rsidR="00000000" w:rsidRDefault="00DB5719">
      <w:pPr>
        <w:pStyle w:val="BodyText"/>
        <w:kinsoku w:val="0"/>
        <w:overflowPunct w:val="0"/>
        <w:spacing w:before="9"/>
      </w:pPr>
    </w:p>
    <w:p w14:paraId="1224D634" w14:textId="77777777" w:rsidR="00000000" w:rsidRDefault="00DB5719">
      <w:pPr>
        <w:pStyle w:val="BodyText"/>
        <w:kinsoku w:val="0"/>
        <w:overflowPunct w:val="0"/>
        <w:spacing w:line="235" w:lineRule="auto"/>
        <w:ind w:left="1399" w:right="948" w:firstLine="55"/>
        <w:rPr>
          <w:rFonts w:eastAsia="SimSun"/>
          <w:spacing w:val="-4"/>
        </w:rPr>
      </w:pPr>
      <w:r>
        <w:t>“</w:t>
      </w:r>
      <w:proofErr w:type="spellStart"/>
      <w:r>
        <w:rPr>
          <w:rFonts w:ascii="SimSun" w:eastAsia="SimSun" w:cs="SimSun" w:hint="eastAsia"/>
        </w:rPr>
        <w:t>明初云南的畏兀儿人及其穆斯林后裔</w:t>
      </w:r>
      <w:proofErr w:type="spellEnd"/>
      <w:r>
        <w:rPr>
          <w:rFonts w:eastAsia="SimSun"/>
        </w:rPr>
        <w:t>” [“</w:t>
      </w:r>
      <w:r>
        <w:rPr>
          <w:rFonts w:eastAsia="SimSun"/>
        </w:rPr>
        <w:t xml:space="preserve">Early Ming Uyghurs in Yunnan and their Muslim </w:t>
      </w:r>
      <w:r>
        <w:rPr>
          <w:rFonts w:eastAsia="SimSun"/>
          <w:spacing w:val="-2"/>
        </w:rPr>
        <w:t xml:space="preserve">Descendants”], in </w:t>
      </w:r>
      <w:proofErr w:type="spellStart"/>
      <w:r>
        <w:rPr>
          <w:rFonts w:ascii="SimSun" w:eastAsia="SimSun" w:cs="SimSun" w:hint="eastAsia"/>
          <w:i/>
          <w:iCs/>
          <w:spacing w:val="-6"/>
          <w:sz w:val="23"/>
          <w:szCs w:val="23"/>
        </w:rPr>
        <w:t>首届塞典赤研究国际会议论文集</w:t>
      </w:r>
      <w:proofErr w:type="spellEnd"/>
      <w:r>
        <w:rPr>
          <w:rFonts w:ascii="SimSun" w:eastAsia="SimSun" w:cs="SimSun"/>
          <w:i/>
          <w:iCs/>
          <w:spacing w:val="-6"/>
          <w:sz w:val="23"/>
          <w:szCs w:val="23"/>
        </w:rPr>
        <w:t xml:space="preserve"> </w:t>
      </w:r>
      <w:r>
        <w:rPr>
          <w:rFonts w:eastAsia="SimSun"/>
          <w:spacing w:val="-2"/>
        </w:rPr>
        <w:t>[</w:t>
      </w:r>
      <w:r>
        <w:rPr>
          <w:rFonts w:eastAsia="SimSun"/>
          <w:i/>
          <w:iCs/>
          <w:spacing w:val="-2"/>
        </w:rPr>
        <w:t xml:space="preserve">Proceedings of the First International Symposium </w:t>
      </w:r>
      <w:r>
        <w:rPr>
          <w:rFonts w:eastAsia="SimSun"/>
          <w:i/>
          <w:iCs/>
        </w:rPr>
        <w:t>on</w:t>
      </w:r>
      <w:r>
        <w:rPr>
          <w:rFonts w:eastAsia="SimSun"/>
          <w:i/>
          <w:iCs/>
          <w:spacing w:val="-3"/>
        </w:rPr>
        <w:t xml:space="preserve"> </w:t>
      </w:r>
      <w:r>
        <w:rPr>
          <w:rFonts w:eastAsia="SimSun"/>
          <w:i/>
          <w:iCs/>
        </w:rPr>
        <w:t>Sayyid</w:t>
      </w:r>
      <w:r>
        <w:rPr>
          <w:rFonts w:eastAsia="SimSun"/>
          <w:i/>
          <w:iCs/>
          <w:spacing w:val="-3"/>
        </w:rPr>
        <w:t xml:space="preserve"> </w:t>
      </w:r>
      <w:proofErr w:type="spellStart"/>
      <w:r>
        <w:rPr>
          <w:rFonts w:eastAsia="SimSun"/>
          <w:i/>
          <w:iCs/>
        </w:rPr>
        <w:t>Ajall</w:t>
      </w:r>
      <w:proofErr w:type="spellEnd"/>
      <w:r>
        <w:rPr>
          <w:rFonts w:eastAsia="SimSun"/>
          <w:i/>
          <w:iCs/>
          <w:spacing w:val="-2"/>
        </w:rPr>
        <w:t xml:space="preserve"> </w:t>
      </w:r>
      <w:r>
        <w:rPr>
          <w:rFonts w:eastAsia="SimSun"/>
          <w:i/>
          <w:iCs/>
        </w:rPr>
        <w:t>Omer</w:t>
      </w:r>
      <w:r>
        <w:rPr>
          <w:rFonts w:eastAsia="SimSun"/>
          <w:i/>
          <w:iCs/>
          <w:spacing w:val="-3"/>
        </w:rPr>
        <w:t xml:space="preserve"> </w:t>
      </w:r>
      <w:r>
        <w:rPr>
          <w:rFonts w:eastAsia="SimSun"/>
          <w:i/>
          <w:iCs/>
        </w:rPr>
        <w:t>Shams</w:t>
      </w:r>
      <w:r>
        <w:rPr>
          <w:rFonts w:eastAsia="SimSun"/>
          <w:i/>
          <w:iCs/>
          <w:spacing w:val="-3"/>
        </w:rPr>
        <w:t xml:space="preserve"> </w:t>
      </w:r>
      <w:r>
        <w:rPr>
          <w:rFonts w:eastAsia="SimSun"/>
          <w:i/>
          <w:iCs/>
        </w:rPr>
        <w:t>al-Din</w:t>
      </w:r>
      <w:r>
        <w:rPr>
          <w:rFonts w:eastAsia="SimSun"/>
          <w:spacing w:val="-1"/>
        </w:rPr>
        <w:t xml:space="preserve">], </w:t>
      </w:r>
      <w:r>
        <w:rPr>
          <w:rFonts w:eastAsia="SimSun"/>
        </w:rPr>
        <w:t>ed.</w:t>
      </w:r>
      <w:r>
        <w:rPr>
          <w:rFonts w:eastAsia="SimSun"/>
          <w:spacing w:val="-3"/>
        </w:rPr>
        <w:t xml:space="preserve"> </w:t>
      </w:r>
      <w:r>
        <w:rPr>
          <w:rFonts w:eastAsia="SimSun"/>
        </w:rPr>
        <w:t>Gao</w:t>
      </w:r>
      <w:r>
        <w:rPr>
          <w:rFonts w:eastAsia="SimSun"/>
          <w:spacing w:val="-3"/>
        </w:rPr>
        <w:t xml:space="preserve"> </w:t>
      </w:r>
      <w:proofErr w:type="spellStart"/>
      <w:r>
        <w:rPr>
          <w:rFonts w:eastAsia="SimSun"/>
        </w:rPr>
        <w:t>Fayuan</w:t>
      </w:r>
      <w:proofErr w:type="spellEnd"/>
      <w:r>
        <w:rPr>
          <w:rFonts w:eastAsia="SimSun"/>
          <w:spacing w:val="-2"/>
        </w:rPr>
        <w:t xml:space="preserve"> (</w:t>
      </w:r>
      <w:r>
        <w:rPr>
          <w:rFonts w:eastAsia="SimSun"/>
        </w:rPr>
        <w:t>Kunming</w:t>
      </w:r>
      <w:r>
        <w:rPr>
          <w:rFonts w:eastAsia="SimSun"/>
          <w:spacing w:val="-1"/>
        </w:rPr>
        <w:t xml:space="preserve">: </w:t>
      </w:r>
      <w:r>
        <w:rPr>
          <w:rFonts w:eastAsia="SimSun"/>
        </w:rPr>
        <w:t>Yunnan</w:t>
      </w:r>
      <w:r>
        <w:rPr>
          <w:rFonts w:eastAsia="SimSun"/>
          <w:spacing w:val="-3"/>
        </w:rPr>
        <w:t xml:space="preserve"> </w:t>
      </w:r>
      <w:proofErr w:type="spellStart"/>
      <w:r>
        <w:rPr>
          <w:rFonts w:eastAsia="SimSun"/>
        </w:rPr>
        <w:t>Daxue</w:t>
      </w:r>
      <w:proofErr w:type="spellEnd"/>
      <w:r>
        <w:rPr>
          <w:rFonts w:eastAsia="SimSun"/>
          <w:spacing w:val="-3"/>
        </w:rPr>
        <w:t xml:space="preserve"> </w:t>
      </w:r>
      <w:proofErr w:type="spellStart"/>
      <w:r>
        <w:rPr>
          <w:rFonts w:eastAsia="SimSun"/>
        </w:rPr>
        <w:t>chubanshe</w:t>
      </w:r>
      <w:proofErr w:type="spellEnd"/>
      <w:r>
        <w:rPr>
          <w:rFonts w:eastAsia="SimSun"/>
        </w:rPr>
        <w:t>,</w:t>
      </w:r>
      <w:r>
        <w:rPr>
          <w:rFonts w:eastAsia="SimSun"/>
          <w:spacing w:val="-3"/>
        </w:rPr>
        <w:t xml:space="preserve"> </w:t>
      </w:r>
      <w:r>
        <w:rPr>
          <w:rFonts w:eastAsia="SimSun"/>
        </w:rPr>
        <w:t>2004</w:t>
      </w:r>
      <w:r>
        <w:rPr>
          <w:rFonts w:eastAsia="SimSun"/>
          <w:spacing w:val="-1"/>
        </w:rPr>
        <w:t xml:space="preserve">): </w:t>
      </w:r>
      <w:r>
        <w:rPr>
          <w:rFonts w:eastAsia="SimSun"/>
        </w:rPr>
        <w:t xml:space="preserve">396- </w:t>
      </w:r>
      <w:r>
        <w:rPr>
          <w:rFonts w:eastAsia="SimSun"/>
          <w:spacing w:val="-4"/>
        </w:rPr>
        <w:t>403.</w:t>
      </w:r>
    </w:p>
    <w:p w14:paraId="2A3A55FE" w14:textId="77777777" w:rsidR="00000000" w:rsidRDefault="00DB5719">
      <w:pPr>
        <w:pStyle w:val="BodyText"/>
        <w:kinsoku w:val="0"/>
        <w:overflowPunct w:val="0"/>
        <w:spacing w:before="4"/>
      </w:pPr>
    </w:p>
    <w:p w14:paraId="1B01C798" w14:textId="77777777" w:rsidR="00000000" w:rsidRDefault="00DB5719">
      <w:pPr>
        <w:pStyle w:val="BodyText"/>
        <w:kinsoku w:val="0"/>
        <w:overflowPunct w:val="0"/>
        <w:ind w:left="1399" w:right="1249"/>
        <w:jc w:val="both"/>
      </w:pPr>
      <w:r>
        <w:t>"</w:t>
      </w:r>
      <w:proofErr w:type="spellStart"/>
      <w:r>
        <w:t>Uygurs</w:t>
      </w:r>
      <w:proofErr w:type="spellEnd"/>
      <w:r>
        <w:rPr>
          <w:spacing w:val="-1"/>
        </w:rPr>
        <w:t xml:space="preserve"> </w:t>
      </w:r>
      <w:r>
        <w:t>Under Mongol Rule," in</w:t>
      </w:r>
      <w:r>
        <w:rPr>
          <w:spacing w:val="-1"/>
        </w:rPr>
        <w:t xml:space="preserve"> </w:t>
      </w:r>
      <w:r>
        <w:rPr>
          <w:i/>
          <w:iCs/>
        </w:rPr>
        <w:t>The</w:t>
      </w:r>
      <w:r>
        <w:rPr>
          <w:i/>
          <w:iCs/>
          <w:spacing w:val="-1"/>
        </w:rPr>
        <w:t xml:space="preserve"> </w:t>
      </w:r>
      <w:r>
        <w:rPr>
          <w:i/>
          <w:iCs/>
        </w:rPr>
        <w:t>Turks</w:t>
      </w:r>
      <w:r>
        <w:t>,</w:t>
      </w:r>
      <w:r>
        <w:rPr>
          <w:spacing w:val="-4"/>
        </w:rPr>
        <w:t xml:space="preserve"> </w:t>
      </w:r>
      <w:r>
        <w:t>ed.</w:t>
      </w:r>
      <w:r>
        <w:rPr>
          <w:spacing w:val="-1"/>
        </w:rPr>
        <w:t xml:space="preserve"> </w:t>
      </w:r>
      <w:r>
        <w:t>Hasan</w:t>
      </w:r>
      <w:r>
        <w:rPr>
          <w:spacing w:val="-4"/>
        </w:rPr>
        <w:t xml:space="preserve"> </w:t>
      </w:r>
      <w:proofErr w:type="spellStart"/>
      <w:r>
        <w:t>Celal</w:t>
      </w:r>
      <w:proofErr w:type="spellEnd"/>
      <w:r>
        <w:t xml:space="preserve"> </w:t>
      </w:r>
      <w:proofErr w:type="spellStart"/>
      <w:r>
        <w:t>Güzel</w:t>
      </w:r>
      <w:proofErr w:type="spellEnd"/>
      <w:r>
        <w:t>,</w:t>
      </w:r>
      <w:r>
        <w:rPr>
          <w:spacing w:val="-1"/>
        </w:rPr>
        <w:t xml:space="preserve"> </w:t>
      </w:r>
      <w:r>
        <w:t>C.</w:t>
      </w:r>
      <w:r>
        <w:rPr>
          <w:spacing w:val="-1"/>
        </w:rPr>
        <w:t xml:space="preserve"> </w:t>
      </w:r>
      <w:proofErr w:type="spellStart"/>
      <w:r>
        <w:t>Cem</w:t>
      </w:r>
      <w:proofErr w:type="spellEnd"/>
      <w:r>
        <w:rPr>
          <w:spacing w:val="-5"/>
        </w:rPr>
        <w:t xml:space="preserve"> </w:t>
      </w:r>
      <w:proofErr w:type="spellStart"/>
      <w:r>
        <w:t>Oguz</w:t>
      </w:r>
      <w:proofErr w:type="spellEnd"/>
      <w:r>
        <w:t>,</w:t>
      </w:r>
      <w:r>
        <w:rPr>
          <w:spacing w:val="-1"/>
        </w:rPr>
        <w:t xml:space="preserve"> </w:t>
      </w:r>
      <w:r>
        <w:t>Osman</w:t>
      </w:r>
      <w:r>
        <w:rPr>
          <w:spacing w:val="-1"/>
        </w:rPr>
        <w:t xml:space="preserve"> </w:t>
      </w:r>
      <w:proofErr w:type="spellStart"/>
      <w:r>
        <w:t>Karatay</w:t>
      </w:r>
      <w:proofErr w:type="spellEnd"/>
      <w:r>
        <w:t>,</w:t>
      </w:r>
      <w:r>
        <w:rPr>
          <w:spacing w:val="-1"/>
        </w:rPr>
        <w:t xml:space="preserve"> </w:t>
      </w:r>
      <w:r>
        <w:t>6 vols.</w:t>
      </w:r>
      <w:r>
        <w:rPr>
          <w:spacing w:val="-2"/>
        </w:rPr>
        <w:t xml:space="preserve"> </w:t>
      </w:r>
      <w:r>
        <w:t>(Ankara:</w:t>
      </w:r>
      <w:r>
        <w:rPr>
          <w:spacing w:val="-1"/>
        </w:rPr>
        <w:t xml:space="preserve"> </w:t>
      </w:r>
      <w:r>
        <w:t>Yeni</w:t>
      </w:r>
      <w:r>
        <w:rPr>
          <w:spacing w:val="-6"/>
        </w:rPr>
        <w:t xml:space="preserve"> </w:t>
      </w:r>
      <w:r>
        <w:t>Türkiye,</w:t>
      </w:r>
      <w:r>
        <w:rPr>
          <w:spacing w:val="-2"/>
        </w:rPr>
        <w:t xml:space="preserve"> </w:t>
      </w:r>
      <w:r>
        <w:t>2002):</w:t>
      </w:r>
      <w:r>
        <w:rPr>
          <w:spacing w:val="-1"/>
        </w:rPr>
        <w:t xml:space="preserve"> </w:t>
      </w:r>
      <w:r>
        <w:t>vol.</w:t>
      </w:r>
      <w:r>
        <w:rPr>
          <w:spacing w:val="-2"/>
        </w:rPr>
        <w:t xml:space="preserve"> </w:t>
      </w:r>
      <w:r>
        <w:t>1,</w:t>
      </w:r>
      <w:r>
        <w:rPr>
          <w:spacing w:val="-5"/>
        </w:rPr>
        <w:t xml:space="preserve"> </w:t>
      </w:r>
      <w:r>
        <w:t>pp.431-438</w:t>
      </w:r>
      <w:r>
        <w:rPr>
          <w:spacing w:val="-2"/>
        </w:rPr>
        <w:t xml:space="preserve"> </w:t>
      </w:r>
      <w:r>
        <w:t>(translated</w:t>
      </w:r>
      <w:r>
        <w:rPr>
          <w:spacing w:val="-5"/>
        </w:rPr>
        <w:t xml:space="preserve"> </w:t>
      </w:r>
      <w:r>
        <w:t>into</w:t>
      </w:r>
      <w:r>
        <w:rPr>
          <w:spacing w:val="-5"/>
        </w:rPr>
        <w:t xml:space="preserve"> </w:t>
      </w:r>
      <w:r>
        <w:t>Turkish</w:t>
      </w:r>
      <w:r>
        <w:rPr>
          <w:spacing w:val="-2"/>
        </w:rPr>
        <w:t xml:space="preserve"> </w:t>
      </w:r>
      <w:r>
        <w:t>as</w:t>
      </w:r>
      <w:r>
        <w:rPr>
          <w:spacing w:val="-2"/>
        </w:rPr>
        <w:t xml:space="preserve"> </w:t>
      </w:r>
      <w:r>
        <w:t>"</w:t>
      </w:r>
      <w:proofErr w:type="spellStart"/>
      <w:r>
        <w:t>Mo</w:t>
      </w:r>
      <w:r>
        <w:t>ğ</w:t>
      </w:r>
      <w:r>
        <w:t>ol</w:t>
      </w:r>
      <w:proofErr w:type="spellEnd"/>
      <w:r>
        <w:rPr>
          <w:spacing w:val="-1"/>
        </w:rPr>
        <w:t xml:space="preserve"> </w:t>
      </w:r>
      <w:proofErr w:type="spellStart"/>
      <w:r>
        <w:t>Hakimiyeti</w:t>
      </w:r>
      <w:proofErr w:type="spellEnd"/>
      <w:r>
        <w:t xml:space="preserve"> </w:t>
      </w:r>
      <w:proofErr w:type="spellStart"/>
      <w:r>
        <w:t>Altinda</w:t>
      </w:r>
      <w:proofErr w:type="spellEnd"/>
      <w:r>
        <w:t xml:space="preserve"> </w:t>
      </w:r>
      <w:proofErr w:type="spellStart"/>
      <w:r>
        <w:t>Uygurlar</w:t>
      </w:r>
      <w:proofErr w:type="spellEnd"/>
      <w:r>
        <w:t>")</w:t>
      </w:r>
    </w:p>
    <w:p w14:paraId="2E52CF49" w14:textId="77777777" w:rsidR="00000000" w:rsidRDefault="00DB5719">
      <w:pPr>
        <w:pStyle w:val="BodyText"/>
        <w:kinsoku w:val="0"/>
        <w:overflowPunct w:val="0"/>
        <w:spacing w:before="6"/>
      </w:pPr>
    </w:p>
    <w:p w14:paraId="39E6FEC8" w14:textId="77777777" w:rsidR="00000000" w:rsidRDefault="00DB5719">
      <w:pPr>
        <w:pStyle w:val="Heading3"/>
        <w:kinsoku w:val="0"/>
        <w:overflowPunct w:val="0"/>
        <w:spacing w:line="250" w:lineRule="exact"/>
        <w:jc w:val="both"/>
        <w:rPr>
          <w:u w:val="none"/>
        </w:rPr>
      </w:pPr>
      <w:r>
        <w:t>SELECT</w:t>
      </w:r>
      <w:r>
        <w:rPr>
          <w:spacing w:val="-10"/>
        </w:rPr>
        <w:t xml:space="preserve"> </w:t>
      </w:r>
      <w:r>
        <w:t>LIST</w:t>
      </w:r>
      <w:r>
        <w:rPr>
          <w:spacing w:val="-8"/>
        </w:rPr>
        <w:t xml:space="preserve"> </w:t>
      </w:r>
      <w:r>
        <w:t>OF</w:t>
      </w:r>
      <w:r>
        <w:rPr>
          <w:spacing w:val="-4"/>
        </w:rPr>
        <w:t xml:space="preserve"> </w:t>
      </w:r>
      <w:r>
        <w:t>RECENT</w:t>
      </w:r>
      <w:r>
        <w:rPr>
          <w:spacing w:val="-8"/>
        </w:rPr>
        <w:t xml:space="preserve"> </w:t>
      </w:r>
      <w:r>
        <w:t>CONFERENCE</w:t>
      </w:r>
      <w:r>
        <w:rPr>
          <w:spacing w:val="-7"/>
        </w:rPr>
        <w:t xml:space="preserve"> </w:t>
      </w:r>
      <w:r>
        <w:t>PRESENTATIONS</w:t>
      </w:r>
      <w:r>
        <w:rPr>
          <w:spacing w:val="-8"/>
        </w:rPr>
        <w:t xml:space="preserve"> </w:t>
      </w:r>
      <w:r>
        <w:t>A</w:t>
      </w:r>
      <w:r>
        <w:t>ND</w:t>
      </w:r>
      <w:r>
        <w:rPr>
          <w:spacing w:val="-7"/>
        </w:rPr>
        <w:t xml:space="preserve"> </w:t>
      </w:r>
      <w:r>
        <w:rPr>
          <w:spacing w:val="-2"/>
        </w:rPr>
        <w:t>PARTICIPATION:</w:t>
      </w:r>
    </w:p>
    <w:p w14:paraId="6DC921A2" w14:textId="77777777" w:rsidR="00000000" w:rsidRDefault="00DB5719">
      <w:pPr>
        <w:pStyle w:val="BodyText"/>
        <w:kinsoku w:val="0"/>
        <w:overflowPunct w:val="0"/>
        <w:spacing w:line="242" w:lineRule="auto"/>
        <w:ind w:left="1400" w:right="1022"/>
      </w:pPr>
      <w:r>
        <w:t>12/18/2017.</w:t>
      </w:r>
      <w:r>
        <w:rPr>
          <w:spacing w:val="-6"/>
        </w:rPr>
        <w:t xml:space="preserve"> </w:t>
      </w:r>
      <w:r>
        <w:t>“Refugee</w:t>
      </w:r>
      <w:r>
        <w:rPr>
          <w:spacing w:val="-3"/>
        </w:rPr>
        <w:t xml:space="preserve"> </w:t>
      </w:r>
      <w:r>
        <w:t>Personnel</w:t>
      </w:r>
      <w:r>
        <w:rPr>
          <w:spacing w:val="-5"/>
        </w:rPr>
        <w:t xml:space="preserve"> </w:t>
      </w:r>
      <w:r>
        <w:t>in</w:t>
      </w:r>
      <w:r>
        <w:rPr>
          <w:spacing w:val="-6"/>
        </w:rPr>
        <w:t xml:space="preserve"> </w:t>
      </w:r>
      <w:r>
        <w:t>the</w:t>
      </w:r>
      <w:r>
        <w:rPr>
          <w:spacing w:val="-3"/>
        </w:rPr>
        <w:t xml:space="preserve"> </w:t>
      </w:r>
      <w:r>
        <w:t>Yuan</w:t>
      </w:r>
      <w:r>
        <w:rPr>
          <w:spacing w:val="-3"/>
        </w:rPr>
        <w:t xml:space="preserve"> </w:t>
      </w:r>
      <w:r>
        <w:t>Southern</w:t>
      </w:r>
      <w:r>
        <w:rPr>
          <w:spacing w:val="-6"/>
        </w:rPr>
        <w:t xml:space="preserve"> </w:t>
      </w:r>
      <w:r>
        <w:t>Censorate.”</w:t>
      </w:r>
      <w:r>
        <w:rPr>
          <w:spacing w:val="-3"/>
        </w:rPr>
        <w:t xml:space="preserve"> </w:t>
      </w:r>
      <w:r>
        <w:rPr>
          <w:u w:val="single"/>
        </w:rPr>
        <w:t>Migrations</w:t>
      </w:r>
      <w:r>
        <w:rPr>
          <w:spacing w:val="-3"/>
          <w:u w:val="single"/>
        </w:rPr>
        <w:t xml:space="preserve"> </w:t>
      </w:r>
      <w:r>
        <w:rPr>
          <w:u w:val="single"/>
        </w:rPr>
        <w:t>in</w:t>
      </w:r>
      <w:r>
        <w:rPr>
          <w:spacing w:val="-8"/>
          <w:u w:val="single"/>
        </w:rPr>
        <w:t xml:space="preserve"> </w:t>
      </w:r>
      <w:r>
        <w:rPr>
          <w:u w:val="single"/>
        </w:rPr>
        <w:t>Mongol</w:t>
      </w:r>
      <w:r>
        <w:rPr>
          <w:spacing w:val="-2"/>
          <w:u w:val="single"/>
        </w:rPr>
        <w:t xml:space="preserve"> </w:t>
      </w:r>
      <w:r>
        <w:rPr>
          <w:u w:val="single"/>
        </w:rPr>
        <w:t>Eurasia</w:t>
      </w:r>
      <w:r>
        <w:t xml:space="preserve"> conference, Hebrew University, Jerusalem.</w:t>
      </w:r>
    </w:p>
    <w:p w14:paraId="581C4208" w14:textId="77777777" w:rsidR="00000000" w:rsidRDefault="00DB5719">
      <w:pPr>
        <w:pStyle w:val="BodyText"/>
        <w:kinsoku w:val="0"/>
        <w:overflowPunct w:val="0"/>
        <w:spacing w:before="3"/>
        <w:rPr>
          <w:sz w:val="21"/>
          <w:szCs w:val="21"/>
        </w:rPr>
      </w:pPr>
    </w:p>
    <w:p w14:paraId="4F1E0240" w14:textId="77777777" w:rsidR="00000000" w:rsidRDefault="00DB5719">
      <w:pPr>
        <w:pStyle w:val="BodyText"/>
        <w:kinsoku w:val="0"/>
        <w:overflowPunct w:val="0"/>
        <w:ind w:left="1400" w:right="1162"/>
        <w:jc w:val="both"/>
      </w:pPr>
      <w:r>
        <w:t>10/6/2017.</w:t>
      </w:r>
      <w:r>
        <w:rPr>
          <w:spacing w:val="-6"/>
        </w:rPr>
        <w:t xml:space="preserve"> </w:t>
      </w:r>
      <w:r>
        <w:t>“Demographic</w:t>
      </w:r>
      <w:r>
        <w:rPr>
          <w:spacing w:val="-5"/>
        </w:rPr>
        <w:t xml:space="preserve"> </w:t>
      </w:r>
      <w:r>
        <w:t>Analysis</w:t>
      </w:r>
      <w:r>
        <w:rPr>
          <w:spacing w:val="-3"/>
        </w:rPr>
        <w:t xml:space="preserve"> </w:t>
      </w:r>
      <w:r>
        <w:t>of</w:t>
      </w:r>
      <w:r>
        <w:rPr>
          <w:spacing w:val="-2"/>
        </w:rPr>
        <w:t xml:space="preserve"> </w:t>
      </w:r>
      <w:r>
        <w:t>the</w:t>
      </w:r>
      <w:r>
        <w:rPr>
          <w:spacing w:val="-3"/>
        </w:rPr>
        <w:t xml:space="preserve"> </w:t>
      </w:r>
      <w:r>
        <w:t>Yuan</w:t>
      </w:r>
      <w:r>
        <w:rPr>
          <w:spacing w:val="-6"/>
        </w:rPr>
        <w:t xml:space="preserve"> </w:t>
      </w:r>
      <w:r>
        <w:t>Southern</w:t>
      </w:r>
      <w:r>
        <w:rPr>
          <w:spacing w:val="-3"/>
        </w:rPr>
        <w:t xml:space="preserve"> </w:t>
      </w:r>
      <w:r>
        <w:t>Censorate</w:t>
      </w:r>
      <w:r>
        <w:rPr>
          <w:spacing w:val="-5"/>
        </w:rPr>
        <w:t xml:space="preserve"> </w:t>
      </w:r>
      <w:r>
        <w:t>Bureau.”</w:t>
      </w:r>
      <w:r>
        <w:rPr>
          <w:spacing w:val="-3"/>
        </w:rPr>
        <w:t xml:space="preserve"> </w:t>
      </w:r>
      <w:r>
        <w:rPr>
          <w:u w:val="single"/>
        </w:rPr>
        <w:t>Central</w:t>
      </w:r>
      <w:r>
        <w:rPr>
          <w:spacing w:val="-2"/>
          <w:u w:val="single"/>
        </w:rPr>
        <w:t xml:space="preserve"> </w:t>
      </w:r>
      <w:r>
        <w:rPr>
          <w:u w:val="single"/>
        </w:rPr>
        <w:t>Eurasian</w:t>
      </w:r>
      <w:r>
        <w:rPr>
          <w:spacing w:val="-3"/>
          <w:u w:val="single"/>
        </w:rPr>
        <w:t xml:space="preserve"> </w:t>
      </w:r>
      <w:r>
        <w:rPr>
          <w:u w:val="single"/>
        </w:rPr>
        <w:t>Studies</w:t>
      </w:r>
      <w:r>
        <w:t xml:space="preserve"> </w:t>
      </w:r>
      <w:r>
        <w:rPr>
          <w:u w:val="single"/>
        </w:rPr>
        <w:t>Society</w:t>
      </w:r>
      <w:r>
        <w:t xml:space="preserve"> annual conference, University of Washington, Seattle.</w:t>
      </w:r>
    </w:p>
    <w:p w14:paraId="4D4926D1" w14:textId="77777777" w:rsidR="00000000" w:rsidRDefault="00DB5719">
      <w:pPr>
        <w:pStyle w:val="BodyText"/>
        <w:kinsoku w:val="0"/>
        <w:overflowPunct w:val="0"/>
        <w:spacing w:before="2"/>
        <w:rPr>
          <w:sz w:val="14"/>
          <w:szCs w:val="14"/>
        </w:rPr>
      </w:pPr>
    </w:p>
    <w:p w14:paraId="0A630A67" w14:textId="77777777" w:rsidR="00000000" w:rsidRDefault="00DB5719">
      <w:pPr>
        <w:pStyle w:val="BodyText"/>
        <w:kinsoku w:val="0"/>
        <w:overflowPunct w:val="0"/>
        <w:spacing w:before="92"/>
        <w:ind w:left="1400"/>
        <w:rPr>
          <w:spacing w:val="-2"/>
        </w:rPr>
      </w:pPr>
      <w:r>
        <w:t>3/27-29/2017.</w:t>
      </w:r>
      <w:r>
        <w:rPr>
          <w:spacing w:val="-4"/>
        </w:rPr>
        <w:t xml:space="preserve"> </w:t>
      </w:r>
      <w:r>
        <w:t>“Marketing</w:t>
      </w:r>
      <w:r>
        <w:rPr>
          <w:spacing w:val="-8"/>
        </w:rPr>
        <w:t xml:space="preserve"> </w:t>
      </w:r>
      <w:r>
        <w:t>Halal</w:t>
      </w:r>
      <w:r>
        <w:rPr>
          <w:spacing w:val="-5"/>
        </w:rPr>
        <w:t xml:space="preserve"> </w:t>
      </w:r>
      <w:r>
        <w:t>in</w:t>
      </w:r>
      <w:r>
        <w:rPr>
          <w:spacing w:val="-3"/>
        </w:rPr>
        <w:t xml:space="preserve"> </w:t>
      </w:r>
      <w:r>
        <w:t>Southwest</w:t>
      </w:r>
      <w:r>
        <w:rPr>
          <w:spacing w:val="-2"/>
        </w:rPr>
        <w:t xml:space="preserve"> </w:t>
      </w:r>
      <w:r>
        <w:t>China.”</w:t>
      </w:r>
      <w:r>
        <w:rPr>
          <w:spacing w:val="-5"/>
        </w:rPr>
        <w:t xml:space="preserve"> </w:t>
      </w:r>
      <w:r>
        <w:rPr>
          <w:u w:val="single"/>
        </w:rPr>
        <w:t>Ethnographies</w:t>
      </w:r>
      <w:r>
        <w:rPr>
          <w:spacing w:val="-4"/>
          <w:u w:val="single"/>
        </w:rPr>
        <w:t xml:space="preserve"> </w:t>
      </w:r>
      <w:r>
        <w:rPr>
          <w:u w:val="single"/>
        </w:rPr>
        <w:t>of</w:t>
      </w:r>
      <w:r>
        <w:rPr>
          <w:spacing w:val="-2"/>
          <w:u w:val="single"/>
        </w:rPr>
        <w:t xml:space="preserve"> </w:t>
      </w:r>
      <w:r>
        <w:rPr>
          <w:u w:val="single"/>
        </w:rPr>
        <w:t>Islam</w:t>
      </w:r>
      <w:r>
        <w:rPr>
          <w:spacing w:val="-7"/>
          <w:u w:val="single"/>
        </w:rPr>
        <w:t xml:space="preserve"> </w:t>
      </w:r>
      <w:r>
        <w:rPr>
          <w:u w:val="single"/>
        </w:rPr>
        <w:t>in</w:t>
      </w:r>
      <w:r>
        <w:rPr>
          <w:spacing w:val="-6"/>
          <w:u w:val="single"/>
        </w:rPr>
        <w:t xml:space="preserve"> </w:t>
      </w:r>
      <w:r>
        <w:rPr>
          <w:u w:val="single"/>
        </w:rPr>
        <w:t>China</w:t>
      </w:r>
      <w:r>
        <w:t>,</w:t>
      </w:r>
      <w:r>
        <w:rPr>
          <w:spacing w:val="-3"/>
        </w:rPr>
        <w:t xml:space="preserve"> </w:t>
      </w:r>
      <w:r>
        <w:t>SOAS,</w:t>
      </w:r>
      <w:r>
        <w:rPr>
          <w:spacing w:val="-3"/>
        </w:rPr>
        <w:t xml:space="preserve"> </w:t>
      </w:r>
      <w:r>
        <w:t>Univ.</w:t>
      </w:r>
      <w:r>
        <w:rPr>
          <w:spacing w:val="-3"/>
        </w:rPr>
        <w:t xml:space="preserve"> </w:t>
      </w:r>
      <w:r>
        <w:rPr>
          <w:spacing w:val="-2"/>
        </w:rPr>
        <w:t>London.</w:t>
      </w:r>
    </w:p>
    <w:p w14:paraId="1492C92B" w14:textId="77777777" w:rsidR="00000000" w:rsidRDefault="00DB5719">
      <w:pPr>
        <w:pStyle w:val="BodyText"/>
        <w:kinsoku w:val="0"/>
        <w:overflowPunct w:val="0"/>
        <w:spacing w:before="10"/>
        <w:rPr>
          <w:sz w:val="13"/>
          <w:szCs w:val="13"/>
        </w:rPr>
      </w:pPr>
    </w:p>
    <w:p w14:paraId="5E3C2F7D" w14:textId="77777777" w:rsidR="00000000" w:rsidRDefault="00DB5719">
      <w:pPr>
        <w:pStyle w:val="BodyText"/>
        <w:kinsoku w:val="0"/>
        <w:overflowPunct w:val="0"/>
        <w:spacing w:before="92"/>
        <w:ind w:left="1400"/>
        <w:rPr>
          <w:color w:val="0000FF"/>
        </w:rPr>
      </w:pPr>
      <w:r>
        <w:t>3/12-14/2015. “</w:t>
      </w:r>
      <w:r>
        <w:t xml:space="preserve">Building the Yunnan Hui Community: Local and Trans-Local Phenomenon.” International Conference, </w:t>
      </w:r>
      <w:r>
        <w:rPr>
          <w:u w:val="single"/>
        </w:rPr>
        <w:t>Social Cohesion and Diversity: Hui-Muslims in China and Muslims in Europe</w:t>
      </w:r>
      <w:r>
        <w:t>, Yunnan</w:t>
      </w:r>
      <w:r>
        <w:rPr>
          <w:spacing w:val="-2"/>
        </w:rPr>
        <w:t xml:space="preserve"> </w:t>
      </w:r>
      <w:r>
        <w:t>University, Kunming,</w:t>
      </w:r>
      <w:r>
        <w:rPr>
          <w:spacing w:val="-14"/>
        </w:rPr>
        <w:t xml:space="preserve"> </w:t>
      </w:r>
      <w:r>
        <w:t>China.</w:t>
      </w:r>
      <w:r>
        <w:rPr>
          <w:spacing w:val="-14"/>
        </w:rPr>
        <w:t xml:space="preserve"> </w:t>
      </w:r>
      <w:hyperlink r:id="rId27" w:history="1">
        <w:r>
          <w:rPr>
            <w:color w:val="0000FF"/>
            <w:u w:val="single"/>
          </w:rPr>
          <w:t>http://www.gulenchair.com/articles/conference-hui-muslims-in-china-and-muslims-in-europe#</w:t>
        </w:r>
      </w:hyperlink>
    </w:p>
    <w:p w14:paraId="45F6C971" w14:textId="77777777" w:rsidR="00000000" w:rsidRDefault="00DB5719">
      <w:pPr>
        <w:pStyle w:val="BodyText"/>
        <w:kinsoku w:val="0"/>
        <w:overflowPunct w:val="0"/>
        <w:spacing w:before="1"/>
        <w:rPr>
          <w:sz w:val="14"/>
          <w:szCs w:val="14"/>
        </w:rPr>
      </w:pPr>
    </w:p>
    <w:p w14:paraId="279AD7A2" w14:textId="77777777" w:rsidR="00000000" w:rsidRDefault="00DB5719">
      <w:pPr>
        <w:pStyle w:val="BodyText"/>
        <w:kinsoku w:val="0"/>
        <w:overflowPunct w:val="0"/>
        <w:spacing w:before="91"/>
        <w:ind w:left="1400"/>
      </w:pPr>
      <w:r>
        <w:t>11/26-28,</w:t>
      </w:r>
      <w:r>
        <w:rPr>
          <w:spacing w:val="-2"/>
        </w:rPr>
        <w:t xml:space="preserve"> </w:t>
      </w:r>
      <w:r>
        <w:t>2014.</w:t>
      </w:r>
      <w:r>
        <w:rPr>
          <w:spacing w:val="-2"/>
        </w:rPr>
        <w:t xml:space="preserve"> </w:t>
      </w:r>
      <w:r>
        <w:t>“Network</w:t>
      </w:r>
      <w:r>
        <w:rPr>
          <w:spacing w:val="-7"/>
        </w:rPr>
        <w:t xml:space="preserve"> </w:t>
      </w:r>
      <w:r>
        <w:t>Analysis</w:t>
      </w:r>
      <w:r>
        <w:rPr>
          <w:spacing w:val="-2"/>
        </w:rPr>
        <w:t xml:space="preserve"> </w:t>
      </w:r>
      <w:r>
        <w:t>of</w:t>
      </w:r>
      <w:r>
        <w:rPr>
          <w:spacing w:val="-1"/>
        </w:rPr>
        <w:t xml:space="preserve"> </w:t>
      </w:r>
      <w:proofErr w:type="spellStart"/>
      <w:r>
        <w:t>Qipchaks</w:t>
      </w:r>
      <w:proofErr w:type="spellEnd"/>
      <w:r>
        <w:rPr>
          <w:spacing w:val="-2"/>
        </w:rPr>
        <w:t xml:space="preserve"> </w:t>
      </w:r>
      <w:r>
        <w:t>in</w:t>
      </w:r>
      <w:r>
        <w:rPr>
          <w:spacing w:val="-5"/>
        </w:rPr>
        <w:t xml:space="preserve"> </w:t>
      </w:r>
      <w:r>
        <w:t>Yuan</w:t>
      </w:r>
      <w:r>
        <w:rPr>
          <w:spacing w:val="-2"/>
        </w:rPr>
        <w:t xml:space="preserve"> </w:t>
      </w:r>
      <w:r>
        <w:t>China,”</w:t>
      </w:r>
      <w:r>
        <w:rPr>
          <w:spacing w:val="-4"/>
        </w:rPr>
        <w:t xml:space="preserve"> </w:t>
      </w:r>
      <w:r>
        <w:t>The</w:t>
      </w:r>
      <w:r>
        <w:rPr>
          <w:spacing w:val="-2"/>
        </w:rPr>
        <w:t xml:space="preserve"> </w:t>
      </w:r>
      <w:r>
        <w:t>Family</w:t>
      </w:r>
      <w:r>
        <w:rPr>
          <w:spacing w:val="-5"/>
        </w:rPr>
        <w:t xml:space="preserve"> </w:t>
      </w:r>
      <w:r>
        <w:t>in</w:t>
      </w:r>
      <w:r>
        <w:rPr>
          <w:spacing w:val="-2"/>
        </w:rPr>
        <w:t xml:space="preserve"> </w:t>
      </w:r>
      <w:r>
        <w:t>the</w:t>
      </w:r>
      <w:r>
        <w:rPr>
          <w:spacing w:val="-2"/>
        </w:rPr>
        <w:t xml:space="preserve"> </w:t>
      </w:r>
      <w:r>
        <w:t>History</w:t>
      </w:r>
      <w:r>
        <w:rPr>
          <w:spacing w:val="-5"/>
        </w:rPr>
        <w:t xml:space="preserve"> </w:t>
      </w:r>
      <w:r>
        <w:t>of</w:t>
      </w:r>
      <w:r>
        <w:rPr>
          <w:spacing w:val="-1"/>
        </w:rPr>
        <w:t xml:space="preserve"> </w:t>
      </w:r>
      <w:r>
        <w:t>Central</w:t>
      </w:r>
      <w:r>
        <w:rPr>
          <w:spacing w:val="-1"/>
        </w:rPr>
        <w:t xml:space="preserve"> </w:t>
      </w:r>
      <w:r>
        <w:t>Asia Sympos</w:t>
      </w:r>
      <w:r>
        <w:t xml:space="preserve">ium, </w:t>
      </w:r>
      <w:proofErr w:type="spellStart"/>
      <w:r>
        <w:rPr>
          <w:u w:val="single"/>
        </w:rPr>
        <w:t>Internationales</w:t>
      </w:r>
      <w:proofErr w:type="spellEnd"/>
      <w:r>
        <w:rPr>
          <w:u w:val="single"/>
        </w:rPr>
        <w:t xml:space="preserve"> </w:t>
      </w:r>
      <w:proofErr w:type="spellStart"/>
      <w:r>
        <w:rPr>
          <w:u w:val="single"/>
        </w:rPr>
        <w:t>Wissenschaftsforum</w:t>
      </w:r>
      <w:proofErr w:type="spellEnd"/>
      <w:r>
        <w:rPr>
          <w:u w:val="single"/>
        </w:rPr>
        <w:t xml:space="preserve"> Heidelberg, University of Heidelberg</w:t>
      </w:r>
      <w:r>
        <w:t>, Germany.</w:t>
      </w:r>
    </w:p>
    <w:p w14:paraId="7A4F24AF" w14:textId="77777777" w:rsidR="00000000" w:rsidRDefault="00DB5719">
      <w:pPr>
        <w:pStyle w:val="BodyText"/>
        <w:kinsoku w:val="0"/>
        <w:overflowPunct w:val="0"/>
        <w:spacing w:before="91"/>
        <w:ind w:left="1400"/>
        <w:sectPr w:rsidR="00000000">
          <w:pgSz w:w="12240" w:h="15840"/>
          <w:pgMar w:top="1360" w:right="560" w:bottom="1220" w:left="40" w:header="0" w:footer="1024" w:gutter="0"/>
          <w:cols w:space="720"/>
          <w:noEndnote/>
        </w:sectPr>
      </w:pPr>
    </w:p>
    <w:p w14:paraId="493F4EAD" w14:textId="77777777" w:rsidR="00000000" w:rsidRDefault="00DB5719">
      <w:pPr>
        <w:pStyle w:val="Heading2"/>
        <w:kinsoku w:val="0"/>
        <w:overflowPunct w:val="0"/>
        <w:rPr>
          <w:spacing w:val="-5"/>
        </w:rPr>
      </w:pPr>
      <w:r>
        <w:t>CHEN</w:t>
      </w:r>
      <w:r>
        <w:rPr>
          <w:spacing w:val="-2"/>
        </w:rPr>
        <w:t xml:space="preserve"> </w:t>
      </w:r>
      <w:proofErr w:type="spellStart"/>
      <w:r>
        <w:rPr>
          <w:spacing w:val="-5"/>
        </w:rPr>
        <w:t>Su</w:t>
      </w:r>
      <w:proofErr w:type="spellEnd"/>
    </w:p>
    <w:p w14:paraId="1CBA1B7E" w14:textId="77777777" w:rsidR="00000000" w:rsidRDefault="00DB5719">
      <w:pPr>
        <w:pStyle w:val="BodyText"/>
        <w:kinsoku w:val="0"/>
        <w:overflowPunct w:val="0"/>
        <w:spacing w:before="5"/>
        <w:rPr>
          <w:b/>
          <w:bCs/>
          <w:sz w:val="21"/>
          <w:szCs w:val="21"/>
        </w:rPr>
      </w:pPr>
    </w:p>
    <w:p w14:paraId="2ABD5FAE" w14:textId="77777777" w:rsidR="00000000" w:rsidRDefault="00DB5719">
      <w:pPr>
        <w:pStyle w:val="BodyText"/>
        <w:kinsoku w:val="0"/>
        <w:overflowPunct w:val="0"/>
        <w:ind w:left="1400"/>
        <w:rPr>
          <w:spacing w:val="-2"/>
        </w:rPr>
      </w:pPr>
      <w:r>
        <w:t>Gender:</w:t>
      </w:r>
      <w:r>
        <w:rPr>
          <w:spacing w:val="-3"/>
        </w:rPr>
        <w:t xml:space="preserve"> </w:t>
      </w:r>
      <w:r>
        <w:rPr>
          <w:spacing w:val="-2"/>
        </w:rPr>
        <w:t>Female</w:t>
      </w:r>
    </w:p>
    <w:p w14:paraId="3E0C64D0" w14:textId="77777777" w:rsidR="00000000" w:rsidRDefault="00DB5719">
      <w:pPr>
        <w:pStyle w:val="BodyText"/>
        <w:kinsoku w:val="0"/>
        <w:overflowPunct w:val="0"/>
        <w:spacing w:before="1" w:line="252" w:lineRule="exact"/>
        <w:ind w:left="1400"/>
        <w:rPr>
          <w:spacing w:val="-4"/>
        </w:rPr>
      </w:pPr>
      <w:r>
        <w:t>Birth:</w:t>
      </w:r>
      <w:r>
        <w:rPr>
          <w:spacing w:val="-6"/>
        </w:rPr>
        <w:t xml:space="preserve"> </w:t>
      </w:r>
      <w:r>
        <w:t>12/5/1990,</w:t>
      </w:r>
      <w:r>
        <w:rPr>
          <w:spacing w:val="-10"/>
        </w:rPr>
        <w:t xml:space="preserve"> </w:t>
      </w:r>
      <w:r>
        <w:t>Xi’an,</w:t>
      </w:r>
      <w:r>
        <w:rPr>
          <w:spacing w:val="-7"/>
        </w:rPr>
        <w:t xml:space="preserve"> </w:t>
      </w:r>
      <w:r>
        <w:t>Shaanxi,</w:t>
      </w:r>
      <w:r>
        <w:rPr>
          <w:spacing w:val="-7"/>
        </w:rPr>
        <w:t xml:space="preserve"> </w:t>
      </w:r>
      <w:r>
        <w:t>P.</w:t>
      </w:r>
      <w:r>
        <w:rPr>
          <w:spacing w:val="-7"/>
        </w:rPr>
        <w:t xml:space="preserve"> </w:t>
      </w:r>
      <w:r>
        <w:t>R.</w:t>
      </w:r>
      <w:r>
        <w:rPr>
          <w:spacing w:val="-6"/>
        </w:rPr>
        <w:t xml:space="preserve"> </w:t>
      </w:r>
      <w:r>
        <w:rPr>
          <w:spacing w:val="-4"/>
        </w:rPr>
        <w:t>China</w:t>
      </w:r>
    </w:p>
    <w:p w14:paraId="7C8447CA" w14:textId="77777777" w:rsidR="00000000" w:rsidRDefault="00DB5719">
      <w:pPr>
        <w:pStyle w:val="BodyText"/>
        <w:kinsoku w:val="0"/>
        <w:overflowPunct w:val="0"/>
        <w:ind w:left="1400" w:right="2599"/>
      </w:pPr>
      <w:r>
        <w:t>Address:</w:t>
      </w:r>
      <w:r>
        <w:rPr>
          <w:spacing w:val="-4"/>
        </w:rPr>
        <w:t xml:space="preserve"> </w:t>
      </w:r>
      <w:r>
        <w:t>Rm.</w:t>
      </w:r>
      <w:r>
        <w:rPr>
          <w:spacing w:val="-4"/>
        </w:rPr>
        <w:t xml:space="preserve"> </w:t>
      </w:r>
      <w:r>
        <w:t>202,</w:t>
      </w:r>
      <w:r>
        <w:rPr>
          <w:spacing w:val="-4"/>
        </w:rPr>
        <w:t xml:space="preserve"> </w:t>
      </w:r>
      <w:r>
        <w:t>Building</w:t>
      </w:r>
      <w:r>
        <w:rPr>
          <w:spacing w:val="-7"/>
        </w:rPr>
        <w:t xml:space="preserve"> </w:t>
      </w:r>
      <w:r>
        <w:t>No.3,</w:t>
      </w:r>
      <w:r>
        <w:rPr>
          <w:spacing w:val="-4"/>
        </w:rPr>
        <w:t xml:space="preserve"> </w:t>
      </w:r>
      <w:r>
        <w:t>Rd.</w:t>
      </w:r>
      <w:r>
        <w:rPr>
          <w:spacing w:val="-12"/>
        </w:rPr>
        <w:t xml:space="preserve"> </w:t>
      </w:r>
      <w:proofErr w:type="spellStart"/>
      <w:r>
        <w:t>Yiheyuan</w:t>
      </w:r>
      <w:proofErr w:type="spellEnd"/>
      <w:r>
        <w:rPr>
          <w:spacing w:val="-4"/>
        </w:rPr>
        <w:t xml:space="preserve"> </w:t>
      </w:r>
      <w:r>
        <w:t>No.5,</w:t>
      </w:r>
      <w:r>
        <w:rPr>
          <w:spacing w:val="-7"/>
        </w:rPr>
        <w:t xml:space="preserve"> </w:t>
      </w:r>
      <w:r>
        <w:t>Dist.</w:t>
      </w:r>
      <w:r>
        <w:rPr>
          <w:spacing w:val="-4"/>
        </w:rPr>
        <w:t xml:space="preserve"> </w:t>
      </w:r>
      <w:proofErr w:type="spellStart"/>
      <w:r>
        <w:t>Haidian</w:t>
      </w:r>
      <w:proofErr w:type="spellEnd"/>
      <w:r>
        <w:t>,</w:t>
      </w:r>
      <w:r>
        <w:rPr>
          <w:spacing w:val="-4"/>
        </w:rPr>
        <w:t xml:space="preserve"> </w:t>
      </w:r>
      <w:r>
        <w:t>Beijing,</w:t>
      </w:r>
      <w:r>
        <w:rPr>
          <w:spacing w:val="-4"/>
        </w:rPr>
        <w:t xml:space="preserve"> </w:t>
      </w:r>
      <w:r>
        <w:t>China Post Code: 100871</w:t>
      </w:r>
    </w:p>
    <w:p w14:paraId="79C3147A" w14:textId="77777777" w:rsidR="00000000" w:rsidRDefault="00DB5719">
      <w:pPr>
        <w:pStyle w:val="BodyText"/>
        <w:kinsoku w:val="0"/>
        <w:overflowPunct w:val="0"/>
        <w:spacing w:before="9" w:line="237" w:lineRule="auto"/>
        <w:ind w:left="1399" w:right="7005"/>
        <w:rPr>
          <w:rFonts w:eastAsia="SimSun"/>
          <w:color w:val="0000FF"/>
        </w:rPr>
      </w:pPr>
      <w:r>
        <w:t>Mobile</w:t>
      </w:r>
      <w:r>
        <w:rPr>
          <w:spacing w:val="-14"/>
        </w:rPr>
        <w:t xml:space="preserve"> </w:t>
      </w:r>
      <w:r>
        <w:t>Phone</w:t>
      </w:r>
      <w:r>
        <w:rPr>
          <w:rFonts w:ascii="SimSun" w:eastAsia="SimSun" w:cs="SimSun" w:hint="eastAsia"/>
        </w:rPr>
        <w:t>：</w:t>
      </w:r>
      <w:r>
        <w:rPr>
          <w:rFonts w:eastAsia="SimSun"/>
        </w:rPr>
        <w:t xml:space="preserve">+86-186-2903-7135 E-mail: </w:t>
      </w:r>
      <w:hyperlink r:id="rId28" w:history="1">
        <w:r>
          <w:rPr>
            <w:rFonts w:eastAsia="SimSun"/>
            <w:color w:val="0000FF"/>
            <w:u w:val="single"/>
          </w:rPr>
          <w:t>sarapersian@163.com</w:t>
        </w:r>
      </w:hyperlink>
    </w:p>
    <w:p w14:paraId="4BF59583" w14:textId="77777777" w:rsidR="00000000" w:rsidRDefault="00DB5719">
      <w:pPr>
        <w:pStyle w:val="BodyText"/>
        <w:kinsoku w:val="0"/>
        <w:overflowPunct w:val="0"/>
        <w:spacing w:line="252" w:lineRule="exact"/>
        <w:ind w:left="1400"/>
        <w:rPr>
          <w:spacing w:val="-2"/>
        </w:rPr>
      </w:pPr>
      <w:r>
        <w:t>Major:</w:t>
      </w:r>
      <w:r>
        <w:rPr>
          <w:spacing w:val="-8"/>
        </w:rPr>
        <w:t xml:space="preserve"> </w:t>
      </w:r>
      <w:r>
        <w:t>Persian</w:t>
      </w:r>
      <w:r>
        <w:rPr>
          <w:spacing w:val="-4"/>
        </w:rPr>
        <w:t xml:space="preserve"> </w:t>
      </w:r>
      <w:r>
        <w:t>Culture,</w:t>
      </w:r>
      <w:r>
        <w:rPr>
          <w:spacing w:val="-4"/>
        </w:rPr>
        <w:t xml:space="preserve"> </w:t>
      </w:r>
      <w:r>
        <w:t>Persian</w:t>
      </w:r>
      <w:r>
        <w:rPr>
          <w:spacing w:val="-7"/>
        </w:rPr>
        <w:t xml:space="preserve"> </w:t>
      </w:r>
      <w:r>
        <w:t>language</w:t>
      </w:r>
      <w:r>
        <w:rPr>
          <w:spacing w:val="-4"/>
        </w:rPr>
        <w:t xml:space="preserve"> </w:t>
      </w:r>
      <w:r>
        <w:t>and</w:t>
      </w:r>
      <w:r>
        <w:rPr>
          <w:spacing w:val="-4"/>
        </w:rPr>
        <w:t xml:space="preserve"> </w:t>
      </w:r>
      <w:r>
        <w:t>Literature,</w:t>
      </w:r>
      <w:r>
        <w:rPr>
          <w:spacing w:val="-4"/>
        </w:rPr>
        <w:t xml:space="preserve"> </w:t>
      </w:r>
      <w:r>
        <w:t>Ancient</w:t>
      </w:r>
      <w:r>
        <w:rPr>
          <w:spacing w:val="-3"/>
        </w:rPr>
        <w:t xml:space="preserve"> </w:t>
      </w:r>
      <w:r>
        <w:t>Silk</w:t>
      </w:r>
      <w:r>
        <w:rPr>
          <w:spacing w:val="-7"/>
        </w:rPr>
        <w:t xml:space="preserve"> </w:t>
      </w:r>
      <w:r>
        <w:t>Road</w:t>
      </w:r>
      <w:r>
        <w:rPr>
          <w:spacing w:val="-3"/>
        </w:rPr>
        <w:t xml:space="preserve"> </w:t>
      </w:r>
      <w:r>
        <w:rPr>
          <w:spacing w:val="-2"/>
        </w:rPr>
        <w:t>Civilization</w:t>
      </w:r>
    </w:p>
    <w:p w14:paraId="2775B2E9" w14:textId="77777777" w:rsidR="00000000" w:rsidRDefault="00DB5719">
      <w:pPr>
        <w:pStyle w:val="BodyText"/>
        <w:kinsoku w:val="0"/>
        <w:overflowPunct w:val="0"/>
        <w:rPr>
          <w:sz w:val="24"/>
          <w:szCs w:val="24"/>
        </w:rPr>
      </w:pPr>
    </w:p>
    <w:p w14:paraId="695D52D5" w14:textId="77777777" w:rsidR="00000000" w:rsidRDefault="00DB5719">
      <w:pPr>
        <w:pStyle w:val="BodyText"/>
        <w:kinsoku w:val="0"/>
        <w:overflowPunct w:val="0"/>
        <w:spacing w:before="2"/>
        <w:rPr>
          <w:sz w:val="20"/>
          <w:szCs w:val="20"/>
        </w:rPr>
      </w:pPr>
    </w:p>
    <w:p w14:paraId="3C3FAC71" w14:textId="77777777" w:rsidR="00000000" w:rsidRDefault="00DB5719">
      <w:pPr>
        <w:pStyle w:val="ListParagraph"/>
        <w:numPr>
          <w:ilvl w:val="0"/>
          <w:numId w:val="7"/>
        </w:numPr>
        <w:tabs>
          <w:tab w:val="left" w:pos="1758"/>
        </w:tabs>
        <w:kinsoku w:val="0"/>
        <w:overflowPunct w:val="0"/>
        <w:ind w:left="1758" w:hanging="359"/>
        <w:rPr>
          <w:spacing w:val="-2"/>
          <w:sz w:val="22"/>
          <w:szCs w:val="22"/>
        </w:rPr>
      </w:pPr>
      <w:r>
        <w:rPr>
          <w:sz w:val="22"/>
          <w:szCs w:val="22"/>
        </w:rPr>
        <w:t>Education</w:t>
      </w:r>
      <w:r>
        <w:rPr>
          <w:spacing w:val="-2"/>
          <w:sz w:val="22"/>
          <w:szCs w:val="22"/>
        </w:rPr>
        <w:t xml:space="preserve"> Background</w:t>
      </w:r>
    </w:p>
    <w:p w14:paraId="71C73693" w14:textId="77777777" w:rsidR="00000000" w:rsidRDefault="00DB5719">
      <w:pPr>
        <w:pStyle w:val="BodyText"/>
        <w:tabs>
          <w:tab w:val="left" w:pos="2573"/>
        </w:tabs>
        <w:kinsoku w:val="0"/>
        <w:overflowPunct w:val="0"/>
        <w:spacing w:before="179" w:line="252" w:lineRule="exact"/>
        <w:ind w:left="1399"/>
        <w:rPr>
          <w:spacing w:val="-2"/>
        </w:rPr>
      </w:pPr>
      <w:r>
        <w:rPr>
          <w:spacing w:val="-2"/>
        </w:rPr>
        <w:t>2016-</w:t>
      </w:r>
      <w:r>
        <w:tab/>
        <w:t>Peki</w:t>
      </w:r>
      <w:r>
        <w:t>ng</w:t>
      </w:r>
      <w:r>
        <w:rPr>
          <w:spacing w:val="-14"/>
        </w:rPr>
        <w:t xml:space="preserve"> </w:t>
      </w:r>
      <w:r>
        <w:t>University,</w:t>
      </w:r>
      <w:r>
        <w:rPr>
          <w:spacing w:val="-11"/>
        </w:rPr>
        <w:t xml:space="preserve"> </w:t>
      </w:r>
      <w:proofErr w:type="spellStart"/>
      <w:r>
        <w:rPr>
          <w:spacing w:val="-2"/>
        </w:rPr>
        <w:t>Bejing</w:t>
      </w:r>
      <w:proofErr w:type="spellEnd"/>
      <w:r>
        <w:rPr>
          <w:spacing w:val="-2"/>
        </w:rPr>
        <w:t>,</w:t>
      </w:r>
    </w:p>
    <w:p w14:paraId="0285A935" w14:textId="77777777" w:rsidR="00000000" w:rsidRDefault="00DB5719">
      <w:pPr>
        <w:pStyle w:val="BodyText"/>
        <w:kinsoku w:val="0"/>
        <w:overflowPunct w:val="0"/>
        <w:spacing w:line="252" w:lineRule="exact"/>
        <w:ind w:left="2839"/>
        <w:rPr>
          <w:spacing w:val="-4"/>
        </w:rPr>
      </w:pPr>
      <w:r>
        <w:t>Ph.D.</w:t>
      </w:r>
      <w:r>
        <w:rPr>
          <w:spacing w:val="-7"/>
        </w:rPr>
        <w:t xml:space="preserve"> </w:t>
      </w:r>
      <w:r>
        <w:t>would</w:t>
      </w:r>
      <w:r>
        <w:rPr>
          <w:spacing w:val="-4"/>
        </w:rPr>
        <w:t xml:space="preserve"> </w:t>
      </w:r>
      <w:r>
        <w:t>be</w:t>
      </w:r>
      <w:r>
        <w:rPr>
          <w:spacing w:val="-4"/>
        </w:rPr>
        <w:t xml:space="preserve"> </w:t>
      </w:r>
      <w:r>
        <w:t>gained</w:t>
      </w:r>
      <w:r>
        <w:rPr>
          <w:spacing w:val="-7"/>
        </w:rPr>
        <w:t xml:space="preserve"> </w:t>
      </w:r>
      <w:r>
        <w:t>in</w:t>
      </w:r>
      <w:r>
        <w:rPr>
          <w:spacing w:val="-6"/>
        </w:rPr>
        <w:t xml:space="preserve"> </w:t>
      </w:r>
      <w:proofErr w:type="gramStart"/>
      <w:r>
        <w:t>July,</w:t>
      </w:r>
      <w:proofErr w:type="gramEnd"/>
      <w:r>
        <w:rPr>
          <w:spacing w:val="-4"/>
        </w:rPr>
        <w:t xml:space="preserve"> 2020</w:t>
      </w:r>
    </w:p>
    <w:p w14:paraId="5CB8F6D9" w14:textId="77777777" w:rsidR="00000000" w:rsidRDefault="00DB5719">
      <w:pPr>
        <w:pStyle w:val="BodyText"/>
        <w:tabs>
          <w:tab w:val="left" w:pos="2573"/>
        </w:tabs>
        <w:kinsoku w:val="0"/>
        <w:overflowPunct w:val="0"/>
        <w:spacing w:before="2" w:line="252" w:lineRule="exact"/>
        <w:ind w:left="1399"/>
        <w:rPr>
          <w:spacing w:val="-2"/>
        </w:rPr>
      </w:pPr>
      <w:r>
        <w:rPr>
          <w:spacing w:val="-2"/>
        </w:rPr>
        <w:t>2013-</w:t>
      </w:r>
      <w:r>
        <w:rPr>
          <w:spacing w:val="-4"/>
        </w:rPr>
        <w:t>2016</w:t>
      </w:r>
      <w:r>
        <w:tab/>
        <w:t>Shanghai</w:t>
      </w:r>
      <w:r>
        <w:rPr>
          <w:spacing w:val="-7"/>
        </w:rPr>
        <w:t xml:space="preserve"> </w:t>
      </w:r>
      <w:r>
        <w:t>International</w:t>
      </w:r>
      <w:r>
        <w:rPr>
          <w:spacing w:val="-6"/>
        </w:rPr>
        <w:t xml:space="preserve"> </w:t>
      </w:r>
      <w:r>
        <w:t>Studies</w:t>
      </w:r>
      <w:r>
        <w:rPr>
          <w:spacing w:val="-7"/>
        </w:rPr>
        <w:t xml:space="preserve"> </w:t>
      </w:r>
      <w:r>
        <w:t>University,</w:t>
      </w:r>
      <w:r>
        <w:rPr>
          <w:spacing w:val="-6"/>
        </w:rPr>
        <w:t xml:space="preserve"> </w:t>
      </w:r>
      <w:r>
        <w:rPr>
          <w:spacing w:val="-2"/>
        </w:rPr>
        <w:t>Shanghai,</w:t>
      </w:r>
    </w:p>
    <w:p w14:paraId="3EE2BD33" w14:textId="77777777" w:rsidR="00000000" w:rsidRDefault="00DB5719">
      <w:pPr>
        <w:pStyle w:val="BodyText"/>
        <w:tabs>
          <w:tab w:val="left" w:pos="2573"/>
        </w:tabs>
        <w:kinsoku w:val="0"/>
        <w:overflowPunct w:val="0"/>
        <w:ind w:left="1399" w:right="3880" w:firstLine="1495"/>
      </w:pPr>
      <w:r>
        <w:t>M.A.</w:t>
      </w:r>
      <w:r>
        <w:rPr>
          <w:spacing w:val="-9"/>
        </w:rPr>
        <w:t xml:space="preserve"> </w:t>
      </w:r>
      <w:r>
        <w:t>degree</w:t>
      </w:r>
      <w:r>
        <w:rPr>
          <w:spacing w:val="-8"/>
        </w:rPr>
        <w:t xml:space="preserve"> </w:t>
      </w:r>
      <w:r>
        <w:t>of</w:t>
      </w:r>
      <w:r>
        <w:rPr>
          <w:spacing w:val="-14"/>
        </w:rPr>
        <w:t xml:space="preserve"> </w:t>
      </w:r>
      <w:r>
        <w:t>Asian-African</w:t>
      </w:r>
      <w:r>
        <w:rPr>
          <w:spacing w:val="-6"/>
        </w:rPr>
        <w:t xml:space="preserve"> </w:t>
      </w:r>
      <w:r>
        <w:t>Language</w:t>
      </w:r>
      <w:r>
        <w:rPr>
          <w:spacing w:val="-7"/>
        </w:rPr>
        <w:t xml:space="preserve"> </w:t>
      </w:r>
      <w:r>
        <w:t>and</w:t>
      </w:r>
      <w:r>
        <w:rPr>
          <w:spacing w:val="-7"/>
        </w:rPr>
        <w:t xml:space="preserve"> </w:t>
      </w:r>
      <w:r>
        <w:t xml:space="preserve">Literature </w:t>
      </w:r>
      <w:r>
        <w:rPr>
          <w:spacing w:val="-2"/>
        </w:rPr>
        <w:t>2009-2013</w:t>
      </w:r>
      <w:r>
        <w:tab/>
      </w:r>
      <w:r>
        <w:t>Shanghai International Studies University, Shanghai,</w:t>
      </w:r>
    </w:p>
    <w:p w14:paraId="1B811A42" w14:textId="77777777" w:rsidR="00000000" w:rsidRDefault="00DB5719">
      <w:pPr>
        <w:pStyle w:val="BodyText"/>
        <w:kinsoku w:val="0"/>
        <w:overflowPunct w:val="0"/>
        <w:ind w:left="2839"/>
        <w:rPr>
          <w:spacing w:val="-2"/>
        </w:rPr>
      </w:pPr>
      <w:r>
        <w:t>B.A.</w:t>
      </w:r>
      <w:r>
        <w:rPr>
          <w:spacing w:val="-4"/>
        </w:rPr>
        <w:t xml:space="preserve"> </w:t>
      </w:r>
      <w:r>
        <w:t>degree</w:t>
      </w:r>
      <w:r>
        <w:rPr>
          <w:spacing w:val="-3"/>
        </w:rPr>
        <w:t xml:space="preserve"> </w:t>
      </w:r>
      <w:r>
        <w:t>of</w:t>
      </w:r>
      <w:r>
        <w:rPr>
          <w:spacing w:val="-3"/>
        </w:rPr>
        <w:t xml:space="preserve"> </w:t>
      </w:r>
      <w:r>
        <w:t>Persian</w:t>
      </w:r>
      <w:r>
        <w:rPr>
          <w:spacing w:val="-4"/>
        </w:rPr>
        <w:t xml:space="preserve"> </w:t>
      </w:r>
      <w:r>
        <w:t>language</w:t>
      </w:r>
      <w:r>
        <w:rPr>
          <w:spacing w:val="-3"/>
        </w:rPr>
        <w:t xml:space="preserve"> </w:t>
      </w:r>
      <w:r>
        <w:t>and</w:t>
      </w:r>
      <w:r>
        <w:rPr>
          <w:spacing w:val="-3"/>
        </w:rPr>
        <w:t xml:space="preserve"> </w:t>
      </w:r>
      <w:r>
        <w:rPr>
          <w:spacing w:val="-2"/>
        </w:rPr>
        <w:t>Literature</w:t>
      </w:r>
    </w:p>
    <w:p w14:paraId="42D90974" w14:textId="77777777" w:rsidR="00000000" w:rsidRDefault="00DB5719">
      <w:pPr>
        <w:pStyle w:val="BodyText"/>
        <w:kinsoku w:val="0"/>
        <w:overflowPunct w:val="0"/>
      </w:pPr>
    </w:p>
    <w:p w14:paraId="1B4C78D1" w14:textId="77777777" w:rsidR="00000000" w:rsidRDefault="00DB5719">
      <w:pPr>
        <w:pStyle w:val="BodyText"/>
        <w:kinsoku w:val="0"/>
        <w:overflowPunct w:val="0"/>
        <w:spacing w:line="252" w:lineRule="exact"/>
        <w:ind w:left="1399"/>
        <w:rPr>
          <w:spacing w:val="-2"/>
        </w:rPr>
      </w:pPr>
      <w:r>
        <w:t>International</w:t>
      </w:r>
      <w:r>
        <w:rPr>
          <w:spacing w:val="-6"/>
        </w:rPr>
        <w:t xml:space="preserve"> </w:t>
      </w:r>
      <w:r>
        <w:rPr>
          <w:spacing w:val="-2"/>
        </w:rPr>
        <w:t>Exchange</w:t>
      </w:r>
    </w:p>
    <w:p w14:paraId="5FC39CF3" w14:textId="77777777" w:rsidR="00000000" w:rsidRDefault="00DB5719">
      <w:pPr>
        <w:pStyle w:val="BodyText"/>
        <w:kinsoku w:val="0"/>
        <w:overflowPunct w:val="0"/>
        <w:spacing w:line="252" w:lineRule="exact"/>
        <w:ind w:left="1399"/>
        <w:rPr>
          <w:spacing w:val="-2"/>
        </w:rPr>
      </w:pPr>
      <w:r>
        <w:t>2012/2-2012/9</w:t>
      </w:r>
      <w:r>
        <w:rPr>
          <w:spacing w:val="43"/>
        </w:rPr>
        <w:t xml:space="preserve"> </w:t>
      </w:r>
      <w:r>
        <w:t>Imam</w:t>
      </w:r>
      <w:r>
        <w:rPr>
          <w:spacing w:val="-8"/>
        </w:rPr>
        <w:t xml:space="preserve"> </w:t>
      </w:r>
      <w:r>
        <w:t>Khomeini</w:t>
      </w:r>
      <w:r>
        <w:rPr>
          <w:spacing w:val="-4"/>
        </w:rPr>
        <w:t xml:space="preserve"> </w:t>
      </w:r>
      <w:r>
        <w:t>International</w:t>
      </w:r>
      <w:r>
        <w:rPr>
          <w:spacing w:val="-4"/>
        </w:rPr>
        <w:t xml:space="preserve"> </w:t>
      </w:r>
      <w:r>
        <w:t>University,</w:t>
      </w:r>
      <w:r>
        <w:rPr>
          <w:spacing w:val="-5"/>
        </w:rPr>
        <w:t xml:space="preserve"> </w:t>
      </w:r>
      <w:proofErr w:type="spellStart"/>
      <w:r>
        <w:t>Ghazvin</w:t>
      </w:r>
      <w:proofErr w:type="spellEnd"/>
      <w:r>
        <w:t>,</w:t>
      </w:r>
      <w:r>
        <w:rPr>
          <w:spacing w:val="-3"/>
        </w:rPr>
        <w:t xml:space="preserve"> </w:t>
      </w:r>
      <w:r>
        <w:t>Iran,</w:t>
      </w:r>
      <w:r>
        <w:rPr>
          <w:spacing w:val="-4"/>
        </w:rPr>
        <w:t xml:space="preserve"> </w:t>
      </w:r>
      <w:r>
        <w:t>Persian</w:t>
      </w:r>
      <w:r>
        <w:rPr>
          <w:spacing w:val="-5"/>
        </w:rPr>
        <w:t xml:space="preserve"> </w:t>
      </w:r>
      <w:proofErr w:type="gramStart"/>
      <w:r>
        <w:t>language</w:t>
      </w:r>
      <w:proofErr w:type="gramEnd"/>
      <w:r>
        <w:rPr>
          <w:spacing w:val="-5"/>
        </w:rPr>
        <w:t xml:space="preserve"> </w:t>
      </w:r>
      <w:r>
        <w:t>and</w:t>
      </w:r>
      <w:r>
        <w:rPr>
          <w:spacing w:val="-4"/>
        </w:rPr>
        <w:t xml:space="preserve"> </w:t>
      </w:r>
      <w:r>
        <w:rPr>
          <w:spacing w:val="-2"/>
        </w:rPr>
        <w:t>Literature</w:t>
      </w:r>
    </w:p>
    <w:p w14:paraId="6E690ADD" w14:textId="77777777" w:rsidR="00000000" w:rsidRDefault="00DB5719">
      <w:pPr>
        <w:pStyle w:val="BodyText"/>
        <w:kinsoku w:val="0"/>
        <w:overflowPunct w:val="0"/>
      </w:pPr>
    </w:p>
    <w:p w14:paraId="4ED2B266" w14:textId="77777777" w:rsidR="00000000" w:rsidRDefault="00DB5719">
      <w:pPr>
        <w:pStyle w:val="ListParagraph"/>
        <w:numPr>
          <w:ilvl w:val="0"/>
          <w:numId w:val="7"/>
        </w:numPr>
        <w:tabs>
          <w:tab w:val="left" w:pos="1758"/>
        </w:tabs>
        <w:kinsoku w:val="0"/>
        <w:overflowPunct w:val="0"/>
        <w:spacing w:line="252" w:lineRule="exact"/>
        <w:ind w:left="1758" w:hanging="359"/>
        <w:rPr>
          <w:spacing w:val="-2"/>
          <w:sz w:val="22"/>
          <w:szCs w:val="22"/>
        </w:rPr>
      </w:pPr>
      <w:r>
        <w:rPr>
          <w:sz w:val="22"/>
          <w:szCs w:val="22"/>
        </w:rPr>
        <w:t>Courses</w:t>
      </w:r>
      <w:r>
        <w:rPr>
          <w:spacing w:val="-4"/>
          <w:sz w:val="22"/>
          <w:szCs w:val="22"/>
        </w:rPr>
        <w:t xml:space="preserve"> </w:t>
      </w:r>
      <w:r>
        <w:rPr>
          <w:spacing w:val="-2"/>
          <w:sz w:val="22"/>
          <w:szCs w:val="22"/>
        </w:rPr>
        <w:t>Studied</w:t>
      </w:r>
    </w:p>
    <w:p w14:paraId="0412E579" w14:textId="77777777" w:rsidR="00000000" w:rsidRDefault="00DB5719">
      <w:pPr>
        <w:pStyle w:val="BodyText"/>
        <w:kinsoku w:val="0"/>
        <w:overflowPunct w:val="0"/>
        <w:ind w:left="1399" w:right="7098"/>
        <w:rPr>
          <w:i/>
          <w:iCs/>
        </w:rPr>
      </w:pPr>
      <w:r>
        <w:rPr>
          <w:i/>
          <w:iCs/>
        </w:rPr>
        <w:t>Politics Issues of Middle East, Study</w:t>
      </w:r>
      <w:r>
        <w:rPr>
          <w:i/>
          <w:iCs/>
          <w:spacing w:val="-10"/>
        </w:rPr>
        <w:t xml:space="preserve"> </w:t>
      </w:r>
      <w:r>
        <w:rPr>
          <w:i/>
          <w:iCs/>
        </w:rPr>
        <w:t>of</w:t>
      </w:r>
      <w:r>
        <w:rPr>
          <w:i/>
          <w:iCs/>
          <w:spacing w:val="-7"/>
        </w:rPr>
        <w:t xml:space="preserve"> </w:t>
      </w:r>
      <w:r>
        <w:rPr>
          <w:i/>
          <w:iCs/>
        </w:rPr>
        <w:t>Contemporary</w:t>
      </w:r>
      <w:r>
        <w:rPr>
          <w:i/>
          <w:iCs/>
          <w:spacing w:val="-10"/>
        </w:rPr>
        <w:t xml:space="preserve"> </w:t>
      </w:r>
      <w:r>
        <w:rPr>
          <w:i/>
          <w:iCs/>
        </w:rPr>
        <w:t>Iran</w:t>
      </w:r>
      <w:r>
        <w:rPr>
          <w:i/>
          <w:iCs/>
          <w:spacing w:val="-8"/>
        </w:rPr>
        <w:t xml:space="preserve"> </w:t>
      </w:r>
      <w:r>
        <w:rPr>
          <w:i/>
          <w:iCs/>
        </w:rPr>
        <w:t>Issues, Study of Islamic Culture in Iran, History of Iran,</w:t>
      </w:r>
    </w:p>
    <w:p w14:paraId="63FA1471" w14:textId="77777777" w:rsidR="00000000" w:rsidRDefault="00DB5719">
      <w:pPr>
        <w:pStyle w:val="BodyText"/>
        <w:kinsoku w:val="0"/>
        <w:overflowPunct w:val="0"/>
        <w:spacing w:line="252" w:lineRule="exact"/>
        <w:ind w:left="1399"/>
        <w:rPr>
          <w:i/>
          <w:iCs/>
          <w:spacing w:val="-2"/>
        </w:rPr>
      </w:pPr>
      <w:r>
        <w:rPr>
          <w:i/>
          <w:iCs/>
        </w:rPr>
        <w:t>History</w:t>
      </w:r>
      <w:r>
        <w:rPr>
          <w:i/>
          <w:iCs/>
          <w:spacing w:val="-4"/>
        </w:rPr>
        <w:t xml:space="preserve"> </w:t>
      </w:r>
      <w:r>
        <w:rPr>
          <w:i/>
          <w:iCs/>
        </w:rPr>
        <w:t>of</w:t>
      </w:r>
      <w:r>
        <w:rPr>
          <w:i/>
          <w:iCs/>
          <w:spacing w:val="-3"/>
        </w:rPr>
        <w:t xml:space="preserve"> </w:t>
      </w:r>
      <w:r>
        <w:rPr>
          <w:i/>
          <w:iCs/>
        </w:rPr>
        <w:t>Persian</w:t>
      </w:r>
      <w:r>
        <w:rPr>
          <w:i/>
          <w:iCs/>
          <w:spacing w:val="-3"/>
        </w:rPr>
        <w:t xml:space="preserve"> </w:t>
      </w:r>
      <w:r>
        <w:rPr>
          <w:i/>
          <w:iCs/>
          <w:spacing w:val="-2"/>
        </w:rPr>
        <w:t>Literature,</w:t>
      </w:r>
    </w:p>
    <w:p w14:paraId="0BEF29D1" w14:textId="77777777" w:rsidR="00000000" w:rsidRDefault="00DB5719">
      <w:pPr>
        <w:pStyle w:val="BodyText"/>
        <w:kinsoku w:val="0"/>
        <w:overflowPunct w:val="0"/>
        <w:ind w:left="1399" w:right="4921"/>
        <w:rPr>
          <w:i/>
          <w:iCs/>
        </w:rPr>
      </w:pPr>
      <w:r>
        <w:rPr>
          <w:i/>
          <w:iCs/>
        </w:rPr>
        <w:t>History</w:t>
      </w:r>
      <w:r>
        <w:rPr>
          <w:i/>
          <w:iCs/>
          <w:spacing w:val="-5"/>
        </w:rPr>
        <w:t xml:space="preserve"> </w:t>
      </w:r>
      <w:r>
        <w:rPr>
          <w:i/>
          <w:iCs/>
        </w:rPr>
        <w:t>of</w:t>
      </w:r>
      <w:r>
        <w:rPr>
          <w:i/>
          <w:iCs/>
          <w:spacing w:val="-4"/>
        </w:rPr>
        <w:t xml:space="preserve"> </w:t>
      </w:r>
      <w:r>
        <w:rPr>
          <w:i/>
          <w:iCs/>
        </w:rPr>
        <w:t>Cultural</w:t>
      </w:r>
      <w:r>
        <w:rPr>
          <w:i/>
          <w:iCs/>
          <w:spacing w:val="-4"/>
        </w:rPr>
        <w:t xml:space="preserve"> </w:t>
      </w:r>
      <w:r>
        <w:rPr>
          <w:i/>
          <w:iCs/>
        </w:rPr>
        <w:t>Exchanges</w:t>
      </w:r>
      <w:r>
        <w:rPr>
          <w:i/>
          <w:iCs/>
          <w:spacing w:val="-5"/>
        </w:rPr>
        <w:t xml:space="preserve"> </w:t>
      </w:r>
      <w:r>
        <w:rPr>
          <w:i/>
          <w:iCs/>
        </w:rPr>
        <w:t>between</w:t>
      </w:r>
      <w:r>
        <w:rPr>
          <w:i/>
          <w:iCs/>
          <w:spacing w:val="-5"/>
        </w:rPr>
        <w:t xml:space="preserve"> </w:t>
      </w:r>
      <w:r>
        <w:rPr>
          <w:i/>
          <w:iCs/>
        </w:rPr>
        <w:t>China</w:t>
      </w:r>
      <w:r>
        <w:rPr>
          <w:i/>
          <w:iCs/>
          <w:spacing w:val="-5"/>
        </w:rPr>
        <w:t xml:space="preserve"> </w:t>
      </w:r>
      <w:r>
        <w:rPr>
          <w:i/>
          <w:iCs/>
        </w:rPr>
        <w:t>&amp;</w:t>
      </w:r>
      <w:r>
        <w:rPr>
          <w:i/>
          <w:iCs/>
          <w:spacing w:val="-10"/>
        </w:rPr>
        <w:t xml:space="preserve"> </w:t>
      </w:r>
      <w:r>
        <w:rPr>
          <w:i/>
          <w:iCs/>
        </w:rPr>
        <w:t>Iran, Elemental Sanskrit,</w:t>
      </w:r>
    </w:p>
    <w:p w14:paraId="7123E694" w14:textId="77777777" w:rsidR="00000000" w:rsidRDefault="00DB5719">
      <w:pPr>
        <w:pStyle w:val="BodyText"/>
        <w:kinsoku w:val="0"/>
        <w:overflowPunct w:val="0"/>
        <w:ind w:left="1399"/>
        <w:rPr>
          <w:i/>
          <w:iCs/>
          <w:spacing w:val="-2"/>
        </w:rPr>
      </w:pPr>
      <w:r>
        <w:rPr>
          <w:i/>
          <w:iCs/>
        </w:rPr>
        <w:t>Advanced</w:t>
      </w:r>
      <w:r>
        <w:rPr>
          <w:i/>
          <w:iCs/>
          <w:spacing w:val="-4"/>
        </w:rPr>
        <w:t xml:space="preserve"> </w:t>
      </w:r>
      <w:r>
        <w:rPr>
          <w:i/>
          <w:iCs/>
          <w:spacing w:val="-2"/>
        </w:rPr>
        <w:t>Sanskrit,</w:t>
      </w:r>
    </w:p>
    <w:p w14:paraId="0951A9B0" w14:textId="77777777" w:rsidR="00000000" w:rsidRDefault="00DB5719">
      <w:pPr>
        <w:pStyle w:val="BodyText"/>
        <w:kinsoku w:val="0"/>
        <w:overflowPunct w:val="0"/>
        <w:spacing w:before="1"/>
        <w:ind w:left="1399" w:right="7005"/>
        <w:rPr>
          <w:i/>
          <w:iCs/>
        </w:rPr>
      </w:pPr>
      <w:r>
        <w:rPr>
          <w:i/>
          <w:iCs/>
        </w:rPr>
        <w:t>Reading</w:t>
      </w:r>
      <w:r>
        <w:rPr>
          <w:i/>
          <w:iCs/>
          <w:spacing w:val="-14"/>
        </w:rPr>
        <w:t xml:space="preserve"> </w:t>
      </w:r>
      <w:r>
        <w:rPr>
          <w:i/>
          <w:iCs/>
        </w:rPr>
        <w:t>Middle</w:t>
      </w:r>
      <w:r>
        <w:rPr>
          <w:i/>
          <w:iCs/>
          <w:spacing w:val="-14"/>
        </w:rPr>
        <w:t xml:space="preserve"> </w:t>
      </w:r>
      <w:r>
        <w:rPr>
          <w:i/>
          <w:iCs/>
        </w:rPr>
        <w:t>Iranian</w:t>
      </w:r>
      <w:r>
        <w:rPr>
          <w:i/>
          <w:iCs/>
          <w:spacing w:val="-14"/>
        </w:rPr>
        <w:t xml:space="preserve"> </w:t>
      </w:r>
      <w:r>
        <w:rPr>
          <w:i/>
          <w:iCs/>
        </w:rPr>
        <w:t>Literature, Ancient texts of Iran,</w:t>
      </w:r>
    </w:p>
    <w:p w14:paraId="1CE78A66" w14:textId="77777777" w:rsidR="00000000" w:rsidRDefault="00DB5719">
      <w:pPr>
        <w:pStyle w:val="BodyText"/>
        <w:kinsoku w:val="0"/>
        <w:overflowPunct w:val="0"/>
        <w:spacing w:before="1" w:line="252" w:lineRule="exact"/>
        <w:ind w:left="1399"/>
        <w:rPr>
          <w:i/>
          <w:iCs/>
          <w:spacing w:val="-4"/>
        </w:rPr>
      </w:pPr>
      <w:r>
        <w:rPr>
          <w:i/>
          <w:iCs/>
        </w:rPr>
        <w:t>Languages</w:t>
      </w:r>
      <w:r>
        <w:rPr>
          <w:i/>
          <w:iCs/>
          <w:spacing w:val="-6"/>
        </w:rPr>
        <w:t xml:space="preserve"> </w:t>
      </w:r>
      <w:r>
        <w:rPr>
          <w:i/>
          <w:iCs/>
        </w:rPr>
        <w:t>of</w:t>
      </w:r>
      <w:r>
        <w:rPr>
          <w:i/>
          <w:iCs/>
          <w:spacing w:val="-8"/>
        </w:rPr>
        <w:t xml:space="preserve"> </w:t>
      </w:r>
      <w:r>
        <w:rPr>
          <w:i/>
          <w:iCs/>
        </w:rPr>
        <w:t>Ancient</w:t>
      </w:r>
      <w:r>
        <w:rPr>
          <w:i/>
          <w:iCs/>
          <w:spacing w:val="-4"/>
        </w:rPr>
        <w:t xml:space="preserve"> </w:t>
      </w:r>
      <w:r>
        <w:rPr>
          <w:i/>
          <w:iCs/>
        </w:rPr>
        <w:t>Central-</w:t>
      </w:r>
      <w:r>
        <w:rPr>
          <w:i/>
          <w:iCs/>
          <w:spacing w:val="-4"/>
        </w:rPr>
        <w:t>Asia</w:t>
      </w:r>
    </w:p>
    <w:p w14:paraId="79B52D23" w14:textId="77777777" w:rsidR="00000000" w:rsidRDefault="00DB5719">
      <w:pPr>
        <w:pStyle w:val="BodyText"/>
        <w:kinsoku w:val="0"/>
        <w:overflowPunct w:val="0"/>
        <w:ind w:left="1399" w:right="5323"/>
        <w:rPr>
          <w:i/>
          <w:iCs/>
        </w:rPr>
      </w:pPr>
      <w:r>
        <w:rPr>
          <w:i/>
          <w:iCs/>
        </w:rPr>
        <w:t>Selected</w:t>
      </w:r>
      <w:r>
        <w:rPr>
          <w:i/>
          <w:iCs/>
          <w:spacing w:val="-6"/>
        </w:rPr>
        <w:t xml:space="preserve"> </w:t>
      </w:r>
      <w:r>
        <w:rPr>
          <w:i/>
          <w:iCs/>
        </w:rPr>
        <w:t>Readings</w:t>
      </w:r>
      <w:r>
        <w:rPr>
          <w:i/>
          <w:iCs/>
          <w:spacing w:val="-6"/>
        </w:rPr>
        <w:t xml:space="preserve"> </w:t>
      </w:r>
      <w:r>
        <w:rPr>
          <w:i/>
          <w:iCs/>
        </w:rPr>
        <w:t>of</w:t>
      </w:r>
      <w:r>
        <w:rPr>
          <w:i/>
          <w:iCs/>
          <w:spacing w:val="-5"/>
        </w:rPr>
        <w:t xml:space="preserve"> </w:t>
      </w:r>
      <w:r>
        <w:rPr>
          <w:i/>
          <w:iCs/>
        </w:rPr>
        <w:t>Historical</w:t>
      </w:r>
      <w:r>
        <w:rPr>
          <w:i/>
          <w:iCs/>
          <w:spacing w:val="-5"/>
        </w:rPr>
        <w:t xml:space="preserve"> </w:t>
      </w:r>
      <w:r>
        <w:rPr>
          <w:i/>
          <w:iCs/>
        </w:rPr>
        <w:t>Documents</w:t>
      </w:r>
      <w:r>
        <w:rPr>
          <w:i/>
          <w:iCs/>
          <w:spacing w:val="-6"/>
        </w:rPr>
        <w:t xml:space="preserve"> </w:t>
      </w:r>
      <w:r>
        <w:rPr>
          <w:i/>
          <w:iCs/>
        </w:rPr>
        <w:t>of</w:t>
      </w:r>
      <w:r>
        <w:rPr>
          <w:i/>
          <w:iCs/>
          <w:spacing w:val="-8"/>
        </w:rPr>
        <w:t xml:space="preserve"> </w:t>
      </w:r>
      <w:r>
        <w:rPr>
          <w:i/>
          <w:iCs/>
        </w:rPr>
        <w:t>Iran Study on Persian Historical Sources</w:t>
      </w:r>
    </w:p>
    <w:p w14:paraId="36919FDC" w14:textId="77777777" w:rsidR="00000000" w:rsidRDefault="00DB5719">
      <w:pPr>
        <w:pStyle w:val="BodyText"/>
        <w:kinsoku w:val="0"/>
        <w:overflowPunct w:val="0"/>
        <w:spacing w:before="10"/>
        <w:rPr>
          <w:i/>
          <w:iCs/>
          <w:sz w:val="21"/>
          <w:szCs w:val="21"/>
        </w:rPr>
      </w:pPr>
    </w:p>
    <w:p w14:paraId="0BAE966A" w14:textId="77777777" w:rsidR="00000000" w:rsidRDefault="00DB5719">
      <w:pPr>
        <w:pStyle w:val="ListParagraph"/>
        <w:numPr>
          <w:ilvl w:val="0"/>
          <w:numId w:val="7"/>
        </w:numPr>
        <w:tabs>
          <w:tab w:val="left" w:pos="1758"/>
        </w:tabs>
        <w:kinsoku w:val="0"/>
        <w:overflowPunct w:val="0"/>
        <w:ind w:left="1758" w:hanging="359"/>
        <w:rPr>
          <w:spacing w:val="-2"/>
          <w:sz w:val="22"/>
          <w:szCs w:val="22"/>
        </w:rPr>
      </w:pPr>
      <w:r>
        <w:rPr>
          <w:spacing w:val="-2"/>
          <w:sz w:val="22"/>
          <w:szCs w:val="22"/>
        </w:rPr>
        <w:t>Honors</w:t>
      </w:r>
    </w:p>
    <w:p w14:paraId="43CD0BAB" w14:textId="77777777" w:rsidR="00000000" w:rsidRDefault="00DB5719">
      <w:pPr>
        <w:pStyle w:val="BodyText"/>
        <w:kinsoku w:val="0"/>
        <w:overflowPunct w:val="0"/>
        <w:spacing w:before="1" w:line="252" w:lineRule="exact"/>
        <w:ind w:left="1399"/>
        <w:rPr>
          <w:spacing w:val="-2"/>
        </w:rPr>
      </w:pPr>
      <w:r>
        <w:t>The</w:t>
      </w:r>
      <w:r>
        <w:rPr>
          <w:spacing w:val="-9"/>
        </w:rPr>
        <w:t xml:space="preserve"> </w:t>
      </w:r>
      <w:r>
        <w:t>First</w:t>
      </w:r>
      <w:r>
        <w:rPr>
          <w:spacing w:val="-9"/>
        </w:rPr>
        <w:t xml:space="preserve"> </w:t>
      </w:r>
      <w:r>
        <w:t>Prize</w:t>
      </w:r>
      <w:r>
        <w:rPr>
          <w:spacing w:val="-8"/>
        </w:rPr>
        <w:t xml:space="preserve"> </w:t>
      </w:r>
      <w:r>
        <w:t>Scholarship,</w:t>
      </w:r>
      <w:r>
        <w:rPr>
          <w:spacing w:val="-7"/>
        </w:rPr>
        <w:t xml:space="preserve"> </w:t>
      </w:r>
      <w:r>
        <w:t>SISU,</w:t>
      </w:r>
      <w:r>
        <w:rPr>
          <w:spacing w:val="-13"/>
        </w:rPr>
        <w:t xml:space="preserve"> </w:t>
      </w:r>
      <w:r>
        <w:t>Year</w:t>
      </w:r>
      <w:r>
        <w:rPr>
          <w:spacing w:val="-6"/>
        </w:rPr>
        <w:t xml:space="preserve"> </w:t>
      </w:r>
      <w:r>
        <w:rPr>
          <w:spacing w:val="-2"/>
        </w:rPr>
        <w:t>2013,</w:t>
      </w:r>
    </w:p>
    <w:p w14:paraId="2C456A93" w14:textId="77777777" w:rsidR="00000000" w:rsidRDefault="00DB5719">
      <w:pPr>
        <w:pStyle w:val="BodyText"/>
        <w:kinsoku w:val="0"/>
        <w:overflowPunct w:val="0"/>
        <w:ind w:left="1399" w:right="3153"/>
      </w:pPr>
      <w:r>
        <w:t>The</w:t>
      </w:r>
      <w:r>
        <w:rPr>
          <w:spacing w:val="-8"/>
        </w:rPr>
        <w:t xml:space="preserve"> </w:t>
      </w:r>
      <w:r>
        <w:t>Fellowship</w:t>
      </w:r>
      <w:r>
        <w:rPr>
          <w:spacing w:val="-6"/>
        </w:rPr>
        <w:t xml:space="preserve"> </w:t>
      </w:r>
      <w:r>
        <w:t>of</w:t>
      </w:r>
      <w:r>
        <w:rPr>
          <w:spacing w:val="-5"/>
        </w:rPr>
        <w:t xml:space="preserve"> </w:t>
      </w:r>
      <w:r>
        <w:t>Middle</w:t>
      </w:r>
      <w:r>
        <w:rPr>
          <w:spacing w:val="-8"/>
        </w:rPr>
        <w:t xml:space="preserve"> </w:t>
      </w:r>
      <w:r>
        <w:t>East</w:t>
      </w:r>
      <w:r>
        <w:rPr>
          <w:spacing w:val="-5"/>
        </w:rPr>
        <w:t xml:space="preserve"> </w:t>
      </w:r>
      <w:r>
        <w:t>Studies,</w:t>
      </w:r>
      <w:r>
        <w:rPr>
          <w:spacing w:val="-6"/>
        </w:rPr>
        <w:t xml:space="preserve"> </w:t>
      </w:r>
      <w:r>
        <w:t>China</w:t>
      </w:r>
      <w:r>
        <w:rPr>
          <w:spacing w:val="-8"/>
        </w:rPr>
        <w:t xml:space="preserve"> </w:t>
      </w:r>
      <w:r>
        <w:t>Scholarship</w:t>
      </w:r>
      <w:r>
        <w:rPr>
          <w:spacing w:val="-6"/>
        </w:rPr>
        <w:t xml:space="preserve"> </w:t>
      </w:r>
      <w:r>
        <w:t>Council,</w:t>
      </w:r>
      <w:r>
        <w:rPr>
          <w:spacing w:val="-14"/>
        </w:rPr>
        <w:t xml:space="preserve"> </w:t>
      </w:r>
      <w:r>
        <w:t>Year</w:t>
      </w:r>
      <w:r>
        <w:rPr>
          <w:spacing w:val="-5"/>
        </w:rPr>
        <w:t xml:space="preserve"> </w:t>
      </w:r>
      <w:r>
        <w:t>2012, The Second Prize Scholarship, SISU, Year 2010,</w:t>
      </w:r>
    </w:p>
    <w:p w14:paraId="7E165FDE" w14:textId="77777777" w:rsidR="00000000" w:rsidRDefault="00DB5719">
      <w:pPr>
        <w:pStyle w:val="BodyText"/>
        <w:kinsoku w:val="0"/>
        <w:overflowPunct w:val="0"/>
        <w:ind w:left="1399"/>
        <w:rPr>
          <w:spacing w:val="-4"/>
        </w:rPr>
      </w:pPr>
      <w:r>
        <w:t>The</w:t>
      </w:r>
      <w:r>
        <w:rPr>
          <w:spacing w:val="-14"/>
        </w:rPr>
        <w:t xml:space="preserve"> </w:t>
      </w:r>
      <w:r>
        <w:t>Third</w:t>
      </w:r>
      <w:r>
        <w:rPr>
          <w:spacing w:val="-8"/>
        </w:rPr>
        <w:t xml:space="preserve"> </w:t>
      </w:r>
      <w:r>
        <w:t>Prize</w:t>
      </w:r>
      <w:r>
        <w:rPr>
          <w:spacing w:val="-8"/>
        </w:rPr>
        <w:t xml:space="preserve"> </w:t>
      </w:r>
      <w:r>
        <w:t>Scholarship,</w:t>
      </w:r>
      <w:r>
        <w:rPr>
          <w:spacing w:val="-8"/>
        </w:rPr>
        <w:t xml:space="preserve"> </w:t>
      </w:r>
      <w:r>
        <w:t>SISU,</w:t>
      </w:r>
      <w:r>
        <w:rPr>
          <w:spacing w:val="-14"/>
        </w:rPr>
        <w:t xml:space="preserve"> </w:t>
      </w:r>
      <w:r>
        <w:t>Year</w:t>
      </w:r>
      <w:r>
        <w:rPr>
          <w:spacing w:val="-6"/>
        </w:rPr>
        <w:t xml:space="preserve"> </w:t>
      </w:r>
      <w:r>
        <w:rPr>
          <w:spacing w:val="-4"/>
        </w:rPr>
        <w:t>2009</w:t>
      </w:r>
    </w:p>
    <w:p w14:paraId="3B68B904" w14:textId="77777777" w:rsidR="00000000" w:rsidRDefault="00DB5719">
      <w:pPr>
        <w:pStyle w:val="BodyText"/>
        <w:kinsoku w:val="0"/>
        <w:overflowPunct w:val="0"/>
      </w:pPr>
    </w:p>
    <w:p w14:paraId="3B8EA18D" w14:textId="77777777" w:rsidR="00000000" w:rsidRDefault="00DB5719">
      <w:pPr>
        <w:pStyle w:val="ListParagraph"/>
        <w:numPr>
          <w:ilvl w:val="0"/>
          <w:numId w:val="7"/>
        </w:numPr>
        <w:tabs>
          <w:tab w:val="left" w:pos="1758"/>
        </w:tabs>
        <w:kinsoku w:val="0"/>
        <w:overflowPunct w:val="0"/>
        <w:spacing w:before="1" w:line="252" w:lineRule="exact"/>
        <w:ind w:left="1758" w:hanging="359"/>
        <w:rPr>
          <w:spacing w:val="-2"/>
          <w:sz w:val="22"/>
          <w:szCs w:val="22"/>
        </w:rPr>
      </w:pPr>
      <w:r>
        <w:rPr>
          <w:sz w:val="22"/>
          <w:szCs w:val="22"/>
        </w:rPr>
        <w:t>Professional</w:t>
      </w:r>
      <w:r>
        <w:rPr>
          <w:spacing w:val="-7"/>
          <w:sz w:val="22"/>
          <w:szCs w:val="22"/>
        </w:rPr>
        <w:t xml:space="preserve"> </w:t>
      </w:r>
      <w:r>
        <w:rPr>
          <w:spacing w:val="-2"/>
          <w:sz w:val="22"/>
          <w:szCs w:val="22"/>
        </w:rPr>
        <w:t>Experience</w:t>
      </w:r>
    </w:p>
    <w:p w14:paraId="69D8628E" w14:textId="77777777" w:rsidR="00000000" w:rsidRDefault="00DB5719">
      <w:pPr>
        <w:pStyle w:val="ListParagraph"/>
        <w:numPr>
          <w:ilvl w:val="1"/>
          <w:numId w:val="7"/>
        </w:numPr>
        <w:tabs>
          <w:tab w:val="left" w:pos="1607"/>
        </w:tabs>
        <w:kinsoku w:val="0"/>
        <w:overflowPunct w:val="0"/>
        <w:spacing w:line="252" w:lineRule="exact"/>
        <w:ind w:left="1607" w:hanging="208"/>
        <w:rPr>
          <w:spacing w:val="-2"/>
          <w:sz w:val="22"/>
          <w:szCs w:val="22"/>
        </w:rPr>
      </w:pPr>
      <w:r>
        <w:rPr>
          <w:spacing w:val="-2"/>
          <w:sz w:val="22"/>
          <w:szCs w:val="22"/>
        </w:rPr>
        <w:t>Funds:</w:t>
      </w:r>
    </w:p>
    <w:p w14:paraId="2D49D49A" w14:textId="77777777" w:rsidR="00000000" w:rsidRDefault="00DB5719">
      <w:pPr>
        <w:pStyle w:val="BodyText"/>
        <w:kinsoku w:val="0"/>
        <w:overflowPunct w:val="0"/>
        <w:spacing w:line="252" w:lineRule="exact"/>
        <w:ind w:left="1399"/>
        <w:rPr>
          <w:spacing w:val="-2"/>
        </w:rPr>
      </w:pPr>
      <w:r>
        <w:rPr>
          <w:i/>
          <w:iCs/>
        </w:rPr>
        <w:t>Academic</w:t>
      </w:r>
      <w:r>
        <w:rPr>
          <w:i/>
          <w:iCs/>
          <w:spacing w:val="-7"/>
        </w:rPr>
        <w:t xml:space="preserve"> </w:t>
      </w:r>
      <w:r>
        <w:rPr>
          <w:i/>
          <w:iCs/>
        </w:rPr>
        <w:t>Research</w:t>
      </w:r>
      <w:r>
        <w:rPr>
          <w:i/>
          <w:iCs/>
          <w:spacing w:val="-4"/>
        </w:rPr>
        <w:t xml:space="preserve"> </w:t>
      </w:r>
      <w:r>
        <w:rPr>
          <w:i/>
          <w:iCs/>
        </w:rPr>
        <w:t>Fund</w:t>
      </w:r>
      <w:r>
        <w:rPr>
          <w:i/>
          <w:iCs/>
          <w:spacing w:val="-5"/>
        </w:rPr>
        <w:t xml:space="preserve"> </w:t>
      </w:r>
      <w:r>
        <w:rPr>
          <w:i/>
          <w:iCs/>
        </w:rPr>
        <w:t>of</w:t>
      </w:r>
      <w:r>
        <w:rPr>
          <w:i/>
          <w:iCs/>
          <w:spacing w:val="-3"/>
        </w:rPr>
        <w:t xml:space="preserve"> </w:t>
      </w:r>
      <w:r>
        <w:rPr>
          <w:i/>
          <w:iCs/>
        </w:rPr>
        <w:t>Graduated</w:t>
      </w:r>
      <w:r>
        <w:rPr>
          <w:i/>
          <w:iCs/>
          <w:spacing w:val="-7"/>
        </w:rPr>
        <w:t xml:space="preserve"> </w:t>
      </w:r>
      <w:r>
        <w:rPr>
          <w:i/>
          <w:iCs/>
        </w:rPr>
        <w:t>Student</w:t>
      </w:r>
      <w:r>
        <w:t>,</w:t>
      </w:r>
      <w:r>
        <w:rPr>
          <w:spacing w:val="-5"/>
        </w:rPr>
        <w:t xml:space="preserve"> </w:t>
      </w:r>
      <w:r>
        <w:t>SISU,</w:t>
      </w:r>
      <w:r>
        <w:rPr>
          <w:spacing w:val="-2"/>
        </w:rPr>
        <w:t xml:space="preserve"> 2015/01</w:t>
      </w:r>
    </w:p>
    <w:p w14:paraId="046DEAD2" w14:textId="77777777" w:rsidR="00000000" w:rsidRDefault="00DB5719">
      <w:pPr>
        <w:pStyle w:val="BodyText"/>
        <w:kinsoku w:val="0"/>
        <w:overflowPunct w:val="0"/>
      </w:pPr>
    </w:p>
    <w:p w14:paraId="07D629B9" w14:textId="77777777" w:rsidR="00000000" w:rsidRDefault="00DB5719">
      <w:pPr>
        <w:pStyle w:val="ListParagraph"/>
        <w:numPr>
          <w:ilvl w:val="1"/>
          <w:numId w:val="7"/>
        </w:numPr>
        <w:tabs>
          <w:tab w:val="left" w:pos="1619"/>
        </w:tabs>
        <w:kinsoku w:val="0"/>
        <w:overflowPunct w:val="0"/>
        <w:ind w:left="1619" w:hanging="220"/>
        <w:rPr>
          <w:spacing w:val="-2"/>
          <w:sz w:val="22"/>
          <w:szCs w:val="22"/>
        </w:rPr>
      </w:pPr>
      <w:r>
        <w:rPr>
          <w:spacing w:val="-2"/>
          <w:sz w:val="22"/>
          <w:szCs w:val="22"/>
        </w:rPr>
        <w:t>Conference:</w:t>
      </w:r>
    </w:p>
    <w:p w14:paraId="3E0B50DC" w14:textId="77777777" w:rsidR="00000000" w:rsidRDefault="00DB5719">
      <w:pPr>
        <w:pStyle w:val="BodyText"/>
        <w:kinsoku w:val="0"/>
        <w:overflowPunct w:val="0"/>
        <w:spacing w:before="1"/>
        <w:ind w:left="1399"/>
      </w:pPr>
      <w:r>
        <w:rPr>
          <w:i/>
          <w:iCs/>
        </w:rPr>
        <w:t xml:space="preserve">Seminar </w:t>
      </w:r>
      <w:r>
        <w:rPr>
          <w:i/>
          <w:iCs/>
        </w:rPr>
        <w:t>on Multiculturalism and Social Life in Yuan Dynasty</w:t>
      </w:r>
      <w:r>
        <w:t>, Hohhot, hosted by Yuan History Research Association, 2014/07</w:t>
      </w:r>
    </w:p>
    <w:p w14:paraId="5329D9AB" w14:textId="77777777" w:rsidR="00000000" w:rsidRDefault="00DB5719">
      <w:pPr>
        <w:pStyle w:val="BodyText"/>
        <w:kinsoku w:val="0"/>
        <w:overflowPunct w:val="0"/>
        <w:spacing w:before="1"/>
        <w:ind w:left="1399"/>
        <w:sectPr w:rsidR="00000000">
          <w:pgSz w:w="12240" w:h="15840"/>
          <w:pgMar w:top="1360" w:right="560" w:bottom="1220" w:left="40" w:header="0" w:footer="1024" w:gutter="0"/>
          <w:cols w:space="720"/>
          <w:noEndnote/>
        </w:sectPr>
      </w:pPr>
    </w:p>
    <w:p w14:paraId="0790557C" w14:textId="77777777" w:rsidR="00000000" w:rsidRDefault="00DB5719">
      <w:pPr>
        <w:pStyle w:val="BodyText"/>
        <w:kinsoku w:val="0"/>
        <w:overflowPunct w:val="0"/>
        <w:spacing w:before="74"/>
        <w:ind w:left="1400" w:right="948"/>
      </w:pPr>
      <w:r>
        <w:rPr>
          <w:i/>
          <w:iCs/>
        </w:rPr>
        <w:t xml:space="preserve">The Sixth International Symposium on “Iranian Studies in China”, </w:t>
      </w:r>
      <w:r>
        <w:t>Peking, hosted by Institute of Iranian Culture Studies, Peking University, 2016/10</w:t>
      </w:r>
    </w:p>
    <w:p w14:paraId="472C19CA" w14:textId="77777777" w:rsidR="00000000" w:rsidRDefault="00DB5719">
      <w:pPr>
        <w:pStyle w:val="BodyText"/>
        <w:kinsoku w:val="0"/>
        <w:overflowPunct w:val="0"/>
        <w:ind w:left="1400" w:right="888"/>
      </w:pPr>
      <w:r>
        <w:rPr>
          <w:i/>
          <w:iCs/>
        </w:rPr>
        <w:t xml:space="preserve">International Conference on Marco Polo and the Silk Road, </w:t>
      </w:r>
      <w:r>
        <w:t>Peking, hosted by International Academy for China Studies, Peking University, 2016/11</w:t>
      </w:r>
    </w:p>
    <w:p w14:paraId="01E62684" w14:textId="77777777" w:rsidR="00000000" w:rsidRDefault="00DB5719">
      <w:pPr>
        <w:pStyle w:val="BodyText"/>
        <w:kinsoku w:val="0"/>
        <w:overflowPunct w:val="0"/>
        <w:spacing w:before="10"/>
        <w:rPr>
          <w:sz w:val="21"/>
          <w:szCs w:val="21"/>
        </w:rPr>
      </w:pPr>
    </w:p>
    <w:p w14:paraId="7560380B" w14:textId="77777777" w:rsidR="00000000" w:rsidRDefault="00DB5719">
      <w:pPr>
        <w:pStyle w:val="ListParagraph"/>
        <w:numPr>
          <w:ilvl w:val="1"/>
          <w:numId w:val="7"/>
        </w:numPr>
        <w:tabs>
          <w:tab w:val="left" w:pos="1608"/>
        </w:tabs>
        <w:kinsoku w:val="0"/>
        <w:overflowPunct w:val="0"/>
        <w:spacing w:before="1" w:line="252" w:lineRule="exact"/>
        <w:ind w:hanging="208"/>
        <w:rPr>
          <w:spacing w:val="-2"/>
          <w:sz w:val="22"/>
          <w:szCs w:val="22"/>
        </w:rPr>
      </w:pPr>
      <w:r>
        <w:rPr>
          <w:spacing w:val="-2"/>
          <w:sz w:val="22"/>
          <w:szCs w:val="22"/>
        </w:rPr>
        <w:t>Workshop:</w:t>
      </w:r>
    </w:p>
    <w:p w14:paraId="0752F0A4" w14:textId="77777777" w:rsidR="00000000" w:rsidRDefault="00DB5719">
      <w:pPr>
        <w:pStyle w:val="BodyText"/>
        <w:kinsoku w:val="0"/>
        <w:overflowPunct w:val="0"/>
        <w:ind w:left="1399" w:right="910"/>
        <w:rPr>
          <w:spacing w:val="-4"/>
        </w:rPr>
      </w:pPr>
      <w:r>
        <w:rPr>
          <w:i/>
          <w:iCs/>
        </w:rPr>
        <w:t>Workshop of Transl</w:t>
      </w:r>
      <w:r>
        <w:rPr>
          <w:i/>
          <w:iCs/>
        </w:rPr>
        <w:t xml:space="preserve">ating the “Tarikh-e </w:t>
      </w:r>
      <w:proofErr w:type="spellStart"/>
      <w:r>
        <w:rPr>
          <w:i/>
          <w:iCs/>
        </w:rPr>
        <w:t>Oljaytu</w:t>
      </w:r>
      <w:proofErr w:type="spellEnd"/>
      <w:r>
        <w:rPr>
          <w:i/>
          <w:iCs/>
        </w:rPr>
        <w:t>”</w:t>
      </w:r>
      <w:r>
        <w:t xml:space="preserve">, hosted by Dr. </w:t>
      </w:r>
      <w:proofErr w:type="spellStart"/>
      <w:r>
        <w:t>Qiu</w:t>
      </w:r>
      <w:proofErr w:type="spellEnd"/>
      <w:r>
        <w:t xml:space="preserve"> </w:t>
      </w:r>
      <w:proofErr w:type="spellStart"/>
      <w:r>
        <w:t>Yihao</w:t>
      </w:r>
      <w:proofErr w:type="spellEnd"/>
      <w:r>
        <w:t xml:space="preserve"> from Fudan University, 2013- </w:t>
      </w:r>
      <w:r>
        <w:rPr>
          <w:spacing w:val="-4"/>
        </w:rPr>
        <w:t>2016</w:t>
      </w:r>
    </w:p>
    <w:p w14:paraId="13E68AB0" w14:textId="77777777" w:rsidR="00000000" w:rsidRDefault="00DB5719">
      <w:pPr>
        <w:pStyle w:val="BodyText"/>
        <w:kinsoku w:val="0"/>
        <w:overflowPunct w:val="0"/>
        <w:ind w:left="1399"/>
      </w:pPr>
      <w:r>
        <w:rPr>
          <w:i/>
          <w:iCs/>
        </w:rPr>
        <w:t>Workshop of Translating the “The Description of the World”</w:t>
      </w:r>
      <w:r>
        <w:t>, hosted by Pro. Rong Xinjiang from</w:t>
      </w:r>
      <w:r>
        <w:rPr>
          <w:spacing w:val="-1"/>
        </w:rPr>
        <w:t xml:space="preserve"> </w:t>
      </w:r>
      <w:r>
        <w:t>Peking University, 2016-</w:t>
      </w:r>
    </w:p>
    <w:p w14:paraId="0E6343E1" w14:textId="77777777" w:rsidR="00000000" w:rsidRDefault="00DB5719">
      <w:pPr>
        <w:pStyle w:val="BodyText"/>
        <w:kinsoku w:val="0"/>
        <w:overflowPunct w:val="0"/>
        <w:ind w:left="1399" w:right="319"/>
        <w:rPr>
          <w:spacing w:val="-2"/>
        </w:rPr>
      </w:pPr>
      <w:r>
        <w:rPr>
          <w:i/>
          <w:iCs/>
        </w:rPr>
        <w:t>Summer</w:t>
      </w:r>
      <w:r>
        <w:rPr>
          <w:i/>
          <w:iCs/>
          <w:spacing w:val="-14"/>
        </w:rPr>
        <w:t xml:space="preserve"> </w:t>
      </w:r>
      <w:r>
        <w:rPr>
          <w:i/>
          <w:iCs/>
        </w:rPr>
        <w:t>Courses</w:t>
      </w:r>
      <w:r>
        <w:rPr>
          <w:i/>
          <w:iCs/>
          <w:spacing w:val="-14"/>
        </w:rPr>
        <w:t xml:space="preserve"> </w:t>
      </w:r>
      <w:r>
        <w:rPr>
          <w:i/>
          <w:iCs/>
        </w:rPr>
        <w:t>of</w:t>
      </w:r>
      <w:r>
        <w:rPr>
          <w:i/>
          <w:iCs/>
          <w:spacing w:val="-14"/>
        </w:rPr>
        <w:t xml:space="preserve"> </w:t>
      </w:r>
      <w:r>
        <w:rPr>
          <w:i/>
          <w:iCs/>
        </w:rPr>
        <w:t>Xinjiang</w:t>
      </w:r>
      <w:r>
        <w:rPr>
          <w:i/>
          <w:iCs/>
          <w:spacing w:val="-15"/>
        </w:rPr>
        <w:t xml:space="preserve"> </w:t>
      </w:r>
      <w:r>
        <w:rPr>
          <w:i/>
          <w:iCs/>
        </w:rPr>
        <w:t>Folklore</w:t>
      </w:r>
      <w:r>
        <w:rPr>
          <w:i/>
          <w:iCs/>
          <w:spacing w:val="-14"/>
        </w:rPr>
        <w:t xml:space="preserve"> </w:t>
      </w:r>
      <w:r>
        <w:rPr>
          <w:i/>
          <w:iCs/>
        </w:rPr>
        <w:t>and</w:t>
      </w:r>
      <w:r>
        <w:rPr>
          <w:i/>
          <w:iCs/>
          <w:spacing w:val="-15"/>
        </w:rPr>
        <w:t xml:space="preserve"> </w:t>
      </w:r>
      <w:r>
        <w:rPr>
          <w:i/>
          <w:iCs/>
        </w:rPr>
        <w:t>Local</w:t>
      </w:r>
      <w:r>
        <w:rPr>
          <w:i/>
          <w:iCs/>
          <w:spacing w:val="-14"/>
        </w:rPr>
        <w:t xml:space="preserve"> </w:t>
      </w:r>
      <w:r>
        <w:rPr>
          <w:i/>
          <w:iCs/>
        </w:rPr>
        <w:t>Culture</w:t>
      </w:r>
      <w:r>
        <w:t>,</w:t>
      </w:r>
      <w:r>
        <w:rPr>
          <w:spacing w:val="-15"/>
        </w:rPr>
        <w:t xml:space="preserve"> </w:t>
      </w:r>
      <w:r>
        <w:t>hosted</w:t>
      </w:r>
      <w:r>
        <w:rPr>
          <w:spacing w:val="-15"/>
        </w:rPr>
        <w:t xml:space="preserve"> </w:t>
      </w:r>
      <w:r>
        <w:t>by</w:t>
      </w:r>
      <w:r>
        <w:rPr>
          <w:spacing w:val="-17"/>
        </w:rPr>
        <w:t xml:space="preserve"> </w:t>
      </w:r>
      <w:proofErr w:type="spellStart"/>
      <w:r>
        <w:t>Shihezi</w:t>
      </w:r>
      <w:proofErr w:type="spellEnd"/>
      <w:r>
        <w:rPr>
          <w:spacing w:val="-14"/>
        </w:rPr>
        <w:t xml:space="preserve"> </w:t>
      </w:r>
      <w:r>
        <w:t>University</w:t>
      </w:r>
      <w:r>
        <w:rPr>
          <w:spacing w:val="-17"/>
        </w:rPr>
        <w:t xml:space="preserve"> </w:t>
      </w:r>
      <w:r>
        <w:t>&amp;</w:t>
      </w:r>
      <w:r>
        <w:rPr>
          <w:spacing w:val="-16"/>
        </w:rPr>
        <w:t xml:space="preserve"> </w:t>
      </w:r>
      <w:r>
        <w:t>Peking</w:t>
      </w:r>
      <w:r>
        <w:rPr>
          <w:spacing w:val="-17"/>
        </w:rPr>
        <w:t xml:space="preserve"> </w:t>
      </w:r>
      <w:r>
        <w:t xml:space="preserve">University, </w:t>
      </w:r>
      <w:r>
        <w:rPr>
          <w:spacing w:val="-2"/>
        </w:rPr>
        <w:t>2017/6</w:t>
      </w:r>
    </w:p>
    <w:p w14:paraId="112FBC39" w14:textId="77777777" w:rsidR="00000000" w:rsidRDefault="00DB5719">
      <w:pPr>
        <w:pStyle w:val="BodyText"/>
        <w:kinsoku w:val="0"/>
        <w:overflowPunct w:val="0"/>
        <w:spacing w:before="10"/>
        <w:rPr>
          <w:sz w:val="21"/>
          <w:szCs w:val="21"/>
        </w:rPr>
      </w:pPr>
    </w:p>
    <w:p w14:paraId="6F5493FF" w14:textId="77777777" w:rsidR="00000000" w:rsidRDefault="00DB5719">
      <w:pPr>
        <w:pStyle w:val="ListParagraph"/>
        <w:numPr>
          <w:ilvl w:val="1"/>
          <w:numId w:val="7"/>
        </w:numPr>
        <w:tabs>
          <w:tab w:val="left" w:pos="1619"/>
        </w:tabs>
        <w:kinsoku w:val="0"/>
        <w:overflowPunct w:val="0"/>
        <w:spacing w:before="1"/>
        <w:ind w:left="1619" w:hanging="220"/>
        <w:rPr>
          <w:spacing w:val="-2"/>
          <w:sz w:val="22"/>
          <w:szCs w:val="22"/>
        </w:rPr>
      </w:pPr>
      <w:r>
        <w:rPr>
          <w:sz w:val="22"/>
          <w:szCs w:val="22"/>
        </w:rPr>
        <w:t>Academic</w:t>
      </w:r>
      <w:r>
        <w:rPr>
          <w:spacing w:val="-5"/>
          <w:sz w:val="22"/>
          <w:szCs w:val="22"/>
        </w:rPr>
        <w:t xml:space="preserve"> </w:t>
      </w:r>
      <w:r>
        <w:rPr>
          <w:spacing w:val="-2"/>
          <w:sz w:val="22"/>
          <w:szCs w:val="22"/>
        </w:rPr>
        <w:t>Investigation:</w:t>
      </w:r>
    </w:p>
    <w:p w14:paraId="1ABE8DCF" w14:textId="77777777" w:rsidR="00000000" w:rsidRDefault="00DB5719">
      <w:pPr>
        <w:pStyle w:val="BodyText"/>
        <w:kinsoku w:val="0"/>
        <w:overflowPunct w:val="0"/>
        <w:spacing w:before="1"/>
        <w:ind w:left="1399" w:right="1022"/>
      </w:pPr>
      <w:r>
        <w:rPr>
          <w:i/>
          <w:iCs/>
        </w:rPr>
        <w:t>The South Asia Section of the Silk Road Investigation</w:t>
      </w:r>
      <w:r>
        <w:t>, hosted by Pro. Hu Ji, the Silk Road Professional</w:t>
      </w:r>
      <w:r>
        <w:rPr>
          <w:spacing w:val="80"/>
        </w:rPr>
        <w:t xml:space="preserve"> </w:t>
      </w:r>
      <w:r>
        <w:t>Committee of Dunhuang and Turfan Society, 2015/02</w:t>
      </w:r>
    </w:p>
    <w:p w14:paraId="1B52EE88" w14:textId="77777777" w:rsidR="00000000" w:rsidRDefault="00DB5719">
      <w:pPr>
        <w:pStyle w:val="BodyText"/>
        <w:kinsoku w:val="0"/>
        <w:overflowPunct w:val="0"/>
        <w:ind w:left="1399" w:right="910"/>
      </w:pPr>
      <w:r>
        <w:rPr>
          <w:i/>
          <w:iCs/>
        </w:rPr>
        <w:t>The</w:t>
      </w:r>
      <w:r>
        <w:rPr>
          <w:i/>
          <w:iCs/>
          <w:spacing w:val="20"/>
        </w:rPr>
        <w:t xml:space="preserve"> </w:t>
      </w:r>
      <w:r>
        <w:rPr>
          <w:i/>
          <w:iCs/>
        </w:rPr>
        <w:t>I</w:t>
      </w:r>
      <w:r>
        <w:rPr>
          <w:i/>
          <w:iCs/>
        </w:rPr>
        <w:t>nvestigation</w:t>
      </w:r>
      <w:r>
        <w:rPr>
          <w:i/>
          <w:iCs/>
          <w:spacing w:val="19"/>
        </w:rPr>
        <w:t xml:space="preserve"> </w:t>
      </w:r>
      <w:r>
        <w:rPr>
          <w:i/>
          <w:iCs/>
        </w:rPr>
        <w:t>of</w:t>
      </w:r>
      <w:r>
        <w:rPr>
          <w:i/>
          <w:iCs/>
          <w:spacing w:val="20"/>
        </w:rPr>
        <w:t xml:space="preserve"> </w:t>
      </w:r>
      <w:r>
        <w:rPr>
          <w:i/>
          <w:iCs/>
        </w:rPr>
        <w:t>Xinjiang</w:t>
      </w:r>
      <w:r>
        <w:rPr>
          <w:i/>
          <w:iCs/>
          <w:spacing w:val="19"/>
        </w:rPr>
        <w:t xml:space="preserve"> </w:t>
      </w:r>
      <w:r>
        <w:rPr>
          <w:i/>
          <w:iCs/>
        </w:rPr>
        <w:t>Grottoes</w:t>
      </w:r>
      <w:r>
        <w:rPr>
          <w:i/>
          <w:iCs/>
          <w:spacing w:val="20"/>
        </w:rPr>
        <w:t xml:space="preserve"> </w:t>
      </w:r>
      <w:r>
        <w:rPr>
          <w:i/>
          <w:iCs/>
        </w:rPr>
        <w:t>and</w:t>
      </w:r>
      <w:r>
        <w:rPr>
          <w:i/>
          <w:iCs/>
          <w:spacing w:val="19"/>
        </w:rPr>
        <w:t xml:space="preserve"> </w:t>
      </w:r>
      <w:r>
        <w:rPr>
          <w:i/>
          <w:iCs/>
        </w:rPr>
        <w:t>City</w:t>
      </w:r>
      <w:r>
        <w:rPr>
          <w:i/>
          <w:iCs/>
          <w:spacing w:val="20"/>
        </w:rPr>
        <w:t xml:space="preserve"> </w:t>
      </w:r>
      <w:r>
        <w:rPr>
          <w:i/>
          <w:iCs/>
        </w:rPr>
        <w:t>Ruins,</w:t>
      </w:r>
      <w:r>
        <w:rPr>
          <w:i/>
          <w:iCs/>
          <w:spacing w:val="20"/>
        </w:rPr>
        <w:t xml:space="preserve"> </w:t>
      </w:r>
      <w:r>
        <w:t>hosted</w:t>
      </w:r>
      <w:r>
        <w:rPr>
          <w:spacing w:val="19"/>
        </w:rPr>
        <w:t xml:space="preserve"> </w:t>
      </w:r>
      <w:r>
        <w:t>by Pro.</w:t>
      </w:r>
      <w:r>
        <w:rPr>
          <w:spacing w:val="19"/>
        </w:rPr>
        <w:t xml:space="preserve"> </w:t>
      </w:r>
      <w:r>
        <w:t>Duan</w:t>
      </w:r>
      <w:r>
        <w:rPr>
          <w:spacing w:val="19"/>
        </w:rPr>
        <w:t xml:space="preserve"> </w:t>
      </w:r>
      <w:r>
        <w:t>Qing,</w:t>
      </w:r>
      <w:r>
        <w:rPr>
          <w:spacing w:val="19"/>
        </w:rPr>
        <w:t xml:space="preserve"> </w:t>
      </w:r>
      <w:r>
        <w:t>The</w:t>
      </w:r>
      <w:r>
        <w:rPr>
          <w:spacing w:val="20"/>
        </w:rPr>
        <w:t xml:space="preserve"> </w:t>
      </w:r>
      <w:r>
        <w:t xml:space="preserve">Project team of Xinjiang Folklore Survey </w:t>
      </w:r>
      <w:proofErr w:type="gramStart"/>
      <w:r>
        <w:t>And</w:t>
      </w:r>
      <w:proofErr w:type="gramEnd"/>
      <w:r>
        <w:t xml:space="preserve"> Research, 2016/10</w:t>
      </w:r>
    </w:p>
    <w:p w14:paraId="579590F3" w14:textId="77777777" w:rsidR="00000000" w:rsidRDefault="00DB5719">
      <w:pPr>
        <w:pStyle w:val="BodyText"/>
        <w:kinsoku w:val="0"/>
        <w:overflowPunct w:val="0"/>
        <w:spacing w:before="11"/>
        <w:rPr>
          <w:sz w:val="21"/>
          <w:szCs w:val="21"/>
        </w:rPr>
      </w:pPr>
    </w:p>
    <w:p w14:paraId="1FE6A74D" w14:textId="77777777" w:rsidR="00000000" w:rsidRDefault="00DB5719">
      <w:pPr>
        <w:pStyle w:val="ListParagraph"/>
        <w:numPr>
          <w:ilvl w:val="1"/>
          <w:numId w:val="7"/>
        </w:numPr>
        <w:tabs>
          <w:tab w:val="left" w:pos="1607"/>
        </w:tabs>
        <w:kinsoku w:val="0"/>
        <w:overflowPunct w:val="0"/>
        <w:spacing w:line="252" w:lineRule="exact"/>
        <w:ind w:left="1607" w:hanging="208"/>
        <w:rPr>
          <w:spacing w:val="-2"/>
          <w:sz w:val="22"/>
          <w:szCs w:val="22"/>
        </w:rPr>
      </w:pPr>
      <w:r>
        <w:rPr>
          <w:sz w:val="22"/>
          <w:szCs w:val="22"/>
        </w:rPr>
        <w:t>Thesis</w:t>
      </w:r>
      <w:r>
        <w:rPr>
          <w:spacing w:val="-6"/>
          <w:sz w:val="22"/>
          <w:szCs w:val="22"/>
        </w:rPr>
        <w:t xml:space="preserve"> </w:t>
      </w:r>
      <w:r>
        <w:rPr>
          <w:spacing w:val="-2"/>
          <w:sz w:val="22"/>
          <w:szCs w:val="22"/>
        </w:rPr>
        <w:t>Topic:</w:t>
      </w:r>
    </w:p>
    <w:p w14:paraId="6EACF376" w14:textId="77777777" w:rsidR="00000000" w:rsidRDefault="00DB5719">
      <w:pPr>
        <w:pStyle w:val="BodyText"/>
        <w:kinsoku w:val="0"/>
        <w:overflowPunct w:val="0"/>
        <w:spacing w:line="252" w:lineRule="exact"/>
        <w:ind w:left="1399"/>
        <w:rPr>
          <w:spacing w:val="-2"/>
        </w:rPr>
      </w:pPr>
      <w:r>
        <w:rPr>
          <w:i/>
          <w:iCs/>
        </w:rPr>
        <w:t>A</w:t>
      </w:r>
      <w:r>
        <w:rPr>
          <w:i/>
          <w:iCs/>
          <w:spacing w:val="-6"/>
        </w:rPr>
        <w:t xml:space="preserve"> </w:t>
      </w:r>
      <w:r>
        <w:rPr>
          <w:i/>
          <w:iCs/>
        </w:rPr>
        <w:t>Brief</w:t>
      </w:r>
      <w:r>
        <w:rPr>
          <w:i/>
          <w:iCs/>
          <w:spacing w:val="-2"/>
        </w:rPr>
        <w:t xml:space="preserve"> </w:t>
      </w:r>
      <w:r>
        <w:rPr>
          <w:i/>
          <w:iCs/>
        </w:rPr>
        <w:t>Survey</w:t>
      </w:r>
      <w:r>
        <w:rPr>
          <w:i/>
          <w:iCs/>
          <w:spacing w:val="-4"/>
        </w:rPr>
        <w:t xml:space="preserve"> </w:t>
      </w:r>
      <w:r>
        <w:rPr>
          <w:i/>
          <w:iCs/>
        </w:rPr>
        <w:t>of</w:t>
      </w:r>
      <w:r>
        <w:rPr>
          <w:i/>
          <w:iCs/>
          <w:spacing w:val="-2"/>
        </w:rPr>
        <w:t xml:space="preserve"> </w:t>
      </w:r>
      <w:r>
        <w:rPr>
          <w:i/>
          <w:iCs/>
        </w:rPr>
        <w:t>Sasanian</w:t>
      </w:r>
      <w:r>
        <w:rPr>
          <w:i/>
          <w:iCs/>
          <w:spacing w:val="-6"/>
        </w:rPr>
        <w:t xml:space="preserve"> </w:t>
      </w:r>
      <w:r>
        <w:rPr>
          <w:i/>
          <w:iCs/>
        </w:rPr>
        <w:t>Fire</w:t>
      </w:r>
      <w:r>
        <w:rPr>
          <w:i/>
          <w:iCs/>
          <w:spacing w:val="-2"/>
        </w:rPr>
        <w:t xml:space="preserve"> </w:t>
      </w:r>
      <w:r>
        <w:rPr>
          <w:i/>
          <w:iCs/>
        </w:rPr>
        <w:t>Temple</w:t>
      </w:r>
      <w:r>
        <w:t>,</w:t>
      </w:r>
      <w:r>
        <w:rPr>
          <w:spacing w:val="-6"/>
        </w:rPr>
        <w:t xml:space="preserve"> </w:t>
      </w:r>
      <w:r>
        <w:t>Bachelor</w:t>
      </w:r>
      <w:r>
        <w:rPr>
          <w:spacing w:val="-4"/>
        </w:rPr>
        <w:t xml:space="preserve"> </w:t>
      </w:r>
      <w:r>
        <w:rPr>
          <w:spacing w:val="-2"/>
        </w:rPr>
        <w:t>Thesis</w:t>
      </w:r>
    </w:p>
    <w:p w14:paraId="7C04E26F" w14:textId="77777777" w:rsidR="00000000" w:rsidRDefault="00DB5719">
      <w:pPr>
        <w:pStyle w:val="BodyText"/>
        <w:kinsoku w:val="0"/>
        <w:overflowPunct w:val="0"/>
        <w:spacing w:before="1" w:line="252" w:lineRule="exact"/>
        <w:ind w:left="1399"/>
        <w:rPr>
          <w:spacing w:val="-2"/>
        </w:rPr>
      </w:pPr>
      <w:r>
        <w:rPr>
          <w:i/>
          <w:iCs/>
        </w:rPr>
        <w:t>The</w:t>
      </w:r>
      <w:r>
        <w:rPr>
          <w:i/>
          <w:iCs/>
          <w:spacing w:val="-6"/>
        </w:rPr>
        <w:t xml:space="preserve"> </w:t>
      </w:r>
      <w:r>
        <w:rPr>
          <w:i/>
          <w:iCs/>
        </w:rPr>
        <w:t>Capital</w:t>
      </w:r>
      <w:r>
        <w:rPr>
          <w:i/>
          <w:iCs/>
          <w:spacing w:val="-2"/>
        </w:rPr>
        <w:t xml:space="preserve"> </w:t>
      </w:r>
      <w:r>
        <w:rPr>
          <w:i/>
          <w:iCs/>
        </w:rPr>
        <w:t>Cities</w:t>
      </w:r>
      <w:r>
        <w:rPr>
          <w:i/>
          <w:iCs/>
          <w:spacing w:val="-4"/>
        </w:rPr>
        <w:t xml:space="preserve"> </w:t>
      </w:r>
      <w:r>
        <w:rPr>
          <w:i/>
          <w:iCs/>
        </w:rPr>
        <w:t>of</w:t>
      </w:r>
      <w:r>
        <w:rPr>
          <w:i/>
          <w:iCs/>
          <w:spacing w:val="-5"/>
        </w:rPr>
        <w:t xml:space="preserve"> </w:t>
      </w:r>
      <w:r>
        <w:rPr>
          <w:i/>
          <w:iCs/>
        </w:rPr>
        <w:t>Ilkhanate:</w:t>
      </w:r>
      <w:r>
        <w:rPr>
          <w:i/>
          <w:iCs/>
          <w:spacing w:val="-3"/>
        </w:rPr>
        <w:t xml:space="preserve"> </w:t>
      </w:r>
      <w:r>
        <w:rPr>
          <w:i/>
          <w:iCs/>
        </w:rPr>
        <w:t>Historical</w:t>
      </w:r>
      <w:r>
        <w:rPr>
          <w:i/>
          <w:iCs/>
          <w:spacing w:val="-2"/>
        </w:rPr>
        <w:t xml:space="preserve"> </w:t>
      </w:r>
      <w:r>
        <w:rPr>
          <w:i/>
          <w:iCs/>
        </w:rPr>
        <w:t>and</w:t>
      </w:r>
      <w:r>
        <w:rPr>
          <w:i/>
          <w:iCs/>
          <w:spacing w:val="-6"/>
        </w:rPr>
        <w:t xml:space="preserve"> </w:t>
      </w:r>
      <w:r>
        <w:rPr>
          <w:i/>
          <w:iCs/>
        </w:rPr>
        <w:t>Textual</w:t>
      </w:r>
      <w:r>
        <w:rPr>
          <w:i/>
          <w:iCs/>
          <w:spacing w:val="-3"/>
        </w:rPr>
        <w:t xml:space="preserve"> </w:t>
      </w:r>
      <w:r>
        <w:rPr>
          <w:i/>
          <w:iCs/>
        </w:rPr>
        <w:t>Analysis</w:t>
      </w:r>
      <w:r>
        <w:t>,</w:t>
      </w:r>
      <w:r>
        <w:rPr>
          <w:spacing w:val="-6"/>
        </w:rPr>
        <w:t xml:space="preserve"> </w:t>
      </w:r>
      <w:r>
        <w:t>Master</w:t>
      </w:r>
      <w:r>
        <w:rPr>
          <w:spacing w:val="-5"/>
        </w:rPr>
        <w:t xml:space="preserve"> </w:t>
      </w:r>
      <w:r>
        <w:rPr>
          <w:spacing w:val="-2"/>
        </w:rPr>
        <w:t>Thesis</w:t>
      </w:r>
    </w:p>
    <w:p w14:paraId="626FC42B" w14:textId="77777777" w:rsidR="00000000" w:rsidRDefault="00DB5719">
      <w:pPr>
        <w:pStyle w:val="BodyText"/>
        <w:kinsoku w:val="0"/>
        <w:overflowPunct w:val="0"/>
        <w:ind w:left="1399" w:right="1022"/>
      </w:pPr>
      <w:r>
        <w:t xml:space="preserve">“The Rise of </w:t>
      </w:r>
      <w:proofErr w:type="spellStart"/>
      <w:r>
        <w:t>Ghazan’s</w:t>
      </w:r>
      <w:proofErr w:type="spellEnd"/>
      <w:r>
        <w:t xml:space="preserve"> Dual Cities: Tabriz &amp; </w:t>
      </w:r>
      <w:proofErr w:type="spellStart"/>
      <w:r>
        <w:t>Ghazaniyeh</w:t>
      </w:r>
      <w:proofErr w:type="spellEnd"/>
      <w:r>
        <w:t xml:space="preserve"> in Documents”, </w:t>
      </w:r>
      <w:r>
        <w:rPr>
          <w:i/>
          <w:iCs/>
        </w:rPr>
        <w:t>Proceeding of International</w:t>
      </w:r>
      <w:r>
        <w:rPr>
          <w:i/>
          <w:iCs/>
          <w:spacing w:val="80"/>
        </w:rPr>
        <w:t xml:space="preserve"> </w:t>
      </w:r>
      <w:r>
        <w:rPr>
          <w:i/>
          <w:iCs/>
        </w:rPr>
        <w:t>Conference on Marco Polo and the Silk Road</w:t>
      </w:r>
      <w:r>
        <w:t>, ed. Rong Xinjiang. (</w:t>
      </w:r>
      <w:proofErr w:type="gramStart"/>
      <w:r>
        <w:t>in</w:t>
      </w:r>
      <w:proofErr w:type="gramEnd"/>
      <w:r>
        <w:t xml:space="preserve"> press)</w:t>
      </w:r>
    </w:p>
    <w:p w14:paraId="74C58B98" w14:textId="77777777" w:rsidR="00000000" w:rsidRDefault="00DB5719">
      <w:pPr>
        <w:pStyle w:val="BodyText"/>
        <w:kinsoku w:val="0"/>
        <w:overflowPunct w:val="0"/>
        <w:ind w:left="1399" w:right="1022"/>
      </w:pPr>
      <w:r>
        <w:t>“Observatory and Monastery: The Cultu</w:t>
      </w:r>
      <w:r>
        <w:t xml:space="preserve">ral Exchange in </w:t>
      </w:r>
      <w:proofErr w:type="spellStart"/>
      <w:r>
        <w:t>Hulagu’s</w:t>
      </w:r>
      <w:proofErr w:type="spellEnd"/>
      <w:r>
        <w:t xml:space="preserve"> </w:t>
      </w:r>
      <w:proofErr w:type="spellStart"/>
      <w:r>
        <w:t>Maragheh</w:t>
      </w:r>
      <w:proofErr w:type="spellEnd"/>
      <w:r>
        <w:t xml:space="preserve">”, </w:t>
      </w:r>
      <w:r>
        <w:rPr>
          <w:i/>
          <w:iCs/>
        </w:rPr>
        <w:t>Collection of Papers on</w:t>
      </w:r>
      <w:r>
        <w:rPr>
          <w:i/>
          <w:iCs/>
          <w:spacing w:val="80"/>
        </w:rPr>
        <w:t xml:space="preserve"> </w:t>
      </w:r>
      <w:r>
        <w:rPr>
          <w:i/>
          <w:iCs/>
        </w:rPr>
        <w:t>Iranian Studies in China</w:t>
      </w:r>
      <w:r>
        <w:t>, Vol. 6, ed. Wang</w:t>
      </w:r>
      <w:r>
        <w:rPr>
          <w:spacing w:val="-1"/>
        </w:rPr>
        <w:t xml:space="preserve"> </w:t>
      </w:r>
      <w:proofErr w:type="spellStart"/>
      <w:proofErr w:type="gramStart"/>
      <w:r>
        <w:t>Yidan</w:t>
      </w:r>
      <w:proofErr w:type="spellEnd"/>
      <w:r>
        <w:t>.(</w:t>
      </w:r>
      <w:proofErr w:type="gramEnd"/>
      <w:r>
        <w:t>in press)</w:t>
      </w:r>
    </w:p>
    <w:p w14:paraId="59894E96" w14:textId="77777777" w:rsidR="00000000" w:rsidRDefault="00DB5719">
      <w:pPr>
        <w:pStyle w:val="BodyText"/>
        <w:kinsoku w:val="0"/>
        <w:overflowPunct w:val="0"/>
        <w:spacing w:before="1" w:line="252" w:lineRule="exact"/>
        <w:ind w:left="1399"/>
        <w:rPr>
          <w:i/>
          <w:iCs/>
          <w:spacing w:val="-2"/>
        </w:rPr>
      </w:pPr>
      <w:r>
        <w:t>“The</w:t>
      </w:r>
      <w:r>
        <w:rPr>
          <w:spacing w:val="-7"/>
        </w:rPr>
        <w:t xml:space="preserve"> </w:t>
      </w:r>
      <w:r>
        <w:t>City</w:t>
      </w:r>
      <w:r>
        <w:rPr>
          <w:spacing w:val="-4"/>
        </w:rPr>
        <w:t xml:space="preserve"> </w:t>
      </w:r>
      <w:r>
        <w:t>of</w:t>
      </w:r>
      <w:r>
        <w:rPr>
          <w:spacing w:val="-2"/>
        </w:rPr>
        <w:t xml:space="preserve"> </w:t>
      </w:r>
      <w:r>
        <w:t>Sultan</w:t>
      </w:r>
      <w:r>
        <w:rPr>
          <w:spacing w:val="-3"/>
        </w:rPr>
        <w:t xml:space="preserve"> </w:t>
      </w:r>
      <w:proofErr w:type="spellStart"/>
      <w:r>
        <w:t>Ulj</w:t>
      </w:r>
      <w:r>
        <w:t>ā</w:t>
      </w:r>
      <w:r>
        <w:t>yt</w:t>
      </w:r>
      <w:r>
        <w:t>ū</w:t>
      </w:r>
      <w:proofErr w:type="spellEnd"/>
      <w:r>
        <w:t>:</w:t>
      </w:r>
      <w:r>
        <w:rPr>
          <w:spacing w:val="-12"/>
        </w:rPr>
        <w:t xml:space="preserve"> </w:t>
      </w:r>
      <w:r>
        <w:t>A</w:t>
      </w:r>
      <w:r>
        <w:rPr>
          <w:spacing w:val="-18"/>
        </w:rPr>
        <w:t xml:space="preserve"> </w:t>
      </w:r>
      <w:r>
        <w:t>Textual</w:t>
      </w:r>
      <w:r>
        <w:rPr>
          <w:spacing w:val="-2"/>
        </w:rPr>
        <w:t xml:space="preserve"> </w:t>
      </w:r>
      <w:r>
        <w:t>Survey</w:t>
      </w:r>
      <w:r>
        <w:rPr>
          <w:spacing w:val="-4"/>
        </w:rPr>
        <w:t xml:space="preserve"> </w:t>
      </w:r>
      <w:r>
        <w:t>of</w:t>
      </w:r>
      <w:r>
        <w:rPr>
          <w:spacing w:val="-2"/>
        </w:rPr>
        <w:t xml:space="preserve"> </w:t>
      </w:r>
      <w:proofErr w:type="spellStart"/>
      <w:r>
        <w:t>Soltaniyeh</w:t>
      </w:r>
      <w:proofErr w:type="spellEnd"/>
      <w:r>
        <w:t>”,</w:t>
      </w:r>
      <w:r>
        <w:rPr>
          <w:spacing w:val="-3"/>
        </w:rPr>
        <w:t xml:space="preserve"> </w:t>
      </w:r>
      <w:r>
        <w:rPr>
          <w:i/>
          <w:iCs/>
        </w:rPr>
        <w:t>Newsletter</w:t>
      </w:r>
      <w:r>
        <w:rPr>
          <w:i/>
          <w:iCs/>
          <w:spacing w:val="-1"/>
        </w:rPr>
        <w:t xml:space="preserve"> </w:t>
      </w:r>
      <w:r>
        <w:rPr>
          <w:i/>
          <w:iCs/>
        </w:rPr>
        <w:t>for</w:t>
      </w:r>
      <w:r>
        <w:rPr>
          <w:i/>
          <w:iCs/>
          <w:spacing w:val="-5"/>
        </w:rPr>
        <w:t xml:space="preserve"> </w:t>
      </w:r>
      <w:r>
        <w:rPr>
          <w:i/>
          <w:iCs/>
        </w:rPr>
        <w:t>International</w:t>
      </w:r>
      <w:r>
        <w:rPr>
          <w:i/>
          <w:iCs/>
          <w:spacing w:val="-3"/>
        </w:rPr>
        <w:t xml:space="preserve"> </w:t>
      </w:r>
      <w:r>
        <w:rPr>
          <w:i/>
          <w:iCs/>
        </w:rPr>
        <w:t>China</w:t>
      </w:r>
      <w:r>
        <w:rPr>
          <w:i/>
          <w:iCs/>
          <w:spacing w:val="-4"/>
        </w:rPr>
        <w:t xml:space="preserve"> </w:t>
      </w:r>
      <w:r>
        <w:rPr>
          <w:i/>
          <w:iCs/>
          <w:spacing w:val="-2"/>
        </w:rPr>
        <w:t>Studies,</w:t>
      </w:r>
    </w:p>
    <w:p w14:paraId="0398C0D0" w14:textId="77777777" w:rsidR="00000000" w:rsidRDefault="00DB5719">
      <w:pPr>
        <w:pStyle w:val="BodyText"/>
        <w:kinsoku w:val="0"/>
        <w:overflowPunct w:val="0"/>
        <w:spacing w:line="252" w:lineRule="exact"/>
        <w:ind w:left="1400"/>
        <w:rPr>
          <w:spacing w:val="-2"/>
        </w:rPr>
      </w:pPr>
      <w:r>
        <w:t>No.15.</w:t>
      </w:r>
      <w:r>
        <w:rPr>
          <w:spacing w:val="-2"/>
        </w:rPr>
        <w:t xml:space="preserve"> </w:t>
      </w:r>
      <w:r>
        <w:t>(</w:t>
      </w:r>
      <w:proofErr w:type="gramStart"/>
      <w:r>
        <w:t>in</w:t>
      </w:r>
      <w:proofErr w:type="gramEnd"/>
      <w:r>
        <w:rPr>
          <w:spacing w:val="-1"/>
        </w:rPr>
        <w:t xml:space="preserve"> </w:t>
      </w:r>
      <w:r>
        <w:rPr>
          <w:spacing w:val="-2"/>
        </w:rPr>
        <w:t>press)</w:t>
      </w:r>
    </w:p>
    <w:p w14:paraId="1629A9C2" w14:textId="77777777" w:rsidR="00000000" w:rsidRDefault="00DB5719">
      <w:pPr>
        <w:pStyle w:val="BodyText"/>
        <w:kinsoku w:val="0"/>
        <w:overflowPunct w:val="0"/>
        <w:spacing w:line="252" w:lineRule="exact"/>
        <w:ind w:left="1400"/>
        <w:rPr>
          <w:spacing w:val="-2"/>
        </w:rPr>
      </w:pPr>
      <w:r>
        <w:rPr>
          <w:i/>
          <w:iCs/>
        </w:rPr>
        <w:t>The</w:t>
      </w:r>
      <w:r>
        <w:rPr>
          <w:i/>
          <w:iCs/>
          <w:spacing w:val="-5"/>
        </w:rPr>
        <w:t xml:space="preserve"> </w:t>
      </w:r>
      <w:r>
        <w:rPr>
          <w:i/>
          <w:iCs/>
        </w:rPr>
        <w:t>Languages</w:t>
      </w:r>
      <w:r>
        <w:rPr>
          <w:i/>
          <w:iCs/>
          <w:spacing w:val="-4"/>
        </w:rPr>
        <w:t xml:space="preserve"> </w:t>
      </w:r>
      <w:r>
        <w:rPr>
          <w:i/>
          <w:iCs/>
        </w:rPr>
        <w:t>on</w:t>
      </w:r>
      <w:r>
        <w:rPr>
          <w:i/>
          <w:iCs/>
          <w:spacing w:val="-4"/>
        </w:rPr>
        <w:t xml:space="preserve"> </w:t>
      </w:r>
      <w:r>
        <w:rPr>
          <w:i/>
          <w:iCs/>
        </w:rPr>
        <w:t>the</w:t>
      </w:r>
      <w:r>
        <w:rPr>
          <w:i/>
          <w:iCs/>
          <w:spacing w:val="-4"/>
        </w:rPr>
        <w:t xml:space="preserve"> </w:t>
      </w:r>
      <w:r>
        <w:rPr>
          <w:i/>
          <w:iCs/>
        </w:rPr>
        <w:t>Silk</w:t>
      </w:r>
      <w:r>
        <w:rPr>
          <w:i/>
          <w:iCs/>
          <w:spacing w:val="-6"/>
        </w:rPr>
        <w:t xml:space="preserve"> </w:t>
      </w:r>
      <w:r>
        <w:rPr>
          <w:i/>
          <w:iCs/>
        </w:rPr>
        <w:t>Road</w:t>
      </w:r>
      <w:r>
        <w:t>,</w:t>
      </w:r>
      <w:r>
        <w:rPr>
          <w:spacing w:val="-4"/>
        </w:rPr>
        <w:t xml:space="preserve"> </w:t>
      </w:r>
      <w:proofErr w:type="spellStart"/>
      <w:r>
        <w:t>Zhonghua</w:t>
      </w:r>
      <w:proofErr w:type="spellEnd"/>
      <w:r>
        <w:rPr>
          <w:spacing w:val="-4"/>
        </w:rPr>
        <w:t xml:space="preserve"> </w:t>
      </w:r>
      <w:r>
        <w:t>Book</w:t>
      </w:r>
      <w:r>
        <w:rPr>
          <w:spacing w:val="-7"/>
        </w:rPr>
        <w:t xml:space="preserve"> </w:t>
      </w:r>
      <w:r>
        <w:t>Company.</w:t>
      </w:r>
      <w:r>
        <w:rPr>
          <w:spacing w:val="-4"/>
        </w:rPr>
        <w:t xml:space="preserve"> </w:t>
      </w:r>
      <w:r>
        <w:t>(</w:t>
      </w:r>
      <w:proofErr w:type="gramStart"/>
      <w:r>
        <w:t>as</w:t>
      </w:r>
      <w:proofErr w:type="gramEnd"/>
      <w:r>
        <w:rPr>
          <w:spacing w:val="-4"/>
        </w:rPr>
        <w:t xml:space="preserve"> </w:t>
      </w:r>
      <w:r>
        <w:t>co-author,</w:t>
      </w:r>
      <w:r>
        <w:rPr>
          <w:spacing w:val="-6"/>
        </w:rPr>
        <w:t xml:space="preserve"> </w:t>
      </w:r>
      <w:r>
        <w:t>in</w:t>
      </w:r>
      <w:r>
        <w:rPr>
          <w:spacing w:val="-4"/>
        </w:rPr>
        <w:t xml:space="preserve"> </w:t>
      </w:r>
      <w:r>
        <w:rPr>
          <w:spacing w:val="-2"/>
        </w:rPr>
        <w:t>press)</w:t>
      </w:r>
    </w:p>
    <w:p w14:paraId="576221CF" w14:textId="77777777" w:rsidR="00000000" w:rsidRDefault="00DB5719">
      <w:pPr>
        <w:pStyle w:val="BodyText"/>
        <w:kinsoku w:val="0"/>
        <w:overflowPunct w:val="0"/>
        <w:spacing w:before="1"/>
        <w:ind w:left="1400" w:right="1022" w:hanging="1"/>
      </w:pPr>
      <w:r>
        <w:t>“The</w:t>
      </w:r>
      <w:r>
        <w:rPr>
          <w:spacing w:val="20"/>
        </w:rPr>
        <w:t xml:space="preserve"> </w:t>
      </w:r>
      <w:r>
        <w:t>Features</w:t>
      </w:r>
      <w:r>
        <w:rPr>
          <w:spacing w:val="20"/>
        </w:rPr>
        <w:t xml:space="preserve"> </w:t>
      </w:r>
      <w:r>
        <w:t xml:space="preserve">of the Persian Islamic-educational Manuscripts in </w:t>
      </w:r>
      <w:proofErr w:type="gramStart"/>
      <w:r>
        <w:t>China</w:t>
      </w:r>
      <w:r>
        <w:rPr>
          <w:spacing w:val="20"/>
        </w:rPr>
        <w:t xml:space="preserve"> </w:t>
      </w:r>
      <w:r>
        <w:t>”</w:t>
      </w:r>
      <w:proofErr w:type="gramEnd"/>
      <w:r>
        <w:t>, in T</w:t>
      </w:r>
      <w:r>
        <w:rPr>
          <w:i/>
          <w:iCs/>
        </w:rPr>
        <w:t>he</w:t>
      </w:r>
      <w:r>
        <w:rPr>
          <w:i/>
          <w:iCs/>
          <w:spacing w:val="20"/>
        </w:rPr>
        <w:t xml:space="preserve"> </w:t>
      </w:r>
      <w:proofErr w:type="spellStart"/>
      <w:r>
        <w:rPr>
          <w:i/>
          <w:iCs/>
        </w:rPr>
        <w:t>J</w:t>
      </w:r>
      <w:r>
        <w:rPr>
          <w:i/>
          <w:iCs/>
        </w:rPr>
        <w:t>ā</w:t>
      </w:r>
      <w:r>
        <w:rPr>
          <w:i/>
          <w:iCs/>
        </w:rPr>
        <w:t>m</w:t>
      </w:r>
      <w:proofErr w:type="spellEnd"/>
      <w:r>
        <w:rPr>
          <w:i/>
          <w:iCs/>
        </w:rPr>
        <w:t xml:space="preserve">-i </w:t>
      </w:r>
      <w:proofErr w:type="spellStart"/>
      <w:r>
        <w:rPr>
          <w:i/>
          <w:iCs/>
        </w:rPr>
        <w:t>J</w:t>
      </w:r>
      <w:r>
        <w:rPr>
          <w:i/>
          <w:iCs/>
        </w:rPr>
        <w:t>ā</w:t>
      </w:r>
      <w:r>
        <w:rPr>
          <w:i/>
          <w:iCs/>
        </w:rPr>
        <w:t>m</w:t>
      </w:r>
      <w:proofErr w:type="spellEnd"/>
      <w:r>
        <w:rPr>
          <w:i/>
          <w:iCs/>
        </w:rPr>
        <w:t xml:space="preserve"> on the Silk Road</w:t>
      </w:r>
      <w:r>
        <w:t xml:space="preserve">, ed. Cheng Tong, </w:t>
      </w:r>
      <w:proofErr w:type="spellStart"/>
      <w:r>
        <w:t>Zhongxi</w:t>
      </w:r>
      <w:proofErr w:type="spellEnd"/>
      <w:r>
        <w:t xml:space="preserve"> Book Company, 2016. (</w:t>
      </w:r>
      <w:proofErr w:type="gramStart"/>
      <w:r>
        <w:t>as</w:t>
      </w:r>
      <w:proofErr w:type="gramEnd"/>
      <w:r>
        <w:t xml:space="preserve"> translator)</w:t>
      </w:r>
    </w:p>
    <w:p w14:paraId="6AB7F417" w14:textId="77777777" w:rsidR="00000000" w:rsidRDefault="00DB5719">
      <w:pPr>
        <w:pStyle w:val="BodyText"/>
        <w:kinsoku w:val="0"/>
        <w:overflowPunct w:val="0"/>
        <w:spacing w:before="1"/>
        <w:ind w:left="1400" w:right="1022" w:hanging="1"/>
        <w:sectPr w:rsidR="00000000">
          <w:pgSz w:w="12240" w:h="15840"/>
          <w:pgMar w:top="1360" w:right="560" w:bottom="1220" w:left="40" w:header="0" w:footer="1024" w:gutter="0"/>
          <w:cols w:space="720"/>
          <w:noEndnote/>
        </w:sectPr>
      </w:pPr>
    </w:p>
    <w:p w14:paraId="2E1BF3CB" w14:textId="77777777" w:rsidR="00000000" w:rsidRDefault="00DB5719">
      <w:pPr>
        <w:pStyle w:val="Heading2"/>
        <w:kinsoku w:val="0"/>
        <w:overflowPunct w:val="0"/>
        <w:rPr>
          <w:spacing w:val="-2"/>
        </w:rPr>
      </w:pPr>
      <w:r>
        <w:t>Jamsheed</w:t>
      </w:r>
      <w:r>
        <w:rPr>
          <w:spacing w:val="-3"/>
        </w:rPr>
        <w:t xml:space="preserve"> </w:t>
      </w:r>
      <w:r>
        <w:t>K.</w:t>
      </w:r>
      <w:r>
        <w:rPr>
          <w:spacing w:val="-3"/>
        </w:rPr>
        <w:t xml:space="preserve"> </w:t>
      </w:r>
      <w:r>
        <w:rPr>
          <w:spacing w:val="-2"/>
        </w:rPr>
        <w:t>CHOKSY</w:t>
      </w:r>
    </w:p>
    <w:p w14:paraId="016479A2" w14:textId="77777777" w:rsidR="00000000" w:rsidRDefault="00DB5719">
      <w:pPr>
        <w:pStyle w:val="BodyText"/>
        <w:kinsoku w:val="0"/>
        <w:overflowPunct w:val="0"/>
        <w:spacing w:before="177"/>
        <w:ind w:left="1400"/>
        <w:rPr>
          <w:spacing w:val="-2"/>
        </w:rPr>
      </w:pPr>
      <w:r>
        <w:t>Distinguished</w:t>
      </w:r>
      <w:r>
        <w:rPr>
          <w:spacing w:val="-6"/>
        </w:rPr>
        <w:t xml:space="preserve"> </w:t>
      </w:r>
      <w:r>
        <w:t>Professor,</w:t>
      </w:r>
      <w:r>
        <w:rPr>
          <w:spacing w:val="-6"/>
        </w:rPr>
        <w:t xml:space="preserve"> </w:t>
      </w:r>
      <w:r>
        <w:t>Indiana</w:t>
      </w:r>
      <w:r>
        <w:rPr>
          <w:spacing w:val="-7"/>
        </w:rPr>
        <w:t xml:space="preserve"> </w:t>
      </w:r>
      <w:r>
        <w:rPr>
          <w:spacing w:val="-2"/>
        </w:rPr>
        <w:t>University</w:t>
      </w:r>
    </w:p>
    <w:p w14:paraId="069AE8E3" w14:textId="77777777" w:rsidR="00000000" w:rsidRDefault="00DB5719">
      <w:pPr>
        <w:pStyle w:val="BodyText"/>
        <w:kinsoku w:val="0"/>
        <w:overflowPunct w:val="0"/>
        <w:spacing w:before="181" w:line="259" w:lineRule="auto"/>
        <w:ind w:left="1399" w:right="1022"/>
      </w:pPr>
      <w:r>
        <w:t>He is Chairman of</w:t>
      </w:r>
      <w:r>
        <w:rPr>
          <w:spacing w:val="-1"/>
        </w:rPr>
        <w:t xml:space="preserve"> </w:t>
      </w:r>
      <w:r>
        <w:t>the</w:t>
      </w:r>
      <w:r>
        <w:rPr>
          <w:spacing w:val="-1"/>
        </w:rPr>
        <w:t xml:space="preserve"> </w:t>
      </w:r>
      <w:r>
        <w:t>Department of Central Eurasian</w:t>
      </w:r>
      <w:r>
        <w:rPr>
          <w:spacing w:val="-2"/>
        </w:rPr>
        <w:t xml:space="preserve"> </w:t>
      </w:r>
      <w:r>
        <w:t>Studies</w:t>
      </w:r>
      <w:r>
        <w:rPr>
          <w:spacing w:val="-1"/>
        </w:rPr>
        <w:t xml:space="preserve"> </w:t>
      </w:r>
      <w:r>
        <w:t>and Co-Director of</w:t>
      </w:r>
      <w:r>
        <w:rPr>
          <w:spacing w:val="-1"/>
        </w:rPr>
        <w:t xml:space="preserve"> </w:t>
      </w:r>
      <w:r>
        <w:t>the</w:t>
      </w:r>
      <w:r>
        <w:rPr>
          <w:spacing w:val="-1"/>
        </w:rPr>
        <w:t xml:space="preserve"> </w:t>
      </w:r>
      <w:r>
        <w:t>Tang</w:t>
      </w:r>
      <w:r>
        <w:rPr>
          <w:spacing w:val="-2"/>
        </w:rPr>
        <w:t xml:space="preserve"> </w:t>
      </w:r>
      <w:r>
        <w:t>Foundation Inner Asia Research Exchange Program and of the American University of Ce</w:t>
      </w:r>
      <w:r>
        <w:t>ntral Asia Research Exchange</w:t>
      </w:r>
      <w:r>
        <w:rPr>
          <w:spacing w:val="-3"/>
        </w:rPr>
        <w:t xml:space="preserve"> </w:t>
      </w:r>
      <w:r>
        <w:t>Program.</w:t>
      </w:r>
      <w:r>
        <w:rPr>
          <w:spacing w:val="-3"/>
        </w:rPr>
        <w:t xml:space="preserve"> </w:t>
      </w:r>
      <w:r>
        <w:t>He</w:t>
      </w:r>
      <w:r>
        <w:rPr>
          <w:spacing w:val="-3"/>
        </w:rPr>
        <w:t xml:space="preserve"> </w:t>
      </w:r>
      <w:r>
        <w:t>served</w:t>
      </w:r>
      <w:r>
        <w:rPr>
          <w:spacing w:val="-3"/>
        </w:rPr>
        <w:t xml:space="preserve"> </w:t>
      </w:r>
      <w:r>
        <w:t>as</w:t>
      </w:r>
      <w:r>
        <w:rPr>
          <w:spacing w:val="-3"/>
        </w:rPr>
        <w:t xml:space="preserve"> </w:t>
      </w:r>
      <w:r>
        <w:t>Chairman</w:t>
      </w:r>
      <w:r>
        <w:rPr>
          <w:spacing w:val="-3"/>
        </w:rPr>
        <w:t xml:space="preserve"> </w:t>
      </w:r>
      <w:r>
        <w:t>of</w:t>
      </w:r>
      <w:r>
        <w:rPr>
          <w:spacing w:val="-2"/>
        </w:rPr>
        <w:t xml:space="preserve"> </w:t>
      </w:r>
      <w:r>
        <w:t>the</w:t>
      </w:r>
      <w:r>
        <w:rPr>
          <w:spacing w:val="-3"/>
        </w:rPr>
        <w:t xml:space="preserve"> </w:t>
      </w:r>
      <w:r>
        <w:t>Department</w:t>
      </w:r>
      <w:r>
        <w:rPr>
          <w:spacing w:val="-2"/>
        </w:rPr>
        <w:t xml:space="preserve"> </w:t>
      </w:r>
      <w:r>
        <w:t>of</w:t>
      </w:r>
      <w:r>
        <w:rPr>
          <w:spacing w:val="-2"/>
        </w:rPr>
        <w:t xml:space="preserve"> </w:t>
      </w:r>
      <w:r>
        <w:t>Near</w:t>
      </w:r>
      <w:r>
        <w:rPr>
          <w:spacing w:val="-2"/>
        </w:rPr>
        <w:t xml:space="preserve"> </w:t>
      </w:r>
      <w:r>
        <w:t>Eastern</w:t>
      </w:r>
      <w:r>
        <w:rPr>
          <w:spacing w:val="-3"/>
        </w:rPr>
        <w:t xml:space="preserve"> </w:t>
      </w:r>
      <w:r>
        <w:t>Languages</w:t>
      </w:r>
      <w:r>
        <w:rPr>
          <w:spacing w:val="-3"/>
        </w:rPr>
        <w:t xml:space="preserve"> </w:t>
      </w:r>
      <w:r>
        <w:t>and</w:t>
      </w:r>
      <w:r>
        <w:rPr>
          <w:spacing w:val="-3"/>
        </w:rPr>
        <w:t xml:space="preserve"> </w:t>
      </w:r>
      <w:r>
        <w:t>Cultures, Director of the Middle Eastern Studies Program, and Senior Fellow of the Center on American and Global Security.</w:t>
      </w:r>
    </w:p>
    <w:p w14:paraId="7FE5064F" w14:textId="77777777" w:rsidR="00000000" w:rsidRDefault="00DB5719">
      <w:pPr>
        <w:pStyle w:val="BodyText"/>
        <w:kinsoku w:val="0"/>
        <w:overflowPunct w:val="0"/>
        <w:spacing w:before="160" w:line="256" w:lineRule="auto"/>
        <w:ind w:left="1399" w:right="1022"/>
      </w:pPr>
      <w:r>
        <w:t>He was nominated by the President of the USA and confirmed by the US Senate as a member of the National</w:t>
      </w:r>
      <w:r>
        <w:rPr>
          <w:spacing w:val="-2"/>
        </w:rPr>
        <w:t xml:space="preserve"> </w:t>
      </w:r>
      <w:r>
        <w:t>Council</w:t>
      </w:r>
      <w:r>
        <w:rPr>
          <w:spacing w:val="-2"/>
        </w:rPr>
        <w:t xml:space="preserve"> </w:t>
      </w:r>
      <w:r>
        <w:t>on</w:t>
      </w:r>
      <w:r>
        <w:rPr>
          <w:spacing w:val="-3"/>
        </w:rPr>
        <w:t xml:space="preserve"> </w:t>
      </w:r>
      <w:r>
        <w:t>the</w:t>
      </w:r>
      <w:r>
        <w:rPr>
          <w:spacing w:val="-3"/>
        </w:rPr>
        <w:t xml:space="preserve"> </w:t>
      </w:r>
      <w:r>
        <w:t>Humanities</w:t>
      </w:r>
      <w:r>
        <w:rPr>
          <w:spacing w:val="-5"/>
        </w:rPr>
        <w:t xml:space="preserve"> </w:t>
      </w:r>
      <w:r>
        <w:t>overseeing</w:t>
      </w:r>
      <w:r>
        <w:rPr>
          <w:spacing w:val="-6"/>
        </w:rPr>
        <w:t xml:space="preserve"> </w:t>
      </w:r>
      <w:r>
        <w:t>the</w:t>
      </w:r>
      <w:r>
        <w:rPr>
          <w:spacing w:val="-5"/>
        </w:rPr>
        <w:t xml:space="preserve"> </w:t>
      </w:r>
      <w:r>
        <w:t>National</w:t>
      </w:r>
      <w:r>
        <w:rPr>
          <w:spacing w:val="-2"/>
        </w:rPr>
        <w:t xml:space="preserve"> </w:t>
      </w:r>
      <w:r>
        <w:t>Endowment</w:t>
      </w:r>
      <w:r>
        <w:rPr>
          <w:spacing w:val="-2"/>
        </w:rPr>
        <w:t xml:space="preserve"> </w:t>
      </w:r>
      <w:r>
        <w:t>for</w:t>
      </w:r>
      <w:r>
        <w:rPr>
          <w:spacing w:val="-5"/>
        </w:rPr>
        <w:t xml:space="preserve"> </w:t>
      </w:r>
      <w:r>
        <w:t>the</w:t>
      </w:r>
      <w:r>
        <w:rPr>
          <w:spacing w:val="-3"/>
        </w:rPr>
        <w:t xml:space="preserve"> </w:t>
      </w:r>
      <w:r>
        <w:t>Humanities</w:t>
      </w:r>
      <w:r>
        <w:rPr>
          <w:spacing w:val="-3"/>
        </w:rPr>
        <w:t xml:space="preserve"> </w:t>
      </w:r>
      <w:r>
        <w:t>(2008-), with designation as “The Honorable.”</w:t>
      </w:r>
    </w:p>
    <w:p w14:paraId="102FF2BB" w14:textId="77777777" w:rsidR="00000000" w:rsidRDefault="00DB5719">
      <w:pPr>
        <w:pStyle w:val="BodyText"/>
        <w:kinsoku w:val="0"/>
        <w:overflowPunct w:val="0"/>
        <w:spacing w:before="167" w:line="259" w:lineRule="auto"/>
        <w:ind w:left="1399" w:right="1022"/>
        <w:rPr>
          <w:spacing w:val="-2"/>
        </w:rPr>
      </w:pPr>
      <w:r>
        <w:t xml:space="preserve">He is an authority on Iran </w:t>
      </w:r>
      <w:r>
        <w:t>(Persia), the Middle East, the Indian subcontinent, Zoroastrianism, Manichaeism, and Islam, and of religious minorities. Research examines the development and interrelationship</w:t>
      </w:r>
      <w:r>
        <w:rPr>
          <w:spacing w:val="-3"/>
        </w:rPr>
        <w:t xml:space="preserve"> </w:t>
      </w:r>
      <w:r>
        <w:t>of</w:t>
      </w:r>
      <w:r>
        <w:rPr>
          <w:spacing w:val="-2"/>
        </w:rPr>
        <w:t xml:space="preserve"> </w:t>
      </w:r>
      <w:r>
        <w:t>communities,</w:t>
      </w:r>
      <w:r>
        <w:rPr>
          <w:spacing w:val="-6"/>
        </w:rPr>
        <w:t xml:space="preserve"> </w:t>
      </w:r>
      <w:r>
        <w:t>beliefs,</w:t>
      </w:r>
      <w:r>
        <w:rPr>
          <w:spacing w:val="-6"/>
        </w:rPr>
        <w:t xml:space="preserve"> </w:t>
      </w:r>
      <w:r>
        <w:t>politics,</w:t>
      </w:r>
      <w:r>
        <w:rPr>
          <w:spacing w:val="-3"/>
        </w:rPr>
        <w:t xml:space="preserve"> </w:t>
      </w:r>
      <w:r>
        <w:t>economics,</w:t>
      </w:r>
      <w:r>
        <w:rPr>
          <w:spacing w:val="-3"/>
        </w:rPr>
        <w:t xml:space="preserve"> </w:t>
      </w:r>
      <w:r>
        <w:t>and</w:t>
      </w:r>
      <w:r>
        <w:rPr>
          <w:spacing w:val="-3"/>
        </w:rPr>
        <w:t xml:space="preserve"> </w:t>
      </w:r>
      <w:r>
        <w:t>security</w:t>
      </w:r>
      <w:r>
        <w:rPr>
          <w:spacing w:val="-6"/>
        </w:rPr>
        <w:t xml:space="preserve"> </w:t>
      </w:r>
      <w:r>
        <w:t>in</w:t>
      </w:r>
      <w:r>
        <w:rPr>
          <w:spacing w:val="-3"/>
        </w:rPr>
        <w:t xml:space="preserve"> </w:t>
      </w:r>
      <w:r>
        <w:t>Iranian-Persian</w:t>
      </w:r>
      <w:r>
        <w:rPr>
          <w:spacing w:val="-3"/>
        </w:rPr>
        <w:t xml:space="preserve"> </w:t>
      </w:r>
      <w:r>
        <w:t>c</w:t>
      </w:r>
      <w:r>
        <w:t>ultures</w:t>
      </w:r>
      <w:r>
        <w:rPr>
          <w:spacing w:val="-3"/>
        </w:rPr>
        <w:t xml:space="preserve"> </w:t>
      </w:r>
      <w:r>
        <w:t>of the</w:t>
      </w:r>
      <w:r>
        <w:rPr>
          <w:spacing w:val="-1"/>
        </w:rPr>
        <w:t xml:space="preserve"> </w:t>
      </w:r>
      <w:r>
        <w:t>Middle East, Central Asia, and South Asia through</w:t>
      </w:r>
      <w:r>
        <w:rPr>
          <w:spacing w:val="-2"/>
        </w:rPr>
        <w:t xml:space="preserve"> </w:t>
      </w:r>
      <w:r>
        <w:t>multidisciplinary</w:t>
      </w:r>
      <w:r>
        <w:rPr>
          <w:spacing w:val="-2"/>
        </w:rPr>
        <w:t xml:space="preserve"> </w:t>
      </w:r>
      <w:r>
        <w:t>approaches involving</w:t>
      </w:r>
      <w:r>
        <w:rPr>
          <w:spacing w:val="-2"/>
        </w:rPr>
        <w:t xml:space="preserve"> </w:t>
      </w:r>
      <w:r>
        <w:t>religious studies,</w:t>
      </w:r>
      <w:r>
        <w:rPr>
          <w:spacing w:val="-9"/>
        </w:rPr>
        <w:t xml:space="preserve"> </w:t>
      </w:r>
      <w:r>
        <w:t>history,</w:t>
      </w:r>
      <w:r>
        <w:rPr>
          <w:spacing w:val="-6"/>
        </w:rPr>
        <w:t xml:space="preserve"> </w:t>
      </w:r>
      <w:r>
        <w:t>international</w:t>
      </w:r>
      <w:r>
        <w:rPr>
          <w:spacing w:val="-5"/>
        </w:rPr>
        <w:t xml:space="preserve"> </w:t>
      </w:r>
      <w:r>
        <w:t>affairs,</w:t>
      </w:r>
      <w:r>
        <w:rPr>
          <w:spacing w:val="-6"/>
        </w:rPr>
        <w:t xml:space="preserve"> </w:t>
      </w:r>
      <w:r>
        <w:t>anthropology,</w:t>
      </w:r>
      <w:r>
        <w:rPr>
          <w:spacing w:val="-6"/>
        </w:rPr>
        <w:t xml:space="preserve"> </w:t>
      </w:r>
      <w:r>
        <w:t>archeology,</w:t>
      </w:r>
      <w:r>
        <w:rPr>
          <w:spacing w:val="-6"/>
        </w:rPr>
        <w:t xml:space="preserve"> </w:t>
      </w:r>
      <w:r>
        <w:t>languages,</w:t>
      </w:r>
      <w:r>
        <w:rPr>
          <w:spacing w:val="-6"/>
        </w:rPr>
        <w:t xml:space="preserve"> </w:t>
      </w:r>
      <w:r>
        <w:t>literatures,</w:t>
      </w:r>
      <w:r>
        <w:rPr>
          <w:spacing w:val="-9"/>
        </w:rPr>
        <w:t xml:space="preserve"> </w:t>
      </w:r>
      <w:r>
        <w:t>and</w:t>
      </w:r>
      <w:r>
        <w:rPr>
          <w:spacing w:val="-5"/>
        </w:rPr>
        <w:t xml:space="preserve"> </w:t>
      </w:r>
      <w:r>
        <w:rPr>
          <w:spacing w:val="-2"/>
        </w:rPr>
        <w:t>numismatics.</w:t>
      </w:r>
    </w:p>
    <w:p w14:paraId="1A7FA50F" w14:textId="77777777" w:rsidR="00000000" w:rsidRDefault="00DB5719">
      <w:pPr>
        <w:pStyle w:val="BodyText"/>
        <w:kinsoku w:val="0"/>
        <w:overflowPunct w:val="0"/>
        <w:spacing w:before="158" w:line="256" w:lineRule="auto"/>
        <w:ind w:left="1399" w:right="1022"/>
      </w:pPr>
      <w:r>
        <w:t>His</w:t>
      </w:r>
      <w:r>
        <w:rPr>
          <w:spacing w:val="-2"/>
        </w:rPr>
        <w:t xml:space="preserve"> </w:t>
      </w:r>
      <w:r>
        <w:t>BA</w:t>
      </w:r>
      <w:r>
        <w:rPr>
          <w:spacing w:val="-3"/>
        </w:rPr>
        <w:t xml:space="preserve"> </w:t>
      </w:r>
      <w:r>
        <w:t>degree</w:t>
      </w:r>
      <w:r>
        <w:rPr>
          <w:spacing w:val="-4"/>
        </w:rPr>
        <w:t xml:space="preserve"> </w:t>
      </w:r>
      <w:r>
        <w:t>is</w:t>
      </w:r>
      <w:r>
        <w:rPr>
          <w:spacing w:val="-4"/>
        </w:rPr>
        <w:t xml:space="preserve"> </w:t>
      </w:r>
      <w:r>
        <w:t>in</w:t>
      </w:r>
      <w:r>
        <w:rPr>
          <w:spacing w:val="-2"/>
        </w:rPr>
        <w:t xml:space="preserve"> </w:t>
      </w:r>
      <w:r>
        <w:t>Middle</w:t>
      </w:r>
      <w:r>
        <w:rPr>
          <w:spacing w:val="-4"/>
        </w:rPr>
        <w:t xml:space="preserve"> </w:t>
      </w:r>
      <w:r>
        <w:t>Eastern</w:t>
      </w:r>
      <w:r>
        <w:rPr>
          <w:spacing w:val="-2"/>
        </w:rPr>
        <w:t xml:space="preserve"> </w:t>
      </w:r>
      <w:r>
        <w:t>Languages</w:t>
      </w:r>
      <w:r>
        <w:rPr>
          <w:spacing w:val="-2"/>
        </w:rPr>
        <w:t xml:space="preserve"> </w:t>
      </w:r>
      <w:r>
        <w:t>and</w:t>
      </w:r>
      <w:r>
        <w:rPr>
          <w:spacing w:val="-2"/>
        </w:rPr>
        <w:t xml:space="preserve"> </w:t>
      </w:r>
      <w:r>
        <w:t>Cultures</w:t>
      </w:r>
      <w:r>
        <w:rPr>
          <w:spacing w:val="-4"/>
        </w:rPr>
        <w:t xml:space="preserve"> </w:t>
      </w:r>
      <w:r>
        <w:t>from</w:t>
      </w:r>
      <w:r>
        <w:rPr>
          <w:spacing w:val="-6"/>
        </w:rPr>
        <w:t xml:space="preserve"> </w:t>
      </w:r>
      <w:r>
        <w:t>Columbia</w:t>
      </w:r>
      <w:r>
        <w:rPr>
          <w:spacing w:val="-2"/>
        </w:rPr>
        <w:t xml:space="preserve"> </w:t>
      </w:r>
      <w:r>
        <w:t>University</w:t>
      </w:r>
      <w:r>
        <w:rPr>
          <w:spacing w:val="-5"/>
        </w:rPr>
        <w:t xml:space="preserve"> </w:t>
      </w:r>
      <w:r>
        <w:t>(1985).</w:t>
      </w:r>
      <w:r>
        <w:rPr>
          <w:spacing w:val="-2"/>
        </w:rPr>
        <w:t xml:space="preserve"> </w:t>
      </w:r>
      <w:r>
        <w:t>His</w:t>
      </w:r>
      <w:r>
        <w:rPr>
          <w:spacing w:val="-2"/>
        </w:rPr>
        <w:t xml:space="preserve"> </w:t>
      </w:r>
      <w:r>
        <w:t>PhD is in History and Religions of the Near East and Inner Asia from Harvard University (1991).</w:t>
      </w:r>
    </w:p>
    <w:p w14:paraId="2DEC01F9" w14:textId="77777777" w:rsidR="00000000" w:rsidRDefault="00DB5719">
      <w:pPr>
        <w:pStyle w:val="BodyText"/>
        <w:kinsoku w:val="0"/>
        <w:overflowPunct w:val="0"/>
        <w:spacing w:before="164" w:line="256" w:lineRule="auto"/>
        <w:ind w:left="1399" w:right="1022"/>
      </w:pPr>
      <w:r>
        <w:t>At</w:t>
      </w:r>
      <w:r>
        <w:rPr>
          <w:spacing w:val="-1"/>
        </w:rPr>
        <w:t xml:space="preserve"> </w:t>
      </w:r>
      <w:r>
        <w:t>Harvard</w:t>
      </w:r>
      <w:r>
        <w:rPr>
          <w:spacing w:val="-2"/>
        </w:rPr>
        <w:t xml:space="preserve"> </w:t>
      </w:r>
      <w:r>
        <w:t>University,</w:t>
      </w:r>
      <w:r>
        <w:rPr>
          <w:spacing w:val="-2"/>
        </w:rPr>
        <w:t xml:space="preserve"> </w:t>
      </w:r>
      <w:r>
        <w:t>Choksy</w:t>
      </w:r>
      <w:r>
        <w:rPr>
          <w:spacing w:val="-5"/>
        </w:rPr>
        <w:t xml:space="preserve"> </w:t>
      </w:r>
      <w:r>
        <w:t>served</w:t>
      </w:r>
      <w:r>
        <w:rPr>
          <w:spacing w:val="-2"/>
        </w:rPr>
        <w:t xml:space="preserve"> </w:t>
      </w:r>
      <w:r>
        <w:t>as</w:t>
      </w:r>
      <w:r>
        <w:rPr>
          <w:spacing w:val="-2"/>
        </w:rPr>
        <w:t xml:space="preserve"> </w:t>
      </w:r>
      <w:r>
        <w:t>a</w:t>
      </w:r>
      <w:r>
        <w:rPr>
          <w:spacing w:val="-4"/>
        </w:rPr>
        <w:t xml:space="preserve"> </w:t>
      </w:r>
      <w:r>
        <w:t>Teaching</w:t>
      </w:r>
      <w:r>
        <w:rPr>
          <w:spacing w:val="-5"/>
        </w:rPr>
        <w:t xml:space="preserve"> </w:t>
      </w:r>
      <w:r>
        <w:t>Fellow</w:t>
      </w:r>
      <w:r>
        <w:rPr>
          <w:spacing w:val="-3"/>
        </w:rPr>
        <w:t xml:space="preserve"> </w:t>
      </w:r>
      <w:r>
        <w:t>in</w:t>
      </w:r>
      <w:r>
        <w:rPr>
          <w:spacing w:val="-2"/>
        </w:rPr>
        <w:t xml:space="preserve"> </w:t>
      </w:r>
      <w:r>
        <w:t>Archeology</w:t>
      </w:r>
      <w:r>
        <w:rPr>
          <w:spacing w:val="-5"/>
        </w:rPr>
        <w:t xml:space="preserve"> </w:t>
      </w:r>
      <w:r>
        <w:t>(1988</w:t>
      </w:r>
      <w:proofErr w:type="gramStart"/>
      <w:r>
        <w:t>),</w:t>
      </w:r>
      <w:r>
        <w:rPr>
          <w:spacing w:val="-2"/>
        </w:rPr>
        <w:t xml:space="preserve"> </w:t>
      </w:r>
      <w:r>
        <w:t>and</w:t>
      </w:r>
      <w:proofErr w:type="gramEnd"/>
      <w:r>
        <w:rPr>
          <w:spacing w:val="-2"/>
        </w:rPr>
        <w:t xml:space="preserve"> </w:t>
      </w:r>
      <w:r>
        <w:t>was</w:t>
      </w:r>
      <w:r>
        <w:rPr>
          <w:spacing w:val="-4"/>
        </w:rPr>
        <w:t xml:space="preserve"> </w:t>
      </w:r>
      <w:r>
        <w:t>elec</w:t>
      </w:r>
      <w:r>
        <w:t>ted</w:t>
      </w:r>
      <w:r>
        <w:rPr>
          <w:spacing w:val="-2"/>
        </w:rPr>
        <w:t xml:space="preserve"> </w:t>
      </w:r>
      <w:r>
        <w:t>a Junior Fellow in the Harvard Society of Fellows (1988-91).</w:t>
      </w:r>
    </w:p>
    <w:p w14:paraId="521478E9" w14:textId="77777777" w:rsidR="00000000" w:rsidRDefault="00DB5719">
      <w:pPr>
        <w:pStyle w:val="BodyText"/>
        <w:kinsoku w:val="0"/>
        <w:overflowPunct w:val="0"/>
        <w:spacing w:before="164" w:line="256" w:lineRule="auto"/>
        <w:ind w:left="1399" w:right="1022"/>
      </w:pPr>
      <w:r>
        <w:t>Choksy</w:t>
      </w:r>
      <w:r>
        <w:rPr>
          <w:spacing w:val="-6"/>
        </w:rPr>
        <w:t xml:space="preserve"> </w:t>
      </w:r>
      <w:r>
        <w:t>taught</w:t>
      </w:r>
      <w:r>
        <w:rPr>
          <w:spacing w:val="-2"/>
        </w:rPr>
        <w:t xml:space="preserve"> </w:t>
      </w:r>
      <w:r>
        <w:t>in</w:t>
      </w:r>
      <w:r>
        <w:rPr>
          <w:spacing w:val="-3"/>
        </w:rPr>
        <w:t xml:space="preserve"> </w:t>
      </w:r>
      <w:r>
        <w:t>the</w:t>
      </w:r>
      <w:r>
        <w:rPr>
          <w:spacing w:val="-3"/>
        </w:rPr>
        <w:t xml:space="preserve"> </w:t>
      </w:r>
      <w:r>
        <w:t>Department</w:t>
      </w:r>
      <w:r>
        <w:rPr>
          <w:spacing w:val="-2"/>
        </w:rPr>
        <w:t xml:space="preserve"> </w:t>
      </w:r>
      <w:r>
        <w:t>of</w:t>
      </w:r>
      <w:r>
        <w:rPr>
          <w:spacing w:val="-2"/>
        </w:rPr>
        <w:t xml:space="preserve"> </w:t>
      </w:r>
      <w:r>
        <w:t>History</w:t>
      </w:r>
      <w:r>
        <w:rPr>
          <w:spacing w:val="-6"/>
        </w:rPr>
        <w:t xml:space="preserve"> </w:t>
      </w:r>
      <w:r>
        <w:t>and</w:t>
      </w:r>
      <w:r>
        <w:rPr>
          <w:spacing w:val="-3"/>
        </w:rPr>
        <w:t xml:space="preserve"> </w:t>
      </w:r>
      <w:r>
        <w:t>the</w:t>
      </w:r>
      <w:r>
        <w:rPr>
          <w:spacing w:val="-3"/>
        </w:rPr>
        <w:t xml:space="preserve"> </w:t>
      </w:r>
      <w:r>
        <w:t>International</w:t>
      </w:r>
      <w:r>
        <w:rPr>
          <w:spacing w:val="-5"/>
        </w:rPr>
        <w:t xml:space="preserve"> </w:t>
      </w:r>
      <w:r>
        <w:t>Relations</w:t>
      </w:r>
      <w:r>
        <w:rPr>
          <w:spacing w:val="-3"/>
        </w:rPr>
        <w:t xml:space="preserve"> </w:t>
      </w:r>
      <w:r>
        <w:t>Program</w:t>
      </w:r>
      <w:r>
        <w:rPr>
          <w:spacing w:val="-6"/>
        </w:rPr>
        <w:t xml:space="preserve"> </w:t>
      </w:r>
      <w:r>
        <w:t>at</w:t>
      </w:r>
      <w:r>
        <w:rPr>
          <w:spacing w:val="-2"/>
        </w:rPr>
        <w:t xml:space="preserve"> </w:t>
      </w:r>
      <w:r>
        <w:t>Stanford University as a Visiting Assistant Professor and Andrew W. Mellon Fellow (1991-93).</w:t>
      </w:r>
    </w:p>
    <w:p w14:paraId="766F591C" w14:textId="77777777" w:rsidR="00000000" w:rsidRDefault="00DB5719">
      <w:pPr>
        <w:pStyle w:val="BodyText"/>
        <w:kinsoku w:val="0"/>
        <w:overflowPunct w:val="0"/>
        <w:spacing w:before="164" w:line="259" w:lineRule="auto"/>
        <w:ind w:left="1399" w:right="931"/>
      </w:pPr>
      <w:r>
        <w:t>He was a Nat</w:t>
      </w:r>
      <w:r>
        <w:t>ional Endowment for the Humanities Fellow at the Institute for Advanced Study, Princeton University (1993-94), was awarded a John Simon Guggenheim Memorial Foundation Fellowship (1996- 97),</w:t>
      </w:r>
      <w:r>
        <w:rPr>
          <w:spacing w:val="-2"/>
        </w:rPr>
        <w:t xml:space="preserve"> </w:t>
      </w:r>
      <w:r>
        <w:t>held</w:t>
      </w:r>
      <w:r>
        <w:rPr>
          <w:spacing w:val="-5"/>
        </w:rPr>
        <w:t xml:space="preserve"> </w:t>
      </w:r>
      <w:r>
        <w:t>an</w:t>
      </w:r>
      <w:r>
        <w:rPr>
          <w:spacing w:val="-2"/>
        </w:rPr>
        <w:t xml:space="preserve"> </w:t>
      </w:r>
      <w:r>
        <w:t>Andrew</w:t>
      </w:r>
      <w:r>
        <w:rPr>
          <w:spacing w:val="-3"/>
        </w:rPr>
        <w:t xml:space="preserve"> </w:t>
      </w:r>
      <w:r>
        <w:t>W.</w:t>
      </w:r>
      <w:r>
        <w:rPr>
          <w:spacing w:val="-5"/>
        </w:rPr>
        <w:t xml:space="preserve"> </w:t>
      </w:r>
      <w:r>
        <w:t>Mellon</w:t>
      </w:r>
      <w:r>
        <w:rPr>
          <w:spacing w:val="-2"/>
        </w:rPr>
        <w:t xml:space="preserve"> </w:t>
      </w:r>
      <w:r>
        <w:t>Fellowship</w:t>
      </w:r>
      <w:r>
        <w:rPr>
          <w:spacing w:val="-5"/>
        </w:rPr>
        <w:t xml:space="preserve"> </w:t>
      </w:r>
      <w:r>
        <w:t>at</w:t>
      </w:r>
      <w:r>
        <w:rPr>
          <w:spacing w:val="-4"/>
        </w:rPr>
        <w:t xml:space="preserve"> </w:t>
      </w:r>
      <w:r>
        <w:t>the</w:t>
      </w:r>
      <w:r>
        <w:rPr>
          <w:spacing w:val="-2"/>
        </w:rPr>
        <w:t xml:space="preserve"> </w:t>
      </w:r>
      <w:r>
        <w:t>Center</w:t>
      </w:r>
      <w:r>
        <w:rPr>
          <w:spacing w:val="-4"/>
        </w:rPr>
        <w:t xml:space="preserve"> </w:t>
      </w:r>
      <w:r>
        <w:t>for</w:t>
      </w:r>
      <w:r>
        <w:rPr>
          <w:spacing w:val="-1"/>
        </w:rPr>
        <w:t xml:space="preserve"> </w:t>
      </w:r>
      <w:r>
        <w:t>Advanced</w:t>
      </w:r>
      <w:r>
        <w:rPr>
          <w:spacing w:val="-2"/>
        </w:rPr>
        <w:t xml:space="preserve"> </w:t>
      </w:r>
      <w:r>
        <w:t>Study</w:t>
      </w:r>
      <w:r>
        <w:rPr>
          <w:spacing w:val="-5"/>
        </w:rPr>
        <w:t xml:space="preserve"> </w:t>
      </w:r>
      <w:r>
        <w:t>in</w:t>
      </w:r>
      <w:r>
        <w:rPr>
          <w:spacing w:val="-2"/>
        </w:rPr>
        <w:t xml:space="preserve"> </w:t>
      </w:r>
      <w:r>
        <w:t>the</w:t>
      </w:r>
      <w:r>
        <w:rPr>
          <w:spacing w:val="-2"/>
        </w:rPr>
        <w:t xml:space="preserve"> </w:t>
      </w:r>
      <w:r>
        <w:t>Behavioral</w:t>
      </w:r>
      <w:r>
        <w:rPr>
          <w:spacing w:val="-1"/>
        </w:rPr>
        <w:t xml:space="preserve"> </w:t>
      </w:r>
      <w:r>
        <w:t>Sciences, Stanford University (2001-02), American Academy of Religion Individual Research Grants (1995-96, 2005-06), and an American Philosophical Society Fellowship (2006–07). He will be a Phi Beta Kappa Visiting Scholar (</w:t>
      </w:r>
      <w:r>
        <w:t>2018-19).</w:t>
      </w:r>
    </w:p>
    <w:p w14:paraId="28BA788A" w14:textId="77777777" w:rsidR="00000000" w:rsidRDefault="00DB5719">
      <w:pPr>
        <w:pStyle w:val="BodyText"/>
        <w:kinsoku w:val="0"/>
        <w:overflowPunct w:val="0"/>
        <w:spacing w:before="161" w:line="256" w:lineRule="auto"/>
        <w:ind w:left="1399" w:right="1022"/>
      </w:pPr>
      <w:r>
        <w:t>Choksy</w:t>
      </w:r>
      <w:r>
        <w:rPr>
          <w:spacing w:val="-5"/>
        </w:rPr>
        <w:t xml:space="preserve"> </w:t>
      </w:r>
      <w:r>
        <w:t>is</w:t>
      </w:r>
      <w:r>
        <w:rPr>
          <w:spacing w:val="-2"/>
        </w:rPr>
        <w:t xml:space="preserve"> </w:t>
      </w:r>
      <w:r>
        <w:t>an</w:t>
      </w:r>
      <w:r>
        <w:rPr>
          <w:spacing w:val="-2"/>
        </w:rPr>
        <w:t xml:space="preserve"> </w:t>
      </w:r>
      <w:r>
        <w:t>elected</w:t>
      </w:r>
      <w:r>
        <w:rPr>
          <w:spacing w:val="-2"/>
        </w:rPr>
        <w:t xml:space="preserve"> </w:t>
      </w:r>
      <w:r>
        <w:t>fellow</w:t>
      </w:r>
      <w:r>
        <w:rPr>
          <w:spacing w:val="-6"/>
        </w:rPr>
        <w:t xml:space="preserve"> </w:t>
      </w:r>
      <w:r>
        <w:t>of</w:t>
      </w:r>
      <w:r>
        <w:rPr>
          <w:spacing w:val="-1"/>
        </w:rPr>
        <w:t xml:space="preserve"> </w:t>
      </w:r>
      <w:r>
        <w:t>the</w:t>
      </w:r>
      <w:r>
        <w:rPr>
          <w:spacing w:val="-2"/>
        </w:rPr>
        <w:t xml:space="preserve"> </w:t>
      </w:r>
      <w:r>
        <w:t>Royal</w:t>
      </w:r>
      <w:r>
        <w:rPr>
          <w:spacing w:val="-1"/>
        </w:rPr>
        <w:t xml:space="preserve"> </w:t>
      </w:r>
      <w:r>
        <w:t>Asiatic</w:t>
      </w:r>
      <w:r>
        <w:rPr>
          <w:spacing w:val="-2"/>
        </w:rPr>
        <w:t xml:space="preserve"> </w:t>
      </w:r>
      <w:r>
        <w:t>Society</w:t>
      </w:r>
      <w:r>
        <w:rPr>
          <w:spacing w:val="-5"/>
        </w:rPr>
        <w:t xml:space="preserve"> </w:t>
      </w:r>
      <w:r>
        <w:t>(London),</w:t>
      </w:r>
      <w:r>
        <w:rPr>
          <w:spacing w:val="-5"/>
        </w:rPr>
        <w:t xml:space="preserve"> </w:t>
      </w:r>
      <w:r>
        <w:t>the</w:t>
      </w:r>
      <w:r>
        <w:rPr>
          <w:spacing w:val="-2"/>
        </w:rPr>
        <w:t xml:space="preserve"> </w:t>
      </w:r>
      <w:r>
        <w:t>American</w:t>
      </w:r>
      <w:r>
        <w:rPr>
          <w:spacing w:val="-5"/>
        </w:rPr>
        <w:t xml:space="preserve"> </w:t>
      </w:r>
      <w:r>
        <w:t>Numismatic</w:t>
      </w:r>
      <w:r>
        <w:rPr>
          <w:spacing w:val="-2"/>
        </w:rPr>
        <w:t xml:space="preserve"> </w:t>
      </w:r>
      <w:r>
        <w:t>Society (New York), and the Explorers Club (New York). He is an elected member of the Cosmos Club (Washington, DC).</w:t>
      </w:r>
    </w:p>
    <w:p w14:paraId="14AF193B" w14:textId="77777777" w:rsidR="00000000" w:rsidRDefault="00DB5719">
      <w:pPr>
        <w:pStyle w:val="BodyText"/>
        <w:kinsoku w:val="0"/>
        <w:overflowPunct w:val="0"/>
        <w:spacing w:before="167" w:line="259" w:lineRule="auto"/>
        <w:ind w:left="1399" w:right="1022"/>
      </w:pPr>
      <w:r>
        <w:t xml:space="preserve">Choksy is the author of three books: </w:t>
      </w:r>
      <w:r>
        <w:rPr>
          <w:i/>
          <w:iCs/>
        </w:rPr>
        <w:t>Ev</w:t>
      </w:r>
      <w:r>
        <w:rPr>
          <w:i/>
          <w:iCs/>
        </w:rPr>
        <w:t xml:space="preserve">il, Good, and Gender </w:t>
      </w:r>
      <w:r>
        <w:t xml:space="preserve">(New York: Peter Lang Publishers, 2002), </w:t>
      </w:r>
      <w:r>
        <w:rPr>
          <w:i/>
          <w:iCs/>
        </w:rPr>
        <w:t xml:space="preserve">Conflict and Cooperation </w:t>
      </w:r>
      <w:r>
        <w:t xml:space="preserve">(New York: Columbia University Press, 1997), and </w:t>
      </w:r>
      <w:r>
        <w:rPr>
          <w:i/>
          <w:iCs/>
        </w:rPr>
        <w:t xml:space="preserve">Purity and Pollution </w:t>
      </w:r>
      <w:r>
        <w:t>(Austin:</w:t>
      </w:r>
      <w:r>
        <w:rPr>
          <w:spacing w:val="-1"/>
        </w:rPr>
        <w:t xml:space="preserve"> </w:t>
      </w:r>
      <w:r>
        <w:t>University</w:t>
      </w:r>
      <w:r>
        <w:rPr>
          <w:spacing w:val="-5"/>
        </w:rPr>
        <w:t xml:space="preserve"> </w:t>
      </w:r>
      <w:r>
        <w:t>of</w:t>
      </w:r>
      <w:r>
        <w:rPr>
          <w:spacing w:val="-4"/>
        </w:rPr>
        <w:t xml:space="preserve"> </w:t>
      </w:r>
      <w:r>
        <w:t>Texas</w:t>
      </w:r>
      <w:r>
        <w:rPr>
          <w:spacing w:val="-2"/>
        </w:rPr>
        <w:t xml:space="preserve"> </w:t>
      </w:r>
      <w:r>
        <w:t>Press,</w:t>
      </w:r>
      <w:r>
        <w:rPr>
          <w:spacing w:val="-2"/>
        </w:rPr>
        <w:t xml:space="preserve"> </w:t>
      </w:r>
      <w:r>
        <w:t>1989).</w:t>
      </w:r>
      <w:r>
        <w:rPr>
          <w:spacing w:val="-2"/>
        </w:rPr>
        <w:t xml:space="preserve"> </w:t>
      </w:r>
      <w:r>
        <w:t>He</w:t>
      </w:r>
      <w:r>
        <w:rPr>
          <w:spacing w:val="-4"/>
        </w:rPr>
        <w:t xml:space="preserve"> </w:t>
      </w:r>
      <w:r>
        <w:t>has</w:t>
      </w:r>
      <w:r>
        <w:rPr>
          <w:spacing w:val="-4"/>
        </w:rPr>
        <w:t xml:space="preserve"> </w:t>
      </w:r>
      <w:r>
        <w:t>co-edited</w:t>
      </w:r>
      <w:r>
        <w:rPr>
          <w:spacing w:val="-2"/>
        </w:rPr>
        <w:t xml:space="preserve"> </w:t>
      </w:r>
      <w:r>
        <w:t>the</w:t>
      </w:r>
      <w:r>
        <w:rPr>
          <w:spacing w:val="-2"/>
        </w:rPr>
        <w:t xml:space="preserve"> </w:t>
      </w:r>
      <w:r>
        <w:rPr>
          <w:i/>
          <w:iCs/>
        </w:rPr>
        <w:t>Encyclopedia</w:t>
      </w:r>
      <w:r>
        <w:rPr>
          <w:i/>
          <w:iCs/>
          <w:spacing w:val="-2"/>
        </w:rPr>
        <w:t xml:space="preserve"> </w:t>
      </w:r>
      <w:r>
        <w:rPr>
          <w:i/>
          <w:iCs/>
        </w:rPr>
        <w:t>of</w:t>
      </w:r>
      <w:r>
        <w:rPr>
          <w:i/>
          <w:iCs/>
          <w:spacing w:val="-1"/>
        </w:rPr>
        <w:t xml:space="preserve"> </w:t>
      </w:r>
      <w:r>
        <w:rPr>
          <w:i/>
          <w:iCs/>
        </w:rPr>
        <w:t>Sex</w:t>
      </w:r>
      <w:r>
        <w:rPr>
          <w:i/>
          <w:iCs/>
          <w:spacing w:val="-2"/>
        </w:rPr>
        <w:t xml:space="preserve"> </w:t>
      </w:r>
      <w:r>
        <w:rPr>
          <w:i/>
          <w:iCs/>
        </w:rPr>
        <w:t>and</w:t>
      </w:r>
      <w:r>
        <w:rPr>
          <w:i/>
          <w:iCs/>
          <w:spacing w:val="-2"/>
        </w:rPr>
        <w:t xml:space="preserve"> </w:t>
      </w:r>
      <w:r>
        <w:rPr>
          <w:i/>
          <w:iCs/>
        </w:rPr>
        <w:t>Gender</w:t>
      </w:r>
      <w:r>
        <w:t>,</w:t>
      </w:r>
      <w:r>
        <w:rPr>
          <w:spacing w:val="-5"/>
        </w:rPr>
        <w:t xml:space="preserve"> </w:t>
      </w:r>
      <w:r>
        <w:t>4</w:t>
      </w:r>
      <w:r>
        <w:rPr>
          <w:spacing w:val="-2"/>
        </w:rPr>
        <w:t xml:space="preserve"> </w:t>
      </w:r>
      <w:r>
        <w:t xml:space="preserve">vols. (New York: Macmillan, 2007) and </w:t>
      </w:r>
      <w:r>
        <w:rPr>
          <w:i/>
          <w:iCs/>
        </w:rPr>
        <w:t xml:space="preserve">Gifts to a Magus </w:t>
      </w:r>
      <w:r>
        <w:t xml:space="preserve">(New York: Peter Lang, 2013). He is a consulting editor of the </w:t>
      </w:r>
      <w:r>
        <w:rPr>
          <w:i/>
          <w:iCs/>
        </w:rPr>
        <w:t xml:space="preserve">Encyclopedia </w:t>
      </w:r>
      <w:proofErr w:type="spellStart"/>
      <w:r>
        <w:rPr>
          <w:i/>
          <w:iCs/>
        </w:rPr>
        <w:t>Iranica</w:t>
      </w:r>
      <w:proofErr w:type="spellEnd"/>
      <w:r>
        <w:rPr>
          <w:i/>
          <w:iCs/>
        </w:rPr>
        <w:t xml:space="preserve"> </w:t>
      </w:r>
      <w:r>
        <w:t>(New York: Columbia University).</w:t>
      </w:r>
    </w:p>
    <w:p w14:paraId="1C67B0C5" w14:textId="77777777" w:rsidR="00000000" w:rsidRDefault="00DB5719">
      <w:pPr>
        <w:pStyle w:val="BodyText"/>
        <w:kinsoku w:val="0"/>
        <w:overflowPunct w:val="0"/>
        <w:spacing w:before="157" w:line="259" w:lineRule="auto"/>
        <w:ind w:left="1399" w:right="1022"/>
      </w:pPr>
      <w:r>
        <w:t>His foreign affairs analyses appear in Foreign Policy, Wall Street Journal, CNN, For</w:t>
      </w:r>
      <w:r>
        <w:t>bes, LA Times, World Politics Review, Yale Global, World Affairs Journal, Newsweek, Real Clear World, Christian Science</w:t>
      </w:r>
      <w:r>
        <w:rPr>
          <w:spacing w:val="-5"/>
        </w:rPr>
        <w:t xml:space="preserve"> </w:t>
      </w:r>
      <w:r>
        <w:t>Monitor,</w:t>
      </w:r>
      <w:r>
        <w:rPr>
          <w:spacing w:val="-4"/>
        </w:rPr>
        <w:t xml:space="preserve"> </w:t>
      </w:r>
      <w:r>
        <w:t>NPR,</w:t>
      </w:r>
      <w:r>
        <w:rPr>
          <w:spacing w:val="-4"/>
        </w:rPr>
        <w:t xml:space="preserve"> </w:t>
      </w:r>
      <w:r>
        <w:t>PBS</w:t>
      </w:r>
      <w:r>
        <w:rPr>
          <w:spacing w:val="-4"/>
        </w:rPr>
        <w:t xml:space="preserve"> </w:t>
      </w:r>
      <w:r>
        <w:t>Frontline,</w:t>
      </w:r>
      <w:r>
        <w:rPr>
          <w:spacing w:val="-4"/>
        </w:rPr>
        <w:t xml:space="preserve"> </w:t>
      </w:r>
      <w:proofErr w:type="spellStart"/>
      <w:r>
        <w:t>Agence</w:t>
      </w:r>
      <w:proofErr w:type="spellEnd"/>
      <w:r>
        <w:rPr>
          <w:spacing w:val="-4"/>
        </w:rPr>
        <w:t xml:space="preserve"> </w:t>
      </w:r>
      <w:r>
        <w:t>France-Presse,</w:t>
      </w:r>
      <w:r>
        <w:rPr>
          <w:spacing w:val="-4"/>
        </w:rPr>
        <w:t xml:space="preserve"> </w:t>
      </w:r>
      <w:r>
        <w:t>Radio</w:t>
      </w:r>
      <w:r>
        <w:rPr>
          <w:spacing w:val="-4"/>
        </w:rPr>
        <w:t xml:space="preserve"> </w:t>
      </w:r>
      <w:r>
        <w:t>Liberty,</w:t>
      </w:r>
      <w:r>
        <w:rPr>
          <w:spacing w:val="-4"/>
        </w:rPr>
        <w:t xml:space="preserve"> </w:t>
      </w:r>
      <w:r>
        <w:t>Australian</w:t>
      </w:r>
      <w:r>
        <w:rPr>
          <w:spacing w:val="-4"/>
        </w:rPr>
        <w:t xml:space="preserve"> </w:t>
      </w:r>
      <w:r>
        <w:t>Broadcasting Corporation, Huffington Post, Small Wars Journ</w:t>
      </w:r>
      <w:r>
        <w:t>al, Press TV, Times of India, and ABC News.</w:t>
      </w:r>
    </w:p>
    <w:p w14:paraId="50F54238" w14:textId="77777777" w:rsidR="00000000" w:rsidRDefault="00DB5719">
      <w:pPr>
        <w:pStyle w:val="BodyText"/>
        <w:kinsoku w:val="0"/>
        <w:overflowPunct w:val="0"/>
        <w:spacing w:before="157" w:line="259" w:lineRule="auto"/>
        <w:ind w:left="1399" w:right="1022"/>
        <w:sectPr w:rsidR="00000000">
          <w:pgSz w:w="12240" w:h="15840"/>
          <w:pgMar w:top="1360" w:right="560" w:bottom="1220" w:left="40" w:header="0" w:footer="1024" w:gutter="0"/>
          <w:cols w:space="720"/>
          <w:noEndnote/>
        </w:sectPr>
      </w:pPr>
    </w:p>
    <w:p w14:paraId="6BFA3136" w14:textId="77777777" w:rsidR="00000000" w:rsidRDefault="00DB5719">
      <w:pPr>
        <w:pStyle w:val="BodyText"/>
        <w:kinsoku w:val="0"/>
        <w:overflowPunct w:val="0"/>
        <w:spacing w:before="76" w:line="259" w:lineRule="auto"/>
        <w:ind w:left="1400" w:right="910"/>
        <w:rPr>
          <w:color w:val="0563C1"/>
        </w:rPr>
      </w:pPr>
      <w:r>
        <w:t>Professor</w:t>
      </w:r>
      <w:r>
        <w:rPr>
          <w:spacing w:val="-2"/>
        </w:rPr>
        <w:t xml:space="preserve"> </w:t>
      </w:r>
      <w:r>
        <w:t>Choksy</w:t>
      </w:r>
      <w:r>
        <w:rPr>
          <w:spacing w:val="-6"/>
        </w:rPr>
        <w:t xml:space="preserve"> </w:t>
      </w:r>
      <w:r>
        <w:t>can</w:t>
      </w:r>
      <w:r>
        <w:rPr>
          <w:spacing w:val="-3"/>
        </w:rPr>
        <w:t xml:space="preserve"> </w:t>
      </w:r>
      <w:r>
        <w:t>be</w:t>
      </w:r>
      <w:r>
        <w:rPr>
          <w:spacing w:val="-3"/>
        </w:rPr>
        <w:t xml:space="preserve"> </w:t>
      </w:r>
      <w:r>
        <w:t>contacted</w:t>
      </w:r>
      <w:r>
        <w:rPr>
          <w:spacing w:val="-6"/>
        </w:rPr>
        <w:t xml:space="preserve"> </w:t>
      </w:r>
      <w:r>
        <w:t>at</w:t>
      </w:r>
      <w:r>
        <w:rPr>
          <w:spacing w:val="-2"/>
        </w:rPr>
        <w:t xml:space="preserve"> </w:t>
      </w:r>
      <w:r>
        <w:t>Department</w:t>
      </w:r>
      <w:r>
        <w:rPr>
          <w:spacing w:val="-2"/>
        </w:rPr>
        <w:t xml:space="preserve"> </w:t>
      </w:r>
      <w:r>
        <w:t>of</w:t>
      </w:r>
      <w:r>
        <w:rPr>
          <w:spacing w:val="-2"/>
        </w:rPr>
        <w:t xml:space="preserve"> </w:t>
      </w:r>
      <w:r>
        <w:t>Central</w:t>
      </w:r>
      <w:r>
        <w:rPr>
          <w:spacing w:val="-2"/>
        </w:rPr>
        <w:t xml:space="preserve"> </w:t>
      </w:r>
      <w:r>
        <w:t>Eurasian</w:t>
      </w:r>
      <w:r>
        <w:rPr>
          <w:spacing w:val="-3"/>
        </w:rPr>
        <w:t xml:space="preserve"> </w:t>
      </w:r>
      <w:r>
        <w:t>Studies,</w:t>
      </w:r>
      <w:r>
        <w:rPr>
          <w:spacing w:val="-3"/>
        </w:rPr>
        <w:t xml:space="preserve"> </w:t>
      </w:r>
      <w:r>
        <w:t>Indiana</w:t>
      </w:r>
      <w:r>
        <w:rPr>
          <w:spacing w:val="-3"/>
        </w:rPr>
        <w:t xml:space="preserve"> </w:t>
      </w:r>
      <w:r>
        <w:t>University,</w:t>
      </w:r>
      <w:r>
        <w:rPr>
          <w:spacing w:val="-3"/>
        </w:rPr>
        <w:t xml:space="preserve"> </w:t>
      </w:r>
      <w:r>
        <w:t>Global and International Studies Building 3038, Bloomington, IN, 47405, USA, Bloomington, Indi</w:t>
      </w:r>
      <w:r>
        <w:t xml:space="preserve">ana 47405– 7005, U.S.A. Telephone: 812-855-8643 Email: </w:t>
      </w:r>
      <w:hyperlink r:id="rId29" w:history="1">
        <w:r>
          <w:rPr>
            <w:color w:val="0563C1"/>
            <w:u w:val="single"/>
          </w:rPr>
          <w:t>jchoksy@iu.edu</w:t>
        </w:r>
      </w:hyperlink>
    </w:p>
    <w:p w14:paraId="783EE0C5" w14:textId="77777777" w:rsidR="00000000" w:rsidRDefault="00DB5719">
      <w:pPr>
        <w:pStyle w:val="BodyText"/>
        <w:kinsoku w:val="0"/>
        <w:overflowPunct w:val="0"/>
        <w:spacing w:before="76" w:line="259" w:lineRule="auto"/>
        <w:ind w:left="1400" w:right="910"/>
        <w:rPr>
          <w:color w:val="0563C1"/>
        </w:rPr>
        <w:sectPr w:rsidR="00000000">
          <w:pgSz w:w="12240" w:h="15840"/>
          <w:pgMar w:top="1360" w:right="560" w:bottom="1220" w:left="40" w:header="0" w:footer="1024" w:gutter="0"/>
          <w:cols w:space="720"/>
          <w:noEndnote/>
        </w:sectPr>
      </w:pPr>
    </w:p>
    <w:p w14:paraId="1F41E506" w14:textId="77777777" w:rsidR="00000000" w:rsidRDefault="00DB5719">
      <w:pPr>
        <w:pStyle w:val="Heading2"/>
        <w:kinsoku w:val="0"/>
        <w:overflowPunct w:val="0"/>
        <w:rPr>
          <w:spacing w:val="-2"/>
        </w:rPr>
      </w:pPr>
      <w:r>
        <w:t>Jennifer</w:t>
      </w:r>
      <w:r>
        <w:rPr>
          <w:spacing w:val="-2"/>
        </w:rPr>
        <w:t xml:space="preserve"> DUBEANSKY</w:t>
      </w:r>
    </w:p>
    <w:p w14:paraId="3DFBC99B" w14:textId="77777777" w:rsidR="00000000" w:rsidRDefault="00DB5719">
      <w:pPr>
        <w:pStyle w:val="BodyText"/>
        <w:kinsoku w:val="0"/>
        <w:overflowPunct w:val="0"/>
        <w:spacing w:before="6"/>
        <w:rPr>
          <w:b/>
          <w:bCs/>
          <w:sz w:val="23"/>
          <w:szCs w:val="23"/>
        </w:rPr>
      </w:pPr>
    </w:p>
    <w:p w14:paraId="7F722283" w14:textId="77777777" w:rsidR="00000000" w:rsidRDefault="00DB5719">
      <w:pPr>
        <w:pStyle w:val="BodyText"/>
        <w:kinsoku w:val="0"/>
        <w:overflowPunct w:val="0"/>
        <w:ind w:left="1400" w:right="8590"/>
        <w:rPr>
          <w:color w:val="000000"/>
        </w:rPr>
      </w:pPr>
      <w:hyperlink r:id="rId30" w:history="1">
        <w:r>
          <w:rPr>
            <w:color w:val="0563C1"/>
            <w:spacing w:val="-2"/>
            <w:u w:val="single"/>
          </w:rPr>
          <w:t>jdubeans@iu.edu</w:t>
        </w:r>
      </w:hyperlink>
      <w:r>
        <w:rPr>
          <w:color w:val="0563C1"/>
          <w:spacing w:val="-2"/>
        </w:rPr>
        <w:t xml:space="preserve"> </w:t>
      </w:r>
      <w:r>
        <w:rPr>
          <w:color w:val="000000"/>
        </w:rPr>
        <w:t>Indiana</w:t>
      </w:r>
      <w:r>
        <w:rPr>
          <w:color w:val="000000"/>
          <w:spacing w:val="-14"/>
        </w:rPr>
        <w:t xml:space="preserve"> </w:t>
      </w:r>
      <w:r>
        <w:rPr>
          <w:color w:val="000000"/>
        </w:rPr>
        <w:t>University</w:t>
      </w:r>
    </w:p>
    <w:p w14:paraId="58A2E84F" w14:textId="77777777" w:rsidR="00000000" w:rsidRDefault="00DB5719">
      <w:pPr>
        <w:pStyle w:val="BodyText"/>
        <w:kinsoku w:val="0"/>
        <w:overflowPunct w:val="0"/>
        <w:ind w:left="1400"/>
        <w:rPr>
          <w:spacing w:val="-2"/>
        </w:rPr>
      </w:pPr>
      <w:r>
        <w:t>Department</w:t>
      </w:r>
      <w:r>
        <w:rPr>
          <w:spacing w:val="-4"/>
        </w:rPr>
        <w:t xml:space="preserve"> </w:t>
      </w:r>
      <w:r>
        <w:t>of</w:t>
      </w:r>
      <w:r>
        <w:rPr>
          <w:spacing w:val="-4"/>
        </w:rPr>
        <w:t xml:space="preserve"> </w:t>
      </w:r>
      <w:r>
        <w:t>Central</w:t>
      </w:r>
      <w:r>
        <w:rPr>
          <w:spacing w:val="-3"/>
        </w:rPr>
        <w:t xml:space="preserve"> </w:t>
      </w:r>
      <w:r>
        <w:t>Eurasian</w:t>
      </w:r>
      <w:r>
        <w:rPr>
          <w:spacing w:val="-4"/>
        </w:rPr>
        <w:t xml:space="preserve"> </w:t>
      </w:r>
      <w:r>
        <w:rPr>
          <w:spacing w:val="-2"/>
        </w:rPr>
        <w:t>Studies</w:t>
      </w:r>
    </w:p>
    <w:p w14:paraId="7CB70E1D" w14:textId="77777777" w:rsidR="00000000" w:rsidRDefault="00DB5719">
      <w:pPr>
        <w:pStyle w:val="BodyText"/>
        <w:kinsoku w:val="0"/>
        <w:overflowPunct w:val="0"/>
        <w:rPr>
          <w:sz w:val="24"/>
          <w:szCs w:val="24"/>
        </w:rPr>
      </w:pPr>
    </w:p>
    <w:p w14:paraId="15A57290" w14:textId="77777777" w:rsidR="00000000" w:rsidRDefault="00DB5719">
      <w:pPr>
        <w:pStyle w:val="BodyText"/>
        <w:kinsoku w:val="0"/>
        <w:overflowPunct w:val="0"/>
        <w:spacing w:before="4"/>
        <w:rPr>
          <w:sz w:val="20"/>
          <w:szCs w:val="20"/>
        </w:rPr>
      </w:pPr>
    </w:p>
    <w:p w14:paraId="0728B3E4" w14:textId="77777777" w:rsidR="00000000" w:rsidRDefault="00DB5719">
      <w:pPr>
        <w:pStyle w:val="Heading4"/>
        <w:kinsoku w:val="0"/>
        <w:overflowPunct w:val="0"/>
        <w:spacing w:before="1"/>
        <w:rPr>
          <w:spacing w:val="-2"/>
        </w:rPr>
      </w:pPr>
      <w:r>
        <w:rPr>
          <w:spacing w:val="-2"/>
        </w:rPr>
        <w:t>Education</w:t>
      </w:r>
    </w:p>
    <w:p w14:paraId="3F89E06F" w14:textId="77777777" w:rsidR="00000000" w:rsidRDefault="00DB5719">
      <w:pPr>
        <w:pStyle w:val="BodyText"/>
        <w:kinsoku w:val="0"/>
        <w:overflowPunct w:val="0"/>
        <w:spacing w:line="242" w:lineRule="auto"/>
        <w:ind w:left="2120" w:right="3153" w:hanging="721"/>
      </w:pPr>
      <w:r>
        <w:t>PhD,</w:t>
      </w:r>
      <w:r>
        <w:rPr>
          <w:spacing w:val="-4"/>
        </w:rPr>
        <w:t xml:space="preserve"> </w:t>
      </w:r>
      <w:r>
        <w:t>Department</w:t>
      </w:r>
      <w:r>
        <w:rPr>
          <w:spacing w:val="-3"/>
        </w:rPr>
        <w:t xml:space="preserve"> </w:t>
      </w:r>
      <w:r>
        <w:t>of</w:t>
      </w:r>
      <w:r>
        <w:rPr>
          <w:spacing w:val="-3"/>
        </w:rPr>
        <w:t xml:space="preserve"> </w:t>
      </w:r>
      <w:r>
        <w:t>Central</w:t>
      </w:r>
      <w:r>
        <w:rPr>
          <w:spacing w:val="-3"/>
        </w:rPr>
        <w:t xml:space="preserve"> </w:t>
      </w:r>
      <w:r>
        <w:t>Eurasian</w:t>
      </w:r>
      <w:r>
        <w:rPr>
          <w:spacing w:val="-4"/>
        </w:rPr>
        <w:t xml:space="preserve"> </w:t>
      </w:r>
      <w:r>
        <w:t>Studies,</w:t>
      </w:r>
      <w:r>
        <w:rPr>
          <w:spacing w:val="-4"/>
        </w:rPr>
        <w:t xml:space="preserve"> </w:t>
      </w:r>
      <w:r>
        <w:t>Indiana</w:t>
      </w:r>
      <w:r>
        <w:rPr>
          <w:spacing w:val="-6"/>
        </w:rPr>
        <w:t xml:space="preserve"> </w:t>
      </w:r>
      <w:r>
        <w:t>University,</w:t>
      </w:r>
      <w:r>
        <w:rPr>
          <w:spacing w:val="-4"/>
        </w:rPr>
        <w:t xml:space="preserve"> </w:t>
      </w:r>
      <w:r>
        <w:t>in</w:t>
      </w:r>
      <w:r>
        <w:rPr>
          <w:spacing w:val="-4"/>
        </w:rPr>
        <w:t xml:space="preserve"> </w:t>
      </w:r>
      <w:r>
        <w:t>Progress Minors: Religious Studies and India Studies</w:t>
      </w:r>
    </w:p>
    <w:p w14:paraId="2773DB6A" w14:textId="77777777" w:rsidR="00000000" w:rsidRDefault="00DB5719">
      <w:pPr>
        <w:pStyle w:val="BodyText"/>
        <w:kinsoku w:val="0"/>
        <w:overflowPunct w:val="0"/>
        <w:spacing w:line="242" w:lineRule="auto"/>
        <w:ind w:left="1400" w:right="2475"/>
      </w:pPr>
      <w:r>
        <w:t>Master</w:t>
      </w:r>
      <w:r>
        <w:rPr>
          <w:spacing w:val="-6"/>
        </w:rPr>
        <w:t xml:space="preserve"> </w:t>
      </w:r>
      <w:r>
        <w:t>of</w:t>
      </w:r>
      <w:r>
        <w:rPr>
          <w:spacing w:val="-3"/>
        </w:rPr>
        <w:t xml:space="preserve"> </w:t>
      </w:r>
      <w:r>
        <w:t>Arts,</w:t>
      </w:r>
      <w:r>
        <w:rPr>
          <w:spacing w:val="-7"/>
        </w:rPr>
        <w:t xml:space="preserve"> </w:t>
      </w:r>
      <w:r>
        <w:t>Department</w:t>
      </w:r>
      <w:r>
        <w:rPr>
          <w:spacing w:val="-6"/>
        </w:rPr>
        <w:t xml:space="preserve"> </w:t>
      </w:r>
      <w:r>
        <w:t>of</w:t>
      </w:r>
      <w:r>
        <w:rPr>
          <w:spacing w:val="-3"/>
        </w:rPr>
        <w:t xml:space="preserve"> </w:t>
      </w:r>
      <w:r>
        <w:t>Central</w:t>
      </w:r>
      <w:r>
        <w:rPr>
          <w:spacing w:val="-3"/>
        </w:rPr>
        <w:t xml:space="preserve"> </w:t>
      </w:r>
      <w:r>
        <w:t>Eurasian</w:t>
      </w:r>
      <w:r>
        <w:rPr>
          <w:spacing w:val="-4"/>
        </w:rPr>
        <w:t xml:space="preserve"> </w:t>
      </w:r>
      <w:r>
        <w:t>Studies,</w:t>
      </w:r>
      <w:r>
        <w:rPr>
          <w:spacing w:val="-4"/>
        </w:rPr>
        <w:t xml:space="preserve"> </w:t>
      </w:r>
      <w:r>
        <w:t>Indiana</w:t>
      </w:r>
      <w:r>
        <w:rPr>
          <w:spacing w:val="-4"/>
        </w:rPr>
        <w:t xml:space="preserve"> </w:t>
      </w:r>
      <w:r>
        <w:t>University,</w:t>
      </w:r>
      <w:r>
        <w:rPr>
          <w:spacing w:val="-4"/>
        </w:rPr>
        <w:t xml:space="preserve"> </w:t>
      </w:r>
      <w:r>
        <w:t>2010 Bachelor of Arts, Indepen</w:t>
      </w:r>
      <w:r>
        <w:t>dent Studies Program, Indiana University, 1998</w:t>
      </w:r>
    </w:p>
    <w:p w14:paraId="22B54A3A" w14:textId="77777777" w:rsidR="00000000" w:rsidRDefault="00DB5719">
      <w:pPr>
        <w:pStyle w:val="BodyText"/>
        <w:kinsoku w:val="0"/>
        <w:overflowPunct w:val="0"/>
        <w:rPr>
          <w:sz w:val="24"/>
          <w:szCs w:val="24"/>
        </w:rPr>
      </w:pPr>
    </w:p>
    <w:p w14:paraId="1FED48F2" w14:textId="77777777" w:rsidR="00000000" w:rsidRDefault="00DB5719">
      <w:pPr>
        <w:pStyle w:val="BodyText"/>
        <w:kinsoku w:val="0"/>
        <w:overflowPunct w:val="0"/>
        <w:spacing w:before="4"/>
        <w:rPr>
          <w:sz w:val="19"/>
          <w:szCs w:val="19"/>
        </w:rPr>
      </w:pPr>
    </w:p>
    <w:p w14:paraId="6D143664" w14:textId="77777777" w:rsidR="00000000" w:rsidRDefault="00DB5719">
      <w:pPr>
        <w:pStyle w:val="Heading4"/>
        <w:kinsoku w:val="0"/>
        <w:overflowPunct w:val="0"/>
        <w:rPr>
          <w:spacing w:val="-2"/>
        </w:rPr>
      </w:pPr>
      <w:r>
        <w:t>Fellowships</w:t>
      </w:r>
      <w:r>
        <w:rPr>
          <w:spacing w:val="-5"/>
        </w:rPr>
        <w:t xml:space="preserve"> </w:t>
      </w:r>
      <w:r>
        <w:t>and</w:t>
      </w:r>
      <w:r>
        <w:rPr>
          <w:spacing w:val="-5"/>
        </w:rPr>
        <w:t xml:space="preserve"> </w:t>
      </w:r>
      <w:r>
        <w:rPr>
          <w:spacing w:val="-2"/>
        </w:rPr>
        <w:t>Grants</w:t>
      </w:r>
    </w:p>
    <w:p w14:paraId="3B77894C" w14:textId="77777777" w:rsidR="00000000" w:rsidRDefault="00DB5719">
      <w:pPr>
        <w:pStyle w:val="BodyText"/>
        <w:kinsoku w:val="0"/>
        <w:overflowPunct w:val="0"/>
        <w:spacing w:line="242" w:lineRule="auto"/>
        <w:ind w:left="1400" w:right="4921"/>
      </w:pPr>
      <w:r>
        <w:t>Research Assistant, Central Eurasian Studies, 2013-2018 Iranian</w:t>
      </w:r>
      <w:r>
        <w:rPr>
          <w:spacing w:val="-7"/>
        </w:rPr>
        <w:t xml:space="preserve"> </w:t>
      </w:r>
      <w:r>
        <w:t>Studies</w:t>
      </w:r>
      <w:r>
        <w:rPr>
          <w:spacing w:val="-7"/>
        </w:rPr>
        <w:t xml:space="preserve"> </w:t>
      </w:r>
      <w:r>
        <w:t>Fellowship,</w:t>
      </w:r>
      <w:r>
        <w:rPr>
          <w:spacing w:val="-10"/>
        </w:rPr>
        <w:t xml:space="preserve"> </w:t>
      </w:r>
      <w:r>
        <w:t>Indiana</w:t>
      </w:r>
      <w:r>
        <w:rPr>
          <w:spacing w:val="-7"/>
        </w:rPr>
        <w:t xml:space="preserve"> </w:t>
      </w:r>
      <w:r>
        <w:t>University,</w:t>
      </w:r>
      <w:r>
        <w:rPr>
          <w:spacing w:val="-7"/>
        </w:rPr>
        <w:t xml:space="preserve"> </w:t>
      </w:r>
      <w:r>
        <w:t>2008-2012</w:t>
      </w:r>
    </w:p>
    <w:p w14:paraId="73DB02E5" w14:textId="77777777" w:rsidR="00000000" w:rsidRDefault="00DB5719">
      <w:pPr>
        <w:pStyle w:val="BodyText"/>
        <w:kinsoku w:val="0"/>
        <w:overflowPunct w:val="0"/>
        <w:spacing w:line="242" w:lineRule="auto"/>
        <w:ind w:left="1400" w:right="1022"/>
      </w:pPr>
      <w:r>
        <w:t>Eric</w:t>
      </w:r>
      <w:r>
        <w:rPr>
          <w:spacing w:val="-3"/>
        </w:rPr>
        <w:t xml:space="preserve"> </w:t>
      </w:r>
      <w:r>
        <w:t>P.</w:t>
      </w:r>
      <w:r>
        <w:rPr>
          <w:spacing w:val="-6"/>
        </w:rPr>
        <w:t xml:space="preserve"> </w:t>
      </w:r>
      <w:r>
        <w:t>Newman</w:t>
      </w:r>
      <w:r>
        <w:rPr>
          <w:spacing w:val="-3"/>
        </w:rPr>
        <w:t xml:space="preserve"> </w:t>
      </w:r>
      <w:r>
        <w:t>Graduate</w:t>
      </w:r>
      <w:r>
        <w:rPr>
          <w:spacing w:val="-5"/>
        </w:rPr>
        <w:t xml:space="preserve"> </w:t>
      </w:r>
      <w:r>
        <w:t>Summer</w:t>
      </w:r>
      <w:r>
        <w:rPr>
          <w:spacing w:val="-2"/>
        </w:rPr>
        <w:t xml:space="preserve"> </w:t>
      </w:r>
      <w:r>
        <w:t>Seminar</w:t>
      </w:r>
      <w:r>
        <w:rPr>
          <w:spacing w:val="-5"/>
        </w:rPr>
        <w:t xml:space="preserve"> </w:t>
      </w:r>
      <w:r>
        <w:t>in</w:t>
      </w:r>
      <w:r>
        <w:rPr>
          <w:spacing w:val="-3"/>
        </w:rPr>
        <w:t xml:space="preserve"> </w:t>
      </w:r>
      <w:r>
        <w:t>Numismatics</w:t>
      </w:r>
      <w:r>
        <w:rPr>
          <w:spacing w:val="-3"/>
        </w:rPr>
        <w:t xml:space="preserve"> </w:t>
      </w:r>
      <w:r>
        <w:t>at</w:t>
      </w:r>
      <w:r>
        <w:rPr>
          <w:spacing w:val="-2"/>
        </w:rPr>
        <w:t xml:space="preserve"> </w:t>
      </w:r>
      <w:r>
        <w:t>the</w:t>
      </w:r>
      <w:r>
        <w:rPr>
          <w:spacing w:val="-3"/>
        </w:rPr>
        <w:t xml:space="preserve"> </w:t>
      </w:r>
      <w:r>
        <w:t>American</w:t>
      </w:r>
      <w:r>
        <w:rPr>
          <w:spacing w:val="-3"/>
        </w:rPr>
        <w:t xml:space="preserve"> </w:t>
      </w:r>
      <w:r>
        <w:t>Numismatic</w:t>
      </w:r>
      <w:r>
        <w:rPr>
          <w:spacing w:val="-3"/>
        </w:rPr>
        <w:t xml:space="preserve"> </w:t>
      </w:r>
      <w:r>
        <w:t>Society,</w:t>
      </w:r>
      <w:r>
        <w:rPr>
          <w:spacing w:val="-3"/>
        </w:rPr>
        <w:t xml:space="preserve"> </w:t>
      </w:r>
      <w:r>
        <w:t>New York City, NY, 2010</w:t>
      </w:r>
    </w:p>
    <w:p w14:paraId="340B06AD" w14:textId="77777777" w:rsidR="00000000" w:rsidRDefault="00DB5719">
      <w:pPr>
        <w:pStyle w:val="BodyText"/>
        <w:kinsoku w:val="0"/>
        <w:overflowPunct w:val="0"/>
        <w:spacing w:line="248" w:lineRule="exact"/>
        <w:ind w:left="1400"/>
        <w:rPr>
          <w:spacing w:val="-4"/>
        </w:rPr>
      </w:pPr>
      <w:r>
        <w:t>India</w:t>
      </w:r>
      <w:r>
        <w:rPr>
          <w:spacing w:val="-5"/>
        </w:rPr>
        <w:t xml:space="preserve"> </w:t>
      </w:r>
      <w:r>
        <w:t>Studies</w:t>
      </w:r>
      <w:r>
        <w:rPr>
          <w:spacing w:val="-5"/>
        </w:rPr>
        <w:t xml:space="preserve"> </w:t>
      </w:r>
      <w:r>
        <w:t>Travel</w:t>
      </w:r>
      <w:r>
        <w:rPr>
          <w:spacing w:val="-4"/>
        </w:rPr>
        <w:t xml:space="preserve"> </w:t>
      </w:r>
      <w:r>
        <w:t>Grant,</w:t>
      </w:r>
      <w:r>
        <w:rPr>
          <w:spacing w:val="-6"/>
        </w:rPr>
        <w:t xml:space="preserve"> </w:t>
      </w:r>
      <w:r>
        <w:t>Indiana</w:t>
      </w:r>
      <w:r>
        <w:rPr>
          <w:spacing w:val="-4"/>
        </w:rPr>
        <w:t xml:space="preserve"> </w:t>
      </w:r>
      <w:r>
        <w:t>University,</w:t>
      </w:r>
      <w:r>
        <w:rPr>
          <w:spacing w:val="-4"/>
        </w:rPr>
        <w:t xml:space="preserve"> 2010</w:t>
      </w:r>
    </w:p>
    <w:p w14:paraId="260BDB83" w14:textId="77777777" w:rsidR="00000000" w:rsidRDefault="00DB5719">
      <w:pPr>
        <w:pStyle w:val="BodyText"/>
        <w:kinsoku w:val="0"/>
        <w:overflowPunct w:val="0"/>
        <w:ind w:left="1400" w:right="1022"/>
      </w:pPr>
      <w:r>
        <w:t xml:space="preserve">Dennis </w:t>
      </w:r>
      <w:proofErr w:type="spellStart"/>
      <w:r>
        <w:t>Sinor</w:t>
      </w:r>
      <w:proofErr w:type="spellEnd"/>
      <w:r>
        <w:t xml:space="preserve"> Travel Grant from the Department of Central Eurasian Studies, Indiana University, 2010 Summer</w:t>
      </w:r>
      <w:r>
        <w:rPr>
          <w:spacing w:val="-1"/>
        </w:rPr>
        <w:t xml:space="preserve"> </w:t>
      </w:r>
      <w:r>
        <w:t>School</w:t>
      </w:r>
      <w:r>
        <w:rPr>
          <w:spacing w:val="-1"/>
        </w:rPr>
        <w:t xml:space="preserve"> </w:t>
      </w:r>
      <w:r>
        <w:t>on</w:t>
      </w:r>
      <w:r>
        <w:rPr>
          <w:spacing w:val="-2"/>
        </w:rPr>
        <w:t xml:space="preserve"> </w:t>
      </w:r>
      <w:r>
        <w:t>Persian</w:t>
      </w:r>
      <w:r>
        <w:rPr>
          <w:spacing w:val="-5"/>
        </w:rPr>
        <w:t xml:space="preserve"> </w:t>
      </w:r>
      <w:r>
        <w:t>Codicology</w:t>
      </w:r>
      <w:r>
        <w:rPr>
          <w:spacing w:val="-5"/>
        </w:rPr>
        <w:t xml:space="preserve"> </w:t>
      </w:r>
      <w:r>
        <w:t>and</w:t>
      </w:r>
      <w:r>
        <w:rPr>
          <w:spacing w:val="-2"/>
        </w:rPr>
        <w:t xml:space="preserve"> </w:t>
      </w:r>
      <w:r>
        <w:t>Paleograph</w:t>
      </w:r>
      <w:r>
        <w:t>y</w:t>
      </w:r>
      <w:r>
        <w:rPr>
          <w:spacing w:val="-5"/>
        </w:rPr>
        <w:t xml:space="preserve"> </w:t>
      </w:r>
      <w:r>
        <w:t>(by</w:t>
      </w:r>
      <w:r>
        <w:rPr>
          <w:spacing w:val="-5"/>
        </w:rPr>
        <w:t xml:space="preserve"> </w:t>
      </w:r>
      <w:r>
        <w:t>invitation),</w:t>
      </w:r>
      <w:r>
        <w:rPr>
          <w:spacing w:val="-2"/>
        </w:rPr>
        <w:t xml:space="preserve"> </w:t>
      </w:r>
      <w:r>
        <w:t>Austrian</w:t>
      </w:r>
      <w:r>
        <w:rPr>
          <w:spacing w:val="-5"/>
        </w:rPr>
        <w:t xml:space="preserve"> </w:t>
      </w:r>
      <w:r>
        <w:t>Academy</w:t>
      </w:r>
      <w:r>
        <w:rPr>
          <w:spacing w:val="-5"/>
        </w:rPr>
        <w:t xml:space="preserve"> </w:t>
      </w:r>
      <w:r>
        <w:t>of</w:t>
      </w:r>
      <w:r>
        <w:rPr>
          <w:spacing w:val="-1"/>
        </w:rPr>
        <w:t xml:space="preserve"> </w:t>
      </w:r>
      <w:r>
        <w:t>Sciences, Vienna, Austria, 2008</w:t>
      </w:r>
    </w:p>
    <w:p w14:paraId="2FF10110" w14:textId="77777777" w:rsidR="00000000" w:rsidRDefault="00DB5719">
      <w:pPr>
        <w:pStyle w:val="BodyText"/>
        <w:kinsoku w:val="0"/>
        <w:overflowPunct w:val="0"/>
        <w:ind w:left="1400"/>
        <w:rPr>
          <w:spacing w:val="-4"/>
        </w:rPr>
      </w:pPr>
      <w:r>
        <w:t>Intensive</w:t>
      </w:r>
      <w:r>
        <w:rPr>
          <w:spacing w:val="-6"/>
        </w:rPr>
        <w:t xml:space="preserve"> </w:t>
      </w:r>
      <w:r>
        <w:t>Middle</w:t>
      </w:r>
      <w:r>
        <w:rPr>
          <w:spacing w:val="-5"/>
        </w:rPr>
        <w:t xml:space="preserve"> </w:t>
      </w:r>
      <w:r>
        <w:t>Iranian</w:t>
      </w:r>
      <w:r>
        <w:rPr>
          <w:spacing w:val="-5"/>
        </w:rPr>
        <w:t xml:space="preserve"> </w:t>
      </w:r>
      <w:r>
        <w:t>Philology</w:t>
      </w:r>
      <w:r>
        <w:rPr>
          <w:spacing w:val="-7"/>
        </w:rPr>
        <w:t xml:space="preserve"> </w:t>
      </w:r>
      <w:r>
        <w:t>Workshop</w:t>
      </w:r>
      <w:r>
        <w:rPr>
          <w:spacing w:val="-6"/>
        </w:rPr>
        <w:t xml:space="preserve"> </w:t>
      </w:r>
      <w:r>
        <w:t>(by</w:t>
      </w:r>
      <w:r>
        <w:rPr>
          <w:spacing w:val="-7"/>
        </w:rPr>
        <w:t xml:space="preserve"> </w:t>
      </w:r>
      <w:r>
        <w:t>invitation),</w:t>
      </w:r>
      <w:r>
        <w:rPr>
          <w:spacing w:val="-5"/>
        </w:rPr>
        <w:t xml:space="preserve"> </w:t>
      </w:r>
      <w:r>
        <w:t>Princeton</w:t>
      </w:r>
      <w:r>
        <w:rPr>
          <w:spacing w:val="-5"/>
        </w:rPr>
        <w:t xml:space="preserve"> </w:t>
      </w:r>
      <w:r>
        <w:t>University,</w:t>
      </w:r>
      <w:r>
        <w:rPr>
          <w:spacing w:val="-5"/>
        </w:rPr>
        <w:t xml:space="preserve"> </w:t>
      </w:r>
      <w:r>
        <w:rPr>
          <w:spacing w:val="-4"/>
        </w:rPr>
        <w:t>2008</w:t>
      </w:r>
    </w:p>
    <w:p w14:paraId="4BC29FCC" w14:textId="77777777" w:rsidR="00000000" w:rsidRDefault="00DB5719">
      <w:pPr>
        <w:pStyle w:val="BodyText"/>
        <w:kinsoku w:val="0"/>
        <w:overflowPunct w:val="0"/>
        <w:rPr>
          <w:sz w:val="24"/>
          <w:szCs w:val="24"/>
        </w:rPr>
      </w:pPr>
    </w:p>
    <w:p w14:paraId="04793EE9" w14:textId="77777777" w:rsidR="00000000" w:rsidRDefault="00DB5719">
      <w:pPr>
        <w:pStyle w:val="BodyText"/>
        <w:kinsoku w:val="0"/>
        <w:overflowPunct w:val="0"/>
        <w:spacing w:before="9"/>
        <w:rPr>
          <w:sz w:val="19"/>
          <w:szCs w:val="19"/>
        </w:rPr>
      </w:pPr>
    </w:p>
    <w:p w14:paraId="3A6F3667" w14:textId="77777777" w:rsidR="00000000" w:rsidRDefault="00DB5719">
      <w:pPr>
        <w:pStyle w:val="Heading4"/>
        <w:kinsoku w:val="0"/>
        <w:overflowPunct w:val="0"/>
        <w:rPr>
          <w:spacing w:val="-2"/>
        </w:rPr>
      </w:pPr>
      <w:r>
        <w:rPr>
          <w:spacing w:val="-2"/>
        </w:rPr>
        <w:t>Publications</w:t>
      </w:r>
    </w:p>
    <w:p w14:paraId="5786EB60" w14:textId="77777777" w:rsidR="00000000" w:rsidRDefault="00DB5719">
      <w:pPr>
        <w:pStyle w:val="BodyText"/>
        <w:kinsoku w:val="0"/>
        <w:overflowPunct w:val="0"/>
        <w:spacing w:line="242" w:lineRule="auto"/>
        <w:ind w:left="1400" w:right="1022"/>
      </w:pPr>
      <w:r>
        <w:t>Co-author</w:t>
      </w:r>
      <w:r>
        <w:rPr>
          <w:spacing w:val="-1"/>
        </w:rPr>
        <w:t xml:space="preserve"> </w:t>
      </w:r>
      <w:r>
        <w:t>with</w:t>
      </w:r>
      <w:r>
        <w:rPr>
          <w:spacing w:val="-5"/>
        </w:rPr>
        <w:t xml:space="preserve"> </w:t>
      </w:r>
      <w:r>
        <w:t>Jamsheed</w:t>
      </w:r>
      <w:r>
        <w:rPr>
          <w:spacing w:val="-2"/>
        </w:rPr>
        <w:t xml:space="preserve"> </w:t>
      </w:r>
      <w:r>
        <w:t>Choksy,</w:t>
      </w:r>
      <w:r>
        <w:rPr>
          <w:spacing w:val="-2"/>
        </w:rPr>
        <w:t xml:space="preserve"> </w:t>
      </w:r>
      <w:r>
        <w:t>“Sasanian</w:t>
      </w:r>
      <w:r>
        <w:rPr>
          <w:spacing w:val="-2"/>
        </w:rPr>
        <w:t xml:space="preserve"> </w:t>
      </w:r>
      <w:r>
        <w:t>Seals</w:t>
      </w:r>
      <w:r>
        <w:rPr>
          <w:spacing w:val="-4"/>
        </w:rPr>
        <w:t xml:space="preserve"> </w:t>
      </w:r>
      <w:r>
        <w:t>in</w:t>
      </w:r>
      <w:r>
        <w:rPr>
          <w:spacing w:val="-5"/>
        </w:rPr>
        <w:t xml:space="preserve"> </w:t>
      </w:r>
      <w:r>
        <w:t>the</w:t>
      </w:r>
      <w:r>
        <w:rPr>
          <w:spacing w:val="-2"/>
        </w:rPr>
        <w:t xml:space="preserve"> </w:t>
      </w:r>
      <w:r>
        <w:t>Collection</w:t>
      </w:r>
      <w:r>
        <w:rPr>
          <w:spacing w:val="-2"/>
        </w:rPr>
        <w:t xml:space="preserve"> </w:t>
      </w:r>
      <w:r>
        <w:t>of</w:t>
      </w:r>
      <w:r>
        <w:rPr>
          <w:spacing w:val="-4"/>
        </w:rPr>
        <w:t xml:space="preserve"> </w:t>
      </w:r>
      <w:r>
        <w:t>the</w:t>
      </w:r>
      <w:r>
        <w:rPr>
          <w:spacing w:val="-4"/>
        </w:rPr>
        <w:t xml:space="preserve"> </w:t>
      </w:r>
      <w:r>
        <w:t>Rosicrucian</w:t>
      </w:r>
      <w:r>
        <w:rPr>
          <w:spacing w:val="-5"/>
        </w:rPr>
        <w:t xml:space="preserve"> </w:t>
      </w:r>
      <w:r>
        <w:t xml:space="preserve">Egyptian Museum,” in </w:t>
      </w:r>
      <w:proofErr w:type="spellStart"/>
      <w:r>
        <w:rPr>
          <w:i/>
          <w:iCs/>
        </w:rPr>
        <w:t>Feschrift</w:t>
      </w:r>
      <w:proofErr w:type="spellEnd"/>
      <w:r>
        <w:rPr>
          <w:i/>
          <w:iCs/>
        </w:rPr>
        <w:t xml:space="preserve"> for Michael Bates</w:t>
      </w:r>
      <w:r>
        <w:t>. Forthcoming.</w:t>
      </w:r>
    </w:p>
    <w:p w14:paraId="6E00B988" w14:textId="77777777" w:rsidR="00000000" w:rsidRDefault="00DB5719">
      <w:pPr>
        <w:pStyle w:val="BodyText"/>
        <w:kinsoku w:val="0"/>
        <w:overflowPunct w:val="0"/>
        <w:ind w:left="1400" w:right="1022"/>
      </w:pPr>
      <w:r>
        <w:t>Co-author</w:t>
      </w:r>
      <w:r>
        <w:rPr>
          <w:spacing w:val="-2"/>
        </w:rPr>
        <w:t xml:space="preserve"> </w:t>
      </w:r>
      <w:r>
        <w:t>with</w:t>
      </w:r>
      <w:r>
        <w:rPr>
          <w:spacing w:val="-6"/>
        </w:rPr>
        <w:t xml:space="preserve"> </w:t>
      </w:r>
      <w:r>
        <w:t>Jamsheed</w:t>
      </w:r>
      <w:r>
        <w:rPr>
          <w:spacing w:val="-3"/>
        </w:rPr>
        <w:t xml:space="preserve"> </w:t>
      </w:r>
      <w:r>
        <w:t>Choksy,</w:t>
      </w:r>
      <w:r>
        <w:rPr>
          <w:spacing w:val="-3"/>
        </w:rPr>
        <w:t xml:space="preserve"> </w:t>
      </w:r>
      <w:r>
        <w:t>forthcoming.</w:t>
      </w:r>
      <w:r>
        <w:rPr>
          <w:spacing w:val="-3"/>
        </w:rPr>
        <w:t xml:space="preserve"> </w:t>
      </w:r>
      <w:r>
        <w:t>“Sasanian</w:t>
      </w:r>
      <w:r>
        <w:rPr>
          <w:spacing w:val="-3"/>
        </w:rPr>
        <w:t xml:space="preserve"> </w:t>
      </w:r>
      <w:r>
        <w:t>Seals</w:t>
      </w:r>
      <w:r>
        <w:rPr>
          <w:spacing w:val="-3"/>
        </w:rPr>
        <w:t xml:space="preserve"> </w:t>
      </w:r>
      <w:r>
        <w:t>in</w:t>
      </w:r>
      <w:r>
        <w:rPr>
          <w:spacing w:val="-6"/>
        </w:rPr>
        <w:t xml:space="preserve"> </w:t>
      </w:r>
      <w:r>
        <w:t>a</w:t>
      </w:r>
      <w:r>
        <w:rPr>
          <w:spacing w:val="-3"/>
        </w:rPr>
        <w:t xml:space="preserve"> </w:t>
      </w:r>
      <w:r>
        <w:t>Private</w:t>
      </w:r>
      <w:r>
        <w:rPr>
          <w:spacing w:val="-3"/>
        </w:rPr>
        <w:t xml:space="preserve"> </w:t>
      </w:r>
      <w:r>
        <w:t>Collection”</w:t>
      </w:r>
      <w:r>
        <w:rPr>
          <w:spacing w:val="-5"/>
        </w:rPr>
        <w:t xml:space="preserve"> </w:t>
      </w:r>
      <w:r>
        <w:t>in</w:t>
      </w:r>
      <w:r>
        <w:rPr>
          <w:spacing w:val="-6"/>
        </w:rPr>
        <w:t xml:space="preserve"> </w:t>
      </w:r>
      <w:r>
        <w:t>Kama Institute Centennial Commemorative. Forthcoming.</w:t>
      </w:r>
    </w:p>
    <w:p w14:paraId="2CDA99AF" w14:textId="77777777" w:rsidR="00000000" w:rsidRDefault="00DB5719">
      <w:pPr>
        <w:pStyle w:val="BodyText"/>
        <w:kinsoku w:val="0"/>
        <w:overflowPunct w:val="0"/>
        <w:ind w:left="1400" w:right="1022"/>
      </w:pPr>
      <w:r>
        <w:t>Choksy,</w:t>
      </w:r>
      <w:r>
        <w:rPr>
          <w:spacing w:val="-3"/>
        </w:rPr>
        <w:t xml:space="preserve"> </w:t>
      </w:r>
      <w:r>
        <w:t>Jamsheed,</w:t>
      </w:r>
      <w:r>
        <w:rPr>
          <w:spacing w:val="-3"/>
        </w:rPr>
        <w:t xml:space="preserve"> </w:t>
      </w:r>
      <w:r>
        <w:t>and</w:t>
      </w:r>
      <w:r>
        <w:rPr>
          <w:spacing w:val="-6"/>
        </w:rPr>
        <w:t xml:space="preserve"> </w:t>
      </w:r>
      <w:r>
        <w:t>Jennifer</w:t>
      </w:r>
      <w:r>
        <w:rPr>
          <w:spacing w:val="-2"/>
        </w:rPr>
        <w:t xml:space="preserve"> </w:t>
      </w:r>
      <w:r>
        <w:t>Dubeans</w:t>
      </w:r>
      <w:r>
        <w:t>ky.</w:t>
      </w:r>
      <w:r>
        <w:rPr>
          <w:spacing w:val="-3"/>
        </w:rPr>
        <w:t xml:space="preserve"> </w:t>
      </w:r>
      <w:r>
        <w:t>2016.</w:t>
      </w:r>
      <w:r>
        <w:rPr>
          <w:spacing w:val="-3"/>
        </w:rPr>
        <w:t xml:space="preserve"> </w:t>
      </w:r>
      <w:r>
        <w:t>"Review</w:t>
      </w:r>
      <w:r>
        <w:rPr>
          <w:spacing w:val="-4"/>
        </w:rPr>
        <w:t xml:space="preserve"> </w:t>
      </w:r>
      <w:r>
        <w:t>of</w:t>
      </w:r>
      <w:r>
        <w:rPr>
          <w:spacing w:val="-2"/>
        </w:rPr>
        <w:t xml:space="preserve"> </w:t>
      </w:r>
      <w:proofErr w:type="spellStart"/>
      <w:r>
        <w:t>Husraw</w:t>
      </w:r>
      <w:proofErr w:type="spellEnd"/>
      <w:r>
        <w:rPr>
          <w:spacing w:val="-4"/>
        </w:rPr>
        <w:t xml:space="preserve"> </w:t>
      </w:r>
      <w:proofErr w:type="spellStart"/>
      <w:r>
        <w:t>Ier</w:t>
      </w:r>
      <w:proofErr w:type="spellEnd"/>
      <w:r>
        <w:t>:</w:t>
      </w:r>
      <w:r>
        <w:rPr>
          <w:spacing w:val="-2"/>
        </w:rPr>
        <w:t xml:space="preserve"> </w:t>
      </w:r>
      <w:r>
        <w:t>Reconstructions</w:t>
      </w:r>
      <w:r>
        <w:rPr>
          <w:spacing w:val="-3"/>
        </w:rPr>
        <w:t xml:space="preserve"> </w:t>
      </w:r>
      <w:r>
        <w:t>d’un</w:t>
      </w:r>
      <w:r>
        <w:rPr>
          <w:spacing w:val="-3"/>
        </w:rPr>
        <w:t xml:space="preserve"> </w:t>
      </w:r>
      <w:proofErr w:type="spellStart"/>
      <w:r>
        <w:t>règne</w:t>
      </w:r>
      <w:proofErr w:type="spellEnd"/>
      <w:r>
        <w:t xml:space="preserve">, edited by </w:t>
      </w:r>
      <w:proofErr w:type="spellStart"/>
      <w:r>
        <w:t>Jullien</w:t>
      </w:r>
      <w:proofErr w:type="spellEnd"/>
      <w:r>
        <w:t xml:space="preserve"> Christelle</w:t>
      </w:r>
      <w:r>
        <w:rPr>
          <w:spacing w:val="40"/>
        </w:rPr>
        <w:t xml:space="preserve"> </w:t>
      </w:r>
      <w:r>
        <w:t>Bulletin of the Asia Institute 26:192-194.</w:t>
      </w:r>
    </w:p>
    <w:p w14:paraId="59468B0A" w14:textId="77777777" w:rsidR="00000000" w:rsidRDefault="00DB5719">
      <w:pPr>
        <w:pStyle w:val="BodyText"/>
        <w:kinsoku w:val="0"/>
        <w:overflowPunct w:val="0"/>
        <w:ind w:left="1400" w:right="1022"/>
      </w:pPr>
      <w:r>
        <w:t>Co-editor</w:t>
      </w:r>
      <w:r>
        <w:rPr>
          <w:spacing w:val="-1"/>
        </w:rPr>
        <w:t xml:space="preserve"> </w:t>
      </w:r>
      <w:r>
        <w:t>with</w:t>
      </w:r>
      <w:r>
        <w:rPr>
          <w:spacing w:val="-5"/>
        </w:rPr>
        <w:t xml:space="preserve"> </w:t>
      </w:r>
      <w:r>
        <w:t>Jamsheed</w:t>
      </w:r>
      <w:r>
        <w:rPr>
          <w:spacing w:val="-5"/>
        </w:rPr>
        <w:t xml:space="preserve"> </w:t>
      </w:r>
      <w:r>
        <w:t>Choksy,</w:t>
      </w:r>
      <w:r>
        <w:rPr>
          <w:spacing w:val="-2"/>
        </w:rPr>
        <w:t xml:space="preserve"> </w:t>
      </w:r>
      <w:r>
        <w:rPr>
          <w:i/>
          <w:iCs/>
        </w:rPr>
        <w:t>Gifts</w:t>
      </w:r>
      <w:r>
        <w:rPr>
          <w:i/>
          <w:iCs/>
          <w:spacing w:val="-2"/>
        </w:rPr>
        <w:t xml:space="preserve"> </w:t>
      </w:r>
      <w:r>
        <w:rPr>
          <w:i/>
          <w:iCs/>
        </w:rPr>
        <w:t>to</w:t>
      </w:r>
      <w:r>
        <w:rPr>
          <w:i/>
          <w:iCs/>
          <w:spacing w:val="-2"/>
        </w:rPr>
        <w:t xml:space="preserve"> </w:t>
      </w:r>
      <w:r>
        <w:rPr>
          <w:i/>
          <w:iCs/>
        </w:rPr>
        <w:t>a</w:t>
      </w:r>
      <w:r>
        <w:rPr>
          <w:i/>
          <w:iCs/>
          <w:spacing w:val="-5"/>
        </w:rPr>
        <w:t xml:space="preserve"> </w:t>
      </w:r>
      <w:r>
        <w:rPr>
          <w:i/>
          <w:iCs/>
        </w:rPr>
        <w:t>Magus:</w:t>
      </w:r>
      <w:r>
        <w:rPr>
          <w:i/>
          <w:iCs/>
          <w:spacing w:val="-1"/>
        </w:rPr>
        <w:t xml:space="preserve"> </w:t>
      </w:r>
      <w:r>
        <w:rPr>
          <w:i/>
          <w:iCs/>
        </w:rPr>
        <w:t>Papers</w:t>
      </w:r>
      <w:r>
        <w:rPr>
          <w:i/>
          <w:iCs/>
          <w:spacing w:val="-4"/>
        </w:rPr>
        <w:t xml:space="preserve"> </w:t>
      </w:r>
      <w:r>
        <w:rPr>
          <w:i/>
          <w:iCs/>
        </w:rPr>
        <w:t>in</w:t>
      </w:r>
      <w:r>
        <w:rPr>
          <w:i/>
          <w:iCs/>
          <w:spacing w:val="-2"/>
        </w:rPr>
        <w:t xml:space="preserve"> </w:t>
      </w:r>
      <w:r>
        <w:rPr>
          <w:i/>
          <w:iCs/>
        </w:rPr>
        <w:t>Honor</w:t>
      </w:r>
      <w:r>
        <w:rPr>
          <w:i/>
          <w:iCs/>
          <w:spacing w:val="-2"/>
        </w:rPr>
        <w:t xml:space="preserve"> </w:t>
      </w:r>
      <w:r>
        <w:rPr>
          <w:i/>
          <w:iCs/>
        </w:rPr>
        <w:t>of</w:t>
      </w:r>
      <w:r>
        <w:rPr>
          <w:i/>
          <w:iCs/>
          <w:spacing w:val="-1"/>
        </w:rPr>
        <w:t xml:space="preserve"> </w:t>
      </w:r>
      <w:r>
        <w:rPr>
          <w:i/>
          <w:iCs/>
        </w:rPr>
        <w:t>Dastur</w:t>
      </w:r>
      <w:r>
        <w:rPr>
          <w:i/>
          <w:iCs/>
          <w:spacing w:val="-2"/>
        </w:rPr>
        <w:t xml:space="preserve"> </w:t>
      </w:r>
      <w:r>
        <w:rPr>
          <w:i/>
          <w:iCs/>
        </w:rPr>
        <w:t>Dr.</w:t>
      </w:r>
      <w:r>
        <w:rPr>
          <w:i/>
          <w:iCs/>
          <w:spacing w:val="-2"/>
        </w:rPr>
        <w:t xml:space="preserve"> </w:t>
      </w:r>
      <w:proofErr w:type="spellStart"/>
      <w:r>
        <w:rPr>
          <w:i/>
          <w:iCs/>
        </w:rPr>
        <w:t>Firoze</w:t>
      </w:r>
      <w:proofErr w:type="spellEnd"/>
      <w:r>
        <w:rPr>
          <w:i/>
          <w:iCs/>
          <w:spacing w:val="-2"/>
        </w:rPr>
        <w:t xml:space="preserve"> </w:t>
      </w:r>
      <w:r>
        <w:rPr>
          <w:i/>
          <w:iCs/>
        </w:rPr>
        <w:t>Kotwal</w:t>
      </w:r>
      <w:r>
        <w:t>,</w:t>
      </w:r>
      <w:r>
        <w:rPr>
          <w:spacing w:val="-2"/>
        </w:rPr>
        <w:t xml:space="preserve"> </w:t>
      </w:r>
      <w:r>
        <w:t>New York: Peter Lang, 2012.</w:t>
      </w:r>
    </w:p>
    <w:p w14:paraId="0250EEE1" w14:textId="77777777" w:rsidR="00000000" w:rsidRDefault="00DB5719">
      <w:pPr>
        <w:pStyle w:val="BodyText"/>
        <w:kinsoku w:val="0"/>
        <w:overflowPunct w:val="0"/>
        <w:rPr>
          <w:sz w:val="24"/>
          <w:szCs w:val="24"/>
        </w:rPr>
      </w:pPr>
    </w:p>
    <w:p w14:paraId="75E8E4F5" w14:textId="77777777" w:rsidR="00000000" w:rsidRDefault="00DB5719">
      <w:pPr>
        <w:pStyle w:val="BodyText"/>
        <w:kinsoku w:val="0"/>
        <w:overflowPunct w:val="0"/>
        <w:spacing w:before="8"/>
        <w:rPr>
          <w:sz w:val="19"/>
          <w:szCs w:val="19"/>
        </w:rPr>
      </w:pPr>
    </w:p>
    <w:p w14:paraId="02A48631" w14:textId="77777777" w:rsidR="00000000" w:rsidRDefault="00DB5719">
      <w:pPr>
        <w:pStyle w:val="Heading4"/>
        <w:kinsoku w:val="0"/>
        <w:overflowPunct w:val="0"/>
        <w:spacing w:line="251" w:lineRule="exact"/>
        <w:rPr>
          <w:spacing w:val="-2"/>
        </w:rPr>
      </w:pPr>
      <w:r>
        <w:rPr>
          <w:spacing w:val="-2"/>
        </w:rPr>
        <w:t>Teaching</w:t>
      </w:r>
    </w:p>
    <w:p w14:paraId="7CBCC1AA" w14:textId="77777777" w:rsidR="00000000" w:rsidRDefault="00DB5719">
      <w:pPr>
        <w:pStyle w:val="BodyText"/>
        <w:kinsoku w:val="0"/>
        <w:overflowPunct w:val="0"/>
        <w:spacing w:line="251" w:lineRule="exact"/>
        <w:ind w:left="1400"/>
        <w:rPr>
          <w:spacing w:val="-4"/>
        </w:rPr>
      </w:pPr>
      <w:r>
        <w:t>“History</w:t>
      </w:r>
      <w:r>
        <w:rPr>
          <w:spacing w:val="-5"/>
        </w:rPr>
        <w:t xml:space="preserve"> </w:t>
      </w:r>
      <w:r>
        <w:t>and</w:t>
      </w:r>
      <w:r>
        <w:rPr>
          <w:spacing w:val="-1"/>
        </w:rPr>
        <w:t xml:space="preserve"> </w:t>
      </w:r>
      <w:r>
        <w:t>People</w:t>
      </w:r>
      <w:r>
        <w:rPr>
          <w:spacing w:val="-1"/>
        </w:rPr>
        <w:t xml:space="preserve"> </w:t>
      </w:r>
      <w:r>
        <w:t>of</w:t>
      </w:r>
      <w:r>
        <w:rPr>
          <w:spacing w:val="-3"/>
        </w:rPr>
        <w:t xml:space="preserve"> </w:t>
      </w:r>
      <w:r>
        <w:t>the</w:t>
      </w:r>
      <w:r>
        <w:rPr>
          <w:spacing w:val="-3"/>
        </w:rPr>
        <w:t xml:space="preserve"> </w:t>
      </w:r>
      <w:r>
        <w:t>Silk</w:t>
      </w:r>
      <w:r>
        <w:rPr>
          <w:spacing w:val="-4"/>
        </w:rPr>
        <w:t xml:space="preserve"> </w:t>
      </w:r>
      <w:r>
        <w:t>Road,”</w:t>
      </w:r>
      <w:r>
        <w:rPr>
          <w:spacing w:val="-1"/>
        </w:rPr>
        <w:t xml:space="preserve"> </w:t>
      </w:r>
      <w:r>
        <w:rPr>
          <w:spacing w:val="-4"/>
        </w:rPr>
        <w:t>2017</w:t>
      </w:r>
    </w:p>
    <w:p w14:paraId="705E9BFB" w14:textId="77777777" w:rsidR="00000000" w:rsidRDefault="00DB5719">
      <w:pPr>
        <w:pStyle w:val="BodyText"/>
        <w:kinsoku w:val="0"/>
        <w:overflowPunct w:val="0"/>
        <w:ind w:left="1400" w:right="3300"/>
      </w:pPr>
      <w:r>
        <w:t>“Prophets, Poets and Kings: A Survey of Iranian Civilization,” 2016 “Religions</w:t>
      </w:r>
      <w:r>
        <w:rPr>
          <w:spacing w:val="-5"/>
        </w:rPr>
        <w:t xml:space="preserve"> </w:t>
      </w:r>
      <w:r>
        <w:t>of</w:t>
      </w:r>
      <w:r>
        <w:rPr>
          <w:spacing w:val="-4"/>
        </w:rPr>
        <w:t xml:space="preserve"> </w:t>
      </w:r>
      <w:r>
        <w:t>Asia,”</w:t>
      </w:r>
      <w:r>
        <w:rPr>
          <w:spacing w:val="-5"/>
        </w:rPr>
        <w:t xml:space="preserve"> </w:t>
      </w:r>
      <w:r>
        <w:t>Assistant</w:t>
      </w:r>
      <w:r>
        <w:rPr>
          <w:spacing w:val="-4"/>
        </w:rPr>
        <w:t xml:space="preserve"> </w:t>
      </w:r>
      <w:r>
        <w:t>Instructor,</w:t>
      </w:r>
      <w:r>
        <w:rPr>
          <w:spacing w:val="-5"/>
        </w:rPr>
        <w:t xml:space="preserve"> </w:t>
      </w:r>
      <w:r>
        <w:t>Religious</w:t>
      </w:r>
      <w:r>
        <w:rPr>
          <w:spacing w:val="-7"/>
        </w:rPr>
        <w:t xml:space="preserve"> </w:t>
      </w:r>
      <w:r>
        <w:t>Studies</w:t>
      </w:r>
      <w:r>
        <w:rPr>
          <w:spacing w:val="-7"/>
        </w:rPr>
        <w:t xml:space="preserve"> </w:t>
      </w:r>
      <w:r>
        <w:t>Department,</w:t>
      </w:r>
      <w:r>
        <w:rPr>
          <w:spacing w:val="-5"/>
        </w:rPr>
        <w:t xml:space="preserve"> </w:t>
      </w:r>
      <w:r>
        <w:t>2015</w:t>
      </w:r>
    </w:p>
    <w:p w14:paraId="7892DB73" w14:textId="77777777" w:rsidR="00000000" w:rsidRDefault="00DB5719">
      <w:pPr>
        <w:pStyle w:val="BodyText"/>
        <w:kinsoku w:val="0"/>
        <w:overflowPunct w:val="0"/>
        <w:ind w:left="1400"/>
        <w:rPr>
          <w:spacing w:val="-4"/>
        </w:rPr>
      </w:pPr>
      <w:r>
        <w:t>“Introduction</w:t>
      </w:r>
      <w:r>
        <w:rPr>
          <w:spacing w:val="-8"/>
        </w:rPr>
        <w:t xml:space="preserve"> </w:t>
      </w:r>
      <w:r>
        <w:t>to</w:t>
      </w:r>
      <w:r>
        <w:rPr>
          <w:spacing w:val="-5"/>
        </w:rPr>
        <w:t xml:space="preserve"> </w:t>
      </w:r>
      <w:r>
        <w:t>Buddhism,”</w:t>
      </w:r>
      <w:r>
        <w:rPr>
          <w:spacing w:val="-5"/>
        </w:rPr>
        <w:t xml:space="preserve"> </w:t>
      </w:r>
      <w:r>
        <w:t>Assistant</w:t>
      </w:r>
      <w:r>
        <w:rPr>
          <w:spacing w:val="-4"/>
        </w:rPr>
        <w:t xml:space="preserve"> </w:t>
      </w:r>
      <w:r>
        <w:t>Instructor,</w:t>
      </w:r>
      <w:r>
        <w:rPr>
          <w:spacing w:val="-5"/>
        </w:rPr>
        <w:t xml:space="preserve"> </w:t>
      </w:r>
      <w:r>
        <w:t>Religious</w:t>
      </w:r>
      <w:r>
        <w:rPr>
          <w:spacing w:val="-5"/>
        </w:rPr>
        <w:t xml:space="preserve"> </w:t>
      </w:r>
      <w:r>
        <w:t>Studies</w:t>
      </w:r>
      <w:r>
        <w:rPr>
          <w:spacing w:val="-7"/>
        </w:rPr>
        <w:t xml:space="preserve"> </w:t>
      </w:r>
      <w:r>
        <w:t>Department,</w:t>
      </w:r>
      <w:r>
        <w:rPr>
          <w:spacing w:val="-7"/>
        </w:rPr>
        <w:t xml:space="preserve"> </w:t>
      </w:r>
      <w:r>
        <w:rPr>
          <w:spacing w:val="-4"/>
        </w:rPr>
        <w:t>2015</w:t>
      </w:r>
    </w:p>
    <w:p w14:paraId="34F9C0F1" w14:textId="77777777" w:rsidR="00000000" w:rsidRDefault="00DB5719">
      <w:pPr>
        <w:pStyle w:val="BodyText"/>
        <w:kinsoku w:val="0"/>
        <w:overflowPunct w:val="0"/>
        <w:rPr>
          <w:sz w:val="24"/>
          <w:szCs w:val="24"/>
        </w:rPr>
      </w:pPr>
    </w:p>
    <w:p w14:paraId="6C6BA242" w14:textId="77777777" w:rsidR="00000000" w:rsidRDefault="00DB5719">
      <w:pPr>
        <w:pStyle w:val="BodyText"/>
        <w:kinsoku w:val="0"/>
        <w:overflowPunct w:val="0"/>
        <w:spacing w:before="4"/>
        <w:rPr>
          <w:sz w:val="20"/>
          <w:szCs w:val="20"/>
        </w:rPr>
      </w:pPr>
    </w:p>
    <w:p w14:paraId="783CAD77" w14:textId="77777777" w:rsidR="00000000" w:rsidRDefault="00DB5719">
      <w:pPr>
        <w:pStyle w:val="Heading4"/>
        <w:kinsoku w:val="0"/>
        <w:overflowPunct w:val="0"/>
        <w:spacing w:line="251" w:lineRule="exact"/>
        <w:rPr>
          <w:spacing w:val="-2"/>
        </w:rPr>
      </w:pPr>
      <w:r>
        <w:t>Presentations</w:t>
      </w:r>
      <w:r>
        <w:rPr>
          <w:spacing w:val="-7"/>
        </w:rPr>
        <w:t xml:space="preserve"> </w:t>
      </w:r>
      <w:r>
        <w:t>and</w:t>
      </w:r>
      <w:r>
        <w:rPr>
          <w:spacing w:val="-5"/>
        </w:rPr>
        <w:t xml:space="preserve"> </w:t>
      </w:r>
      <w:r>
        <w:t>Guest</w:t>
      </w:r>
      <w:r>
        <w:rPr>
          <w:spacing w:val="-6"/>
        </w:rPr>
        <w:t xml:space="preserve"> </w:t>
      </w:r>
      <w:r>
        <w:rPr>
          <w:spacing w:val="-2"/>
        </w:rPr>
        <w:t>Lectures</w:t>
      </w:r>
    </w:p>
    <w:p w14:paraId="4AD7B939" w14:textId="77777777" w:rsidR="00000000" w:rsidRDefault="00DB5719">
      <w:pPr>
        <w:pStyle w:val="BodyText"/>
        <w:kinsoku w:val="0"/>
        <w:overflowPunct w:val="0"/>
        <w:ind w:left="1400" w:right="1022"/>
      </w:pPr>
      <w:r>
        <w:t>“Courtyard,</w:t>
      </w:r>
      <w:r>
        <w:rPr>
          <w:spacing w:val="-3"/>
        </w:rPr>
        <w:t xml:space="preserve"> </w:t>
      </w:r>
      <w:r>
        <w:t>Park,</w:t>
      </w:r>
      <w:r>
        <w:rPr>
          <w:spacing w:val="-3"/>
        </w:rPr>
        <w:t xml:space="preserve"> </w:t>
      </w:r>
      <w:r>
        <w:t>and</w:t>
      </w:r>
      <w:r>
        <w:rPr>
          <w:spacing w:val="-3"/>
        </w:rPr>
        <w:t xml:space="preserve"> </w:t>
      </w:r>
      <w:r>
        <w:t>Highrise:</w:t>
      </w:r>
      <w:r>
        <w:rPr>
          <w:spacing w:val="-2"/>
        </w:rPr>
        <w:t xml:space="preserve"> </w:t>
      </w:r>
      <w:r>
        <w:t>Urban</w:t>
      </w:r>
      <w:r>
        <w:rPr>
          <w:spacing w:val="-3"/>
        </w:rPr>
        <w:t xml:space="preserve"> </w:t>
      </w:r>
      <w:r>
        <w:t>Growth</w:t>
      </w:r>
      <w:r>
        <w:rPr>
          <w:spacing w:val="-5"/>
        </w:rPr>
        <w:t xml:space="preserve"> </w:t>
      </w:r>
      <w:r>
        <w:t>in</w:t>
      </w:r>
      <w:r>
        <w:rPr>
          <w:spacing w:val="-5"/>
        </w:rPr>
        <w:t xml:space="preserve"> </w:t>
      </w:r>
      <w:r>
        <w:t>Tehran,”</w:t>
      </w:r>
      <w:r>
        <w:rPr>
          <w:spacing w:val="-3"/>
        </w:rPr>
        <w:t xml:space="preserve"> </w:t>
      </w:r>
      <w:r>
        <w:t>Urban</w:t>
      </w:r>
      <w:r>
        <w:rPr>
          <w:spacing w:val="-3"/>
        </w:rPr>
        <w:t xml:space="preserve"> </w:t>
      </w:r>
      <w:r>
        <w:t>Growth</w:t>
      </w:r>
      <w:r>
        <w:rPr>
          <w:spacing w:val="-3"/>
        </w:rPr>
        <w:t xml:space="preserve"> </w:t>
      </w:r>
      <w:r>
        <w:t>seminar</w:t>
      </w:r>
      <w:r>
        <w:rPr>
          <w:spacing w:val="-4"/>
        </w:rPr>
        <w:t xml:space="preserve"> </w:t>
      </w:r>
      <w:r>
        <w:t>series,</w:t>
      </w:r>
      <w:r>
        <w:rPr>
          <w:spacing w:val="-5"/>
        </w:rPr>
        <w:t xml:space="preserve"> </w:t>
      </w:r>
      <w:r>
        <w:t>2016 “Linguistic Diversity in India,”</w:t>
      </w:r>
      <w:r>
        <w:t xml:space="preserve"> Indiana University, 2015</w:t>
      </w:r>
    </w:p>
    <w:p w14:paraId="50E99773" w14:textId="77777777" w:rsidR="00000000" w:rsidRDefault="00DB5719">
      <w:pPr>
        <w:pStyle w:val="BodyText"/>
        <w:kinsoku w:val="0"/>
        <w:overflowPunct w:val="0"/>
        <w:spacing w:line="242" w:lineRule="auto"/>
        <w:ind w:left="1400" w:right="1022"/>
        <w:rPr>
          <w:spacing w:val="-4"/>
        </w:rPr>
      </w:pPr>
      <w:r>
        <w:t>“Religions</w:t>
      </w:r>
      <w:r>
        <w:rPr>
          <w:spacing w:val="-4"/>
        </w:rPr>
        <w:t xml:space="preserve"> </w:t>
      </w:r>
      <w:r>
        <w:t>of</w:t>
      </w:r>
      <w:r>
        <w:rPr>
          <w:spacing w:val="-3"/>
        </w:rPr>
        <w:t xml:space="preserve"> </w:t>
      </w:r>
      <w:r>
        <w:t>Pre-Islamic</w:t>
      </w:r>
      <w:r>
        <w:rPr>
          <w:spacing w:val="-4"/>
        </w:rPr>
        <w:t xml:space="preserve"> </w:t>
      </w:r>
      <w:r>
        <w:t>Iran:</w:t>
      </w:r>
      <w:r>
        <w:rPr>
          <w:spacing w:val="-5"/>
        </w:rPr>
        <w:t xml:space="preserve"> </w:t>
      </w:r>
      <w:r>
        <w:t>Manichaeism,</w:t>
      </w:r>
      <w:r>
        <w:rPr>
          <w:spacing w:val="-4"/>
        </w:rPr>
        <w:t xml:space="preserve"> </w:t>
      </w:r>
      <w:r>
        <w:t>Judaism,</w:t>
      </w:r>
      <w:r>
        <w:rPr>
          <w:spacing w:val="-4"/>
        </w:rPr>
        <w:t xml:space="preserve"> </w:t>
      </w:r>
      <w:r>
        <w:t>Mithraism</w:t>
      </w:r>
      <w:r>
        <w:rPr>
          <w:spacing w:val="-7"/>
        </w:rPr>
        <w:t xml:space="preserve"> </w:t>
      </w:r>
      <w:r>
        <w:t>and</w:t>
      </w:r>
      <w:r>
        <w:rPr>
          <w:spacing w:val="-4"/>
        </w:rPr>
        <w:t xml:space="preserve"> </w:t>
      </w:r>
      <w:r>
        <w:t>Christianity,”</w:t>
      </w:r>
      <w:r>
        <w:rPr>
          <w:spacing w:val="-4"/>
        </w:rPr>
        <w:t xml:space="preserve"> </w:t>
      </w:r>
      <w:r>
        <w:t>Indiana</w:t>
      </w:r>
      <w:r>
        <w:rPr>
          <w:spacing w:val="-4"/>
        </w:rPr>
        <w:t xml:space="preserve"> </w:t>
      </w:r>
      <w:r>
        <w:t xml:space="preserve">University, </w:t>
      </w:r>
      <w:r>
        <w:rPr>
          <w:spacing w:val="-4"/>
        </w:rPr>
        <w:t>2014</w:t>
      </w:r>
    </w:p>
    <w:p w14:paraId="2C63E527" w14:textId="77777777" w:rsidR="00000000" w:rsidRDefault="00DB5719">
      <w:pPr>
        <w:pStyle w:val="BodyText"/>
        <w:kinsoku w:val="0"/>
        <w:overflowPunct w:val="0"/>
        <w:spacing w:line="248" w:lineRule="exact"/>
        <w:ind w:left="1400"/>
        <w:rPr>
          <w:spacing w:val="-4"/>
        </w:rPr>
      </w:pPr>
      <w:r>
        <w:t>“Medieval</w:t>
      </w:r>
      <w:r>
        <w:rPr>
          <w:spacing w:val="-7"/>
        </w:rPr>
        <w:t xml:space="preserve"> </w:t>
      </w:r>
      <w:r>
        <w:t>Zoroastrianism,”</w:t>
      </w:r>
      <w:r>
        <w:rPr>
          <w:spacing w:val="-7"/>
        </w:rPr>
        <w:t xml:space="preserve"> </w:t>
      </w:r>
      <w:r>
        <w:t>Indiana</w:t>
      </w:r>
      <w:r>
        <w:rPr>
          <w:spacing w:val="-7"/>
        </w:rPr>
        <w:t xml:space="preserve"> </w:t>
      </w:r>
      <w:r>
        <w:t>University,</w:t>
      </w:r>
      <w:r>
        <w:rPr>
          <w:spacing w:val="-6"/>
        </w:rPr>
        <w:t xml:space="preserve"> </w:t>
      </w:r>
      <w:r>
        <w:rPr>
          <w:spacing w:val="-4"/>
        </w:rPr>
        <w:t>2012</w:t>
      </w:r>
    </w:p>
    <w:p w14:paraId="0F5AE2DC" w14:textId="77777777" w:rsidR="00000000" w:rsidRDefault="00DB5719">
      <w:pPr>
        <w:pStyle w:val="BodyText"/>
        <w:kinsoku w:val="0"/>
        <w:overflowPunct w:val="0"/>
        <w:ind w:left="1455"/>
        <w:rPr>
          <w:spacing w:val="-4"/>
        </w:rPr>
      </w:pPr>
      <w:r>
        <w:t>“Where’s</w:t>
      </w:r>
      <w:r>
        <w:rPr>
          <w:spacing w:val="-6"/>
        </w:rPr>
        <w:t xml:space="preserve"> </w:t>
      </w:r>
      <w:proofErr w:type="spellStart"/>
      <w:r>
        <w:t>Kujula</w:t>
      </w:r>
      <w:proofErr w:type="spellEnd"/>
      <w:r>
        <w:t>?</w:t>
      </w:r>
      <w:r>
        <w:rPr>
          <w:spacing w:val="45"/>
        </w:rPr>
        <w:t xml:space="preserve"> </w:t>
      </w:r>
      <w:r>
        <w:t>Tracing</w:t>
      </w:r>
      <w:r>
        <w:rPr>
          <w:spacing w:val="-6"/>
        </w:rPr>
        <w:t xml:space="preserve"> </w:t>
      </w:r>
      <w:r>
        <w:t>the</w:t>
      </w:r>
      <w:r>
        <w:rPr>
          <w:spacing w:val="-4"/>
        </w:rPr>
        <w:t xml:space="preserve"> </w:t>
      </w:r>
      <w:r>
        <w:t>Early</w:t>
      </w:r>
      <w:r>
        <w:rPr>
          <w:spacing w:val="-6"/>
        </w:rPr>
        <w:t xml:space="preserve"> </w:t>
      </w:r>
      <w:r>
        <w:t>Route</w:t>
      </w:r>
      <w:r>
        <w:rPr>
          <w:spacing w:val="-4"/>
        </w:rPr>
        <w:t xml:space="preserve"> </w:t>
      </w:r>
      <w:r>
        <w:t>of</w:t>
      </w:r>
      <w:r>
        <w:rPr>
          <w:spacing w:val="-6"/>
        </w:rPr>
        <w:t xml:space="preserve"> </w:t>
      </w:r>
      <w:r>
        <w:t>the</w:t>
      </w:r>
      <w:r>
        <w:rPr>
          <w:spacing w:val="-4"/>
        </w:rPr>
        <w:t xml:space="preserve"> </w:t>
      </w:r>
      <w:r>
        <w:t>Kushan,”</w:t>
      </w:r>
      <w:r>
        <w:rPr>
          <w:spacing w:val="-3"/>
        </w:rPr>
        <w:t xml:space="preserve"> </w:t>
      </w:r>
      <w:r>
        <w:t>Central</w:t>
      </w:r>
      <w:r>
        <w:rPr>
          <w:spacing w:val="-3"/>
        </w:rPr>
        <w:t xml:space="preserve"> </w:t>
      </w:r>
      <w:r>
        <w:t>Euras</w:t>
      </w:r>
      <w:r>
        <w:t>ian</w:t>
      </w:r>
      <w:r>
        <w:rPr>
          <w:spacing w:val="-4"/>
        </w:rPr>
        <w:t xml:space="preserve"> </w:t>
      </w:r>
      <w:r>
        <w:t>Studies</w:t>
      </w:r>
      <w:r>
        <w:rPr>
          <w:spacing w:val="-4"/>
        </w:rPr>
        <w:t xml:space="preserve"> </w:t>
      </w:r>
      <w:r>
        <w:t>Colloquium,</w:t>
      </w:r>
      <w:r>
        <w:rPr>
          <w:spacing w:val="-3"/>
        </w:rPr>
        <w:t xml:space="preserve"> </w:t>
      </w:r>
      <w:r>
        <w:rPr>
          <w:spacing w:val="-4"/>
        </w:rPr>
        <w:t>2012</w:t>
      </w:r>
    </w:p>
    <w:p w14:paraId="2CBDD5A9" w14:textId="77777777" w:rsidR="00000000" w:rsidRDefault="00DB5719">
      <w:pPr>
        <w:pStyle w:val="BodyText"/>
        <w:kinsoku w:val="0"/>
        <w:overflowPunct w:val="0"/>
        <w:ind w:left="1455"/>
        <w:rPr>
          <w:spacing w:val="-4"/>
        </w:rPr>
        <w:sectPr w:rsidR="00000000">
          <w:pgSz w:w="12240" w:h="15840"/>
          <w:pgMar w:top="1360" w:right="560" w:bottom="1220" w:left="40" w:header="0" w:footer="1024" w:gutter="0"/>
          <w:cols w:space="720"/>
          <w:noEndnote/>
        </w:sectPr>
      </w:pPr>
    </w:p>
    <w:p w14:paraId="09BA6FAB" w14:textId="77777777" w:rsidR="00000000" w:rsidRDefault="00DB5719">
      <w:pPr>
        <w:pStyle w:val="BodyText"/>
        <w:kinsoku w:val="0"/>
        <w:overflowPunct w:val="0"/>
        <w:spacing w:before="74" w:line="252" w:lineRule="exact"/>
        <w:ind w:left="1400"/>
        <w:rPr>
          <w:spacing w:val="-4"/>
        </w:rPr>
      </w:pPr>
      <w:r>
        <w:t>“Introduction</w:t>
      </w:r>
      <w:r>
        <w:rPr>
          <w:spacing w:val="-6"/>
        </w:rPr>
        <w:t xml:space="preserve"> </w:t>
      </w:r>
      <w:r>
        <w:t>to</w:t>
      </w:r>
      <w:r>
        <w:rPr>
          <w:spacing w:val="-3"/>
        </w:rPr>
        <w:t xml:space="preserve"> </w:t>
      </w:r>
      <w:r>
        <w:t>Buddhism,”</w:t>
      </w:r>
      <w:r>
        <w:rPr>
          <w:spacing w:val="-3"/>
        </w:rPr>
        <w:t xml:space="preserve"> </w:t>
      </w:r>
      <w:r>
        <w:t>Holy</w:t>
      </w:r>
      <w:r>
        <w:rPr>
          <w:spacing w:val="-6"/>
        </w:rPr>
        <w:t xml:space="preserve"> </w:t>
      </w:r>
      <w:r>
        <w:t>Spirit</w:t>
      </w:r>
      <w:r>
        <w:rPr>
          <w:spacing w:val="-2"/>
        </w:rPr>
        <w:t xml:space="preserve"> </w:t>
      </w:r>
      <w:r>
        <w:t>School,</w:t>
      </w:r>
      <w:r>
        <w:rPr>
          <w:spacing w:val="-2"/>
        </w:rPr>
        <w:t xml:space="preserve"> </w:t>
      </w:r>
      <w:r>
        <w:rPr>
          <w:spacing w:val="-4"/>
        </w:rPr>
        <w:t>2012</w:t>
      </w:r>
    </w:p>
    <w:p w14:paraId="505A9A3C" w14:textId="77777777" w:rsidR="00000000" w:rsidRDefault="00DB5719">
      <w:pPr>
        <w:pStyle w:val="BodyText"/>
        <w:kinsoku w:val="0"/>
        <w:overflowPunct w:val="0"/>
        <w:spacing w:line="252" w:lineRule="exact"/>
        <w:ind w:left="1400"/>
        <w:rPr>
          <w:spacing w:val="-4"/>
        </w:rPr>
      </w:pPr>
      <w:r>
        <w:t>“Numismatic</w:t>
      </w:r>
      <w:r>
        <w:rPr>
          <w:spacing w:val="-5"/>
        </w:rPr>
        <w:t xml:space="preserve"> </w:t>
      </w:r>
      <w:r>
        <w:t>Evidence</w:t>
      </w:r>
      <w:r>
        <w:rPr>
          <w:spacing w:val="-6"/>
        </w:rPr>
        <w:t xml:space="preserve"> </w:t>
      </w:r>
      <w:r>
        <w:t>for</w:t>
      </w:r>
      <w:r>
        <w:rPr>
          <w:spacing w:val="-6"/>
        </w:rPr>
        <w:t xml:space="preserve"> </w:t>
      </w:r>
      <w:r>
        <w:t>the</w:t>
      </w:r>
      <w:r>
        <w:rPr>
          <w:spacing w:val="-4"/>
        </w:rPr>
        <w:t xml:space="preserve"> </w:t>
      </w:r>
      <w:r>
        <w:t>Early</w:t>
      </w:r>
      <w:r>
        <w:rPr>
          <w:spacing w:val="-7"/>
        </w:rPr>
        <w:t xml:space="preserve"> </w:t>
      </w:r>
      <w:r>
        <w:t>Kushan</w:t>
      </w:r>
      <w:r>
        <w:rPr>
          <w:spacing w:val="-4"/>
        </w:rPr>
        <w:t xml:space="preserve"> </w:t>
      </w:r>
      <w:r>
        <w:t>Empire,”</w:t>
      </w:r>
      <w:r>
        <w:rPr>
          <w:spacing w:val="-6"/>
        </w:rPr>
        <w:t xml:space="preserve"> </w:t>
      </w:r>
      <w:r>
        <w:t>American</w:t>
      </w:r>
      <w:r>
        <w:rPr>
          <w:spacing w:val="-4"/>
        </w:rPr>
        <w:t xml:space="preserve"> </w:t>
      </w:r>
      <w:r>
        <w:t>Numismatic</w:t>
      </w:r>
      <w:r>
        <w:rPr>
          <w:spacing w:val="-4"/>
        </w:rPr>
        <w:t xml:space="preserve"> </w:t>
      </w:r>
      <w:r>
        <w:t>Society,</w:t>
      </w:r>
      <w:r>
        <w:rPr>
          <w:spacing w:val="-4"/>
        </w:rPr>
        <w:t xml:space="preserve"> 2010</w:t>
      </w:r>
    </w:p>
    <w:p w14:paraId="3EDBC298" w14:textId="77777777" w:rsidR="00000000" w:rsidRDefault="00DB5719">
      <w:pPr>
        <w:pStyle w:val="BodyText"/>
        <w:kinsoku w:val="0"/>
        <w:overflowPunct w:val="0"/>
        <w:rPr>
          <w:sz w:val="24"/>
          <w:szCs w:val="24"/>
        </w:rPr>
      </w:pPr>
    </w:p>
    <w:p w14:paraId="0FC5100C" w14:textId="77777777" w:rsidR="00000000" w:rsidRDefault="00DB5719">
      <w:pPr>
        <w:pStyle w:val="BodyText"/>
        <w:kinsoku w:val="0"/>
        <w:overflowPunct w:val="0"/>
        <w:spacing w:before="6"/>
        <w:rPr>
          <w:sz w:val="20"/>
          <w:szCs w:val="20"/>
        </w:rPr>
      </w:pPr>
    </w:p>
    <w:p w14:paraId="16055323" w14:textId="77777777" w:rsidR="00000000" w:rsidRDefault="00DB5719">
      <w:pPr>
        <w:pStyle w:val="Heading4"/>
        <w:kinsoku w:val="0"/>
        <w:overflowPunct w:val="0"/>
        <w:rPr>
          <w:spacing w:val="-2"/>
        </w:rPr>
      </w:pPr>
      <w:r>
        <w:t>Professional</w:t>
      </w:r>
      <w:r>
        <w:rPr>
          <w:spacing w:val="-8"/>
        </w:rPr>
        <w:t xml:space="preserve"> </w:t>
      </w:r>
      <w:r>
        <w:t>and</w:t>
      </w:r>
      <w:r>
        <w:rPr>
          <w:spacing w:val="-6"/>
        </w:rPr>
        <w:t xml:space="preserve"> </w:t>
      </w:r>
      <w:r>
        <w:t>Community</w:t>
      </w:r>
      <w:r>
        <w:rPr>
          <w:spacing w:val="-5"/>
        </w:rPr>
        <w:t xml:space="preserve"> </w:t>
      </w:r>
      <w:r>
        <w:rPr>
          <w:spacing w:val="-2"/>
        </w:rPr>
        <w:t>Service</w:t>
      </w:r>
    </w:p>
    <w:p w14:paraId="655310B9" w14:textId="77777777" w:rsidR="00000000" w:rsidRDefault="00DB5719">
      <w:pPr>
        <w:pStyle w:val="BodyText"/>
        <w:kinsoku w:val="0"/>
        <w:overflowPunct w:val="0"/>
        <w:ind w:left="1400" w:right="2475"/>
      </w:pPr>
      <w:r>
        <w:t>Secretary, Association of Central Eurasian Students, Indiana University, 2018 Organizing</w:t>
      </w:r>
      <w:r>
        <w:rPr>
          <w:spacing w:val="-7"/>
        </w:rPr>
        <w:t xml:space="preserve"> </w:t>
      </w:r>
      <w:r>
        <w:t>Committee</w:t>
      </w:r>
      <w:r>
        <w:rPr>
          <w:spacing w:val="-7"/>
        </w:rPr>
        <w:t xml:space="preserve"> </w:t>
      </w:r>
      <w:r>
        <w:t>Member,</w:t>
      </w:r>
      <w:r>
        <w:rPr>
          <w:spacing w:val="-5"/>
        </w:rPr>
        <w:t xml:space="preserve"> </w:t>
      </w:r>
      <w:r>
        <w:t>2012</w:t>
      </w:r>
      <w:r>
        <w:rPr>
          <w:spacing w:val="-5"/>
        </w:rPr>
        <w:t xml:space="preserve"> </w:t>
      </w:r>
      <w:r>
        <w:t>Dhar</w:t>
      </w:r>
      <w:r>
        <w:rPr>
          <w:spacing w:val="-4"/>
        </w:rPr>
        <w:t xml:space="preserve"> </w:t>
      </w:r>
      <w:r>
        <w:t>India</w:t>
      </w:r>
      <w:r>
        <w:rPr>
          <w:spacing w:val="-5"/>
        </w:rPr>
        <w:t xml:space="preserve"> </w:t>
      </w:r>
      <w:r>
        <w:t>Studies</w:t>
      </w:r>
      <w:r>
        <w:rPr>
          <w:spacing w:val="-5"/>
        </w:rPr>
        <w:t xml:space="preserve"> </w:t>
      </w:r>
      <w:r>
        <w:t>Annual</w:t>
      </w:r>
      <w:r>
        <w:rPr>
          <w:spacing w:val="-4"/>
        </w:rPr>
        <w:t xml:space="preserve"> </w:t>
      </w:r>
      <w:r>
        <w:t>Conference,</w:t>
      </w:r>
      <w:r>
        <w:rPr>
          <w:spacing w:val="-5"/>
        </w:rPr>
        <w:t xml:space="preserve"> </w:t>
      </w:r>
      <w:r>
        <w:t>2011-12</w:t>
      </w:r>
    </w:p>
    <w:p w14:paraId="3EB56D16" w14:textId="77777777" w:rsidR="00000000" w:rsidRDefault="00DB5719">
      <w:pPr>
        <w:pStyle w:val="BodyText"/>
        <w:kinsoku w:val="0"/>
        <w:overflowPunct w:val="0"/>
        <w:ind w:left="1400"/>
        <w:rPr>
          <w:spacing w:val="-5"/>
        </w:rPr>
      </w:pPr>
      <w:r>
        <w:t>Coordinator,</w:t>
      </w:r>
      <w:r>
        <w:rPr>
          <w:spacing w:val="-7"/>
        </w:rPr>
        <w:t xml:space="preserve"> </w:t>
      </w:r>
      <w:r>
        <w:t>Annual</w:t>
      </w:r>
      <w:r>
        <w:rPr>
          <w:spacing w:val="-5"/>
        </w:rPr>
        <w:t xml:space="preserve"> </w:t>
      </w:r>
      <w:r>
        <w:t>Statewide</w:t>
      </w:r>
      <w:r>
        <w:rPr>
          <w:spacing w:val="-7"/>
        </w:rPr>
        <w:t xml:space="preserve"> </w:t>
      </w:r>
      <w:r>
        <w:t>Indiana</w:t>
      </w:r>
      <w:r>
        <w:rPr>
          <w:spacing w:val="-6"/>
        </w:rPr>
        <w:t xml:space="preserve"> </w:t>
      </w:r>
      <w:r>
        <w:t>GIS</w:t>
      </w:r>
      <w:r>
        <w:rPr>
          <w:spacing w:val="-8"/>
        </w:rPr>
        <w:t xml:space="preserve"> </w:t>
      </w:r>
      <w:r>
        <w:t>(Geographic</w:t>
      </w:r>
      <w:r>
        <w:rPr>
          <w:spacing w:val="-6"/>
        </w:rPr>
        <w:t xml:space="preserve"> </w:t>
      </w:r>
      <w:r>
        <w:t>Information</w:t>
      </w:r>
      <w:r>
        <w:rPr>
          <w:spacing w:val="-7"/>
        </w:rPr>
        <w:t xml:space="preserve"> </w:t>
      </w:r>
      <w:r>
        <w:t>Systems)</w:t>
      </w:r>
      <w:r>
        <w:rPr>
          <w:spacing w:val="-5"/>
        </w:rPr>
        <w:t xml:space="preserve"> </w:t>
      </w:r>
      <w:r>
        <w:t>Conference,</w:t>
      </w:r>
      <w:r>
        <w:rPr>
          <w:spacing w:val="-6"/>
        </w:rPr>
        <w:t xml:space="preserve"> </w:t>
      </w:r>
      <w:r>
        <w:t>2006-</w:t>
      </w:r>
      <w:r>
        <w:rPr>
          <w:spacing w:val="-5"/>
        </w:rPr>
        <w:t>13</w:t>
      </w:r>
    </w:p>
    <w:p w14:paraId="5126C3B3" w14:textId="77777777" w:rsidR="00000000" w:rsidRDefault="00DB5719">
      <w:pPr>
        <w:pStyle w:val="BodyText"/>
        <w:kinsoku w:val="0"/>
        <w:overflowPunct w:val="0"/>
        <w:rPr>
          <w:sz w:val="24"/>
          <w:szCs w:val="24"/>
        </w:rPr>
      </w:pPr>
    </w:p>
    <w:p w14:paraId="572E9AA5" w14:textId="77777777" w:rsidR="00000000" w:rsidRDefault="00DB5719">
      <w:pPr>
        <w:pStyle w:val="BodyText"/>
        <w:kinsoku w:val="0"/>
        <w:overflowPunct w:val="0"/>
        <w:spacing w:before="2"/>
        <w:rPr>
          <w:sz w:val="20"/>
          <w:szCs w:val="20"/>
        </w:rPr>
      </w:pPr>
    </w:p>
    <w:p w14:paraId="31EF8602" w14:textId="77777777" w:rsidR="00000000" w:rsidRDefault="00DB5719">
      <w:pPr>
        <w:pStyle w:val="Heading4"/>
        <w:kinsoku w:val="0"/>
        <w:overflowPunct w:val="0"/>
        <w:rPr>
          <w:spacing w:val="-2"/>
        </w:rPr>
      </w:pPr>
      <w:r>
        <w:rPr>
          <w:spacing w:val="-2"/>
        </w:rPr>
        <w:t>L</w:t>
      </w:r>
      <w:r>
        <w:rPr>
          <w:spacing w:val="-2"/>
        </w:rPr>
        <w:t>anguages</w:t>
      </w:r>
    </w:p>
    <w:p w14:paraId="4CF4BAF1" w14:textId="77777777" w:rsidR="00000000" w:rsidRDefault="00DB5719">
      <w:pPr>
        <w:pStyle w:val="BodyText"/>
        <w:kinsoku w:val="0"/>
        <w:overflowPunct w:val="0"/>
        <w:spacing w:line="250" w:lineRule="exact"/>
        <w:ind w:left="1400"/>
        <w:rPr>
          <w:spacing w:val="-2"/>
        </w:rPr>
      </w:pPr>
      <w:r>
        <w:t>Modern:</w:t>
      </w:r>
      <w:r>
        <w:rPr>
          <w:spacing w:val="-4"/>
        </w:rPr>
        <w:t xml:space="preserve"> </w:t>
      </w:r>
      <w:r>
        <w:t>French,</w:t>
      </w:r>
      <w:r>
        <w:rPr>
          <w:spacing w:val="-5"/>
        </w:rPr>
        <w:t xml:space="preserve"> </w:t>
      </w:r>
      <w:r>
        <w:t>Russian,</w:t>
      </w:r>
      <w:r>
        <w:rPr>
          <w:spacing w:val="-7"/>
        </w:rPr>
        <w:t xml:space="preserve"> </w:t>
      </w:r>
      <w:r>
        <w:rPr>
          <w:spacing w:val="-2"/>
        </w:rPr>
        <w:t>Persian</w:t>
      </w:r>
    </w:p>
    <w:p w14:paraId="63B47C93" w14:textId="77777777" w:rsidR="00000000" w:rsidRDefault="00DB5719">
      <w:pPr>
        <w:pStyle w:val="BodyText"/>
        <w:kinsoku w:val="0"/>
        <w:overflowPunct w:val="0"/>
        <w:spacing w:before="1"/>
        <w:ind w:left="1400" w:right="1022"/>
      </w:pPr>
      <w:r>
        <w:t>Ancient:</w:t>
      </w:r>
      <w:r>
        <w:rPr>
          <w:spacing w:val="-3"/>
        </w:rPr>
        <w:t xml:space="preserve"> </w:t>
      </w:r>
      <w:r>
        <w:t>Sanskrit,</w:t>
      </w:r>
      <w:r>
        <w:rPr>
          <w:spacing w:val="-3"/>
        </w:rPr>
        <w:t xml:space="preserve"> </w:t>
      </w:r>
      <w:r>
        <w:t>Buddhist</w:t>
      </w:r>
      <w:r>
        <w:rPr>
          <w:spacing w:val="-5"/>
        </w:rPr>
        <w:t xml:space="preserve"> </w:t>
      </w:r>
      <w:r>
        <w:t>Hybrid</w:t>
      </w:r>
      <w:r>
        <w:rPr>
          <w:spacing w:val="-3"/>
        </w:rPr>
        <w:t xml:space="preserve"> </w:t>
      </w:r>
      <w:r>
        <w:t>Sanskrit,</w:t>
      </w:r>
      <w:r>
        <w:rPr>
          <w:spacing w:val="-3"/>
        </w:rPr>
        <w:t xml:space="preserve"> </w:t>
      </w:r>
      <w:r>
        <w:t>Pahlavi,</w:t>
      </w:r>
      <w:r>
        <w:rPr>
          <w:spacing w:val="-6"/>
        </w:rPr>
        <w:t xml:space="preserve"> </w:t>
      </w:r>
      <w:r>
        <w:t>Manichaean</w:t>
      </w:r>
      <w:r>
        <w:rPr>
          <w:spacing w:val="-6"/>
        </w:rPr>
        <w:t xml:space="preserve"> </w:t>
      </w:r>
      <w:r>
        <w:t>(Middle</w:t>
      </w:r>
      <w:r>
        <w:rPr>
          <w:spacing w:val="-3"/>
        </w:rPr>
        <w:t xml:space="preserve"> </w:t>
      </w:r>
      <w:r>
        <w:t>Persian</w:t>
      </w:r>
      <w:r>
        <w:rPr>
          <w:spacing w:val="-3"/>
        </w:rPr>
        <w:t xml:space="preserve"> </w:t>
      </w:r>
      <w:r>
        <w:t>and</w:t>
      </w:r>
      <w:r>
        <w:rPr>
          <w:spacing w:val="-3"/>
        </w:rPr>
        <w:t xml:space="preserve"> </w:t>
      </w:r>
      <w:r>
        <w:t xml:space="preserve">Parthian), </w:t>
      </w:r>
      <w:proofErr w:type="spellStart"/>
      <w:r>
        <w:t>Avestan</w:t>
      </w:r>
      <w:proofErr w:type="spellEnd"/>
      <w:r>
        <w:t>, Aramaic, Tocharian</w:t>
      </w:r>
    </w:p>
    <w:p w14:paraId="1E1C091E" w14:textId="77777777" w:rsidR="00000000" w:rsidRDefault="00DB5719">
      <w:pPr>
        <w:pStyle w:val="BodyText"/>
        <w:kinsoku w:val="0"/>
        <w:overflowPunct w:val="0"/>
        <w:spacing w:before="1"/>
        <w:ind w:left="1400" w:right="1022"/>
        <w:sectPr w:rsidR="00000000">
          <w:pgSz w:w="12240" w:h="15840"/>
          <w:pgMar w:top="1360" w:right="560" w:bottom="1220" w:left="40" w:header="0" w:footer="1024" w:gutter="0"/>
          <w:cols w:space="720"/>
          <w:noEndnote/>
        </w:sectPr>
      </w:pPr>
    </w:p>
    <w:p w14:paraId="34968516" w14:textId="77777777" w:rsidR="00000000" w:rsidRDefault="00DB5719">
      <w:pPr>
        <w:pStyle w:val="Heading4"/>
        <w:kinsoku w:val="0"/>
        <w:overflowPunct w:val="0"/>
        <w:spacing w:before="78" w:line="240" w:lineRule="auto"/>
        <w:rPr>
          <w:spacing w:val="-5"/>
        </w:rPr>
      </w:pPr>
      <w:r>
        <w:t xml:space="preserve">FU </w:t>
      </w:r>
      <w:r>
        <w:rPr>
          <w:spacing w:val="-5"/>
        </w:rPr>
        <w:t>Ma</w:t>
      </w:r>
    </w:p>
    <w:p w14:paraId="0D7C77E2" w14:textId="77777777" w:rsidR="00000000" w:rsidRDefault="00DB5719">
      <w:pPr>
        <w:pStyle w:val="BodyText"/>
        <w:kinsoku w:val="0"/>
        <w:overflowPunct w:val="0"/>
        <w:rPr>
          <w:b/>
          <w:bCs/>
          <w:sz w:val="24"/>
          <w:szCs w:val="24"/>
        </w:rPr>
      </w:pPr>
    </w:p>
    <w:p w14:paraId="7B0FD93D" w14:textId="77777777" w:rsidR="00000000" w:rsidRDefault="00DB5719">
      <w:pPr>
        <w:pStyle w:val="BodyText"/>
        <w:kinsoku w:val="0"/>
        <w:overflowPunct w:val="0"/>
        <w:spacing w:before="139"/>
        <w:ind w:left="1400"/>
        <w:rPr>
          <w:spacing w:val="-4"/>
        </w:rPr>
      </w:pPr>
      <w:r>
        <w:t>(+86)</w:t>
      </w:r>
      <w:r>
        <w:rPr>
          <w:spacing w:val="-4"/>
        </w:rPr>
        <w:t xml:space="preserve"> </w:t>
      </w:r>
      <w:r>
        <w:t>185</w:t>
      </w:r>
      <w:r>
        <w:rPr>
          <w:spacing w:val="-2"/>
        </w:rPr>
        <w:t xml:space="preserve"> </w:t>
      </w:r>
      <w:r>
        <w:t>1151</w:t>
      </w:r>
      <w:r>
        <w:rPr>
          <w:spacing w:val="-1"/>
        </w:rPr>
        <w:t xml:space="preserve"> </w:t>
      </w:r>
      <w:r>
        <w:rPr>
          <w:spacing w:val="-4"/>
        </w:rPr>
        <w:t>9573</w:t>
      </w:r>
    </w:p>
    <w:p w14:paraId="2A0DE595" w14:textId="77777777" w:rsidR="00000000" w:rsidRDefault="00DB5719">
      <w:pPr>
        <w:pStyle w:val="BodyText"/>
        <w:kinsoku w:val="0"/>
        <w:overflowPunct w:val="0"/>
        <w:spacing w:before="1"/>
        <w:ind w:left="1399" w:right="8303"/>
        <w:rPr>
          <w:spacing w:val="-2"/>
        </w:rPr>
      </w:pPr>
      <w:hyperlink r:id="rId31" w:history="1">
        <w:r>
          <w:rPr>
            <w:spacing w:val="-2"/>
          </w:rPr>
          <w:t>fumallen@163.com</w:t>
        </w:r>
      </w:hyperlink>
      <w:r>
        <w:rPr>
          <w:spacing w:val="-2"/>
        </w:rPr>
        <w:t xml:space="preserve"> </w:t>
      </w:r>
      <w:hyperlink r:id="rId32" w:history="1">
        <w:r>
          <w:rPr>
            <w:spacing w:val="-2"/>
          </w:rPr>
          <w:t>fuma@pku.edu.cn</w:t>
        </w:r>
      </w:hyperlink>
    </w:p>
    <w:p w14:paraId="722D58AC" w14:textId="77777777" w:rsidR="00000000" w:rsidRDefault="00DB5719">
      <w:pPr>
        <w:pStyle w:val="BodyText"/>
        <w:kinsoku w:val="0"/>
        <w:overflowPunct w:val="0"/>
        <w:spacing w:before="3"/>
        <w:ind w:left="1399"/>
        <w:rPr>
          <w:spacing w:val="-2"/>
        </w:rPr>
      </w:pPr>
      <w:proofErr w:type="spellStart"/>
      <w:r>
        <w:t>Yiheyuan</w:t>
      </w:r>
      <w:proofErr w:type="spellEnd"/>
      <w:r>
        <w:rPr>
          <w:spacing w:val="-6"/>
        </w:rPr>
        <w:t xml:space="preserve"> </w:t>
      </w:r>
      <w:r>
        <w:t>Road</w:t>
      </w:r>
      <w:r>
        <w:rPr>
          <w:spacing w:val="-5"/>
        </w:rPr>
        <w:t xml:space="preserve"> </w:t>
      </w:r>
      <w:r>
        <w:t>No.5,</w:t>
      </w:r>
      <w:r>
        <w:rPr>
          <w:spacing w:val="-4"/>
        </w:rPr>
        <w:t xml:space="preserve"> </w:t>
      </w:r>
      <w:r>
        <w:t>History</w:t>
      </w:r>
      <w:r>
        <w:rPr>
          <w:spacing w:val="-7"/>
        </w:rPr>
        <w:t xml:space="preserve"> </w:t>
      </w:r>
      <w:r>
        <w:t>Department,</w:t>
      </w:r>
      <w:r>
        <w:rPr>
          <w:spacing w:val="-4"/>
        </w:rPr>
        <w:t xml:space="preserve"> </w:t>
      </w:r>
      <w:r>
        <w:t>Peking</w:t>
      </w:r>
      <w:r>
        <w:rPr>
          <w:spacing w:val="-14"/>
        </w:rPr>
        <w:t xml:space="preserve"> </w:t>
      </w:r>
      <w:r>
        <w:t>University,</w:t>
      </w:r>
      <w:r>
        <w:rPr>
          <w:spacing w:val="-4"/>
        </w:rPr>
        <w:t xml:space="preserve"> </w:t>
      </w:r>
      <w:r>
        <w:t>Beijing,</w:t>
      </w:r>
      <w:r>
        <w:rPr>
          <w:spacing w:val="-4"/>
        </w:rPr>
        <w:t xml:space="preserve"> </w:t>
      </w:r>
      <w:r>
        <w:t>China</w:t>
      </w:r>
      <w:r>
        <w:rPr>
          <w:spacing w:val="-6"/>
        </w:rPr>
        <w:t xml:space="preserve"> </w:t>
      </w:r>
      <w:r>
        <w:rPr>
          <w:spacing w:val="-2"/>
        </w:rPr>
        <w:t>100871</w:t>
      </w:r>
    </w:p>
    <w:p w14:paraId="50AFACA1" w14:textId="77777777" w:rsidR="00000000" w:rsidRDefault="00DB5719">
      <w:pPr>
        <w:pStyle w:val="BodyText"/>
        <w:kinsoku w:val="0"/>
        <w:overflowPunct w:val="0"/>
        <w:spacing w:before="7"/>
      </w:pPr>
    </w:p>
    <w:p w14:paraId="7E7E76EC" w14:textId="77777777" w:rsidR="00000000" w:rsidRDefault="00DB5719">
      <w:pPr>
        <w:pStyle w:val="Heading4"/>
        <w:kinsoku w:val="0"/>
        <w:overflowPunct w:val="0"/>
        <w:spacing w:line="240" w:lineRule="auto"/>
        <w:ind w:left="1399"/>
        <w:rPr>
          <w:spacing w:val="-2"/>
        </w:rPr>
      </w:pPr>
      <w:r>
        <w:t>Current</w:t>
      </w:r>
      <w:r>
        <w:rPr>
          <w:spacing w:val="-6"/>
        </w:rPr>
        <w:t xml:space="preserve"> </w:t>
      </w:r>
      <w:r>
        <w:rPr>
          <w:spacing w:val="-2"/>
        </w:rPr>
        <w:t>Position</w:t>
      </w:r>
    </w:p>
    <w:p w14:paraId="54A54527" w14:textId="77777777" w:rsidR="00000000" w:rsidRDefault="00DB5719">
      <w:pPr>
        <w:pStyle w:val="BodyText"/>
        <w:kinsoku w:val="0"/>
        <w:overflowPunct w:val="0"/>
        <w:spacing w:before="86"/>
        <w:ind w:left="1399"/>
        <w:rPr>
          <w:spacing w:val="-2"/>
        </w:rPr>
      </w:pPr>
      <w:r>
        <w:t>Post-doctoral</w:t>
      </w:r>
      <w:r>
        <w:rPr>
          <w:spacing w:val="-8"/>
        </w:rPr>
        <w:t xml:space="preserve"> </w:t>
      </w:r>
      <w:r>
        <w:t>researcher</w:t>
      </w:r>
      <w:r>
        <w:rPr>
          <w:spacing w:val="-4"/>
        </w:rPr>
        <w:t xml:space="preserve"> </w:t>
      </w:r>
      <w:r>
        <w:t>at</w:t>
      </w:r>
      <w:r>
        <w:rPr>
          <w:spacing w:val="-7"/>
        </w:rPr>
        <w:t xml:space="preserve"> </w:t>
      </w:r>
      <w:r>
        <w:t>History</w:t>
      </w:r>
      <w:r>
        <w:rPr>
          <w:spacing w:val="-8"/>
        </w:rPr>
        <w:t xml:space="preserve"> </w:t>
      </w:r>
      <w:r>
        <w:t>Department,</w:t>
      </w:r>
      <w:r>
        <w:rPr>
          <w:spacing w:val="-5"/>
        </w:rPr>
        <w:t xml:space="preserve"> </w:t>
      </w:r>
      <w:r>
        <w:t>Peking</w:t>
      </w:r>
      <w:r>
        <w:rPr>
          <w:spacing w:val="-8"/>
        </w:rPr>
        <w:t xml:space="preserve"> </w:t>
      </w:r>
      <w:r>
        <w:rPr>
          <w:spacing w:val="-2"/>
        </w:rPr>
        <w:t>University</w:t>
      </w:r>
    </w:p>
    <w:p w14:paraId="635AC81A" w14:textId="77777777" w:rsidR="00000000" w:rsidRDefault="00DB5719">
      <w:pPr>
        <w:pStyle w:val="BodyText"/>
        <w:kinsoku w:val="0"/>
        <w:overflowPunct w:val="0"/>
        <w:spacing w:before="1"/>
        <w:ind w:left="1400" w:right="1022" w:hanging="1"/>
      </w:pPr>
      <w:r>
        <w:t>Project: Studies on the history of the Silk Road in West China and Central Asia (9</w:t>
      </w:r>
      <w:r>
        <w:rPr>
          <w:vertAlign w:val="superscript"/>
        </w:rPr>
        <w:t>th</w:t>
      </w:r>
      <w:r>
        <w:t>-13</w:t>
      </w:r>
      <w:r>
        <w:rPr>
          <w:vertAlign w:val="superscript"/>
        </w:rPr>
        <w:t>th</w:t>
      </w:r>
      <w:r>
        <w:t xml:space="preserve"> centuries) Research</w:t>
      </w:r>
      <w:r>
        <w:rPr>
          <w:spacing w:val="-5"/>
        </w:rPr>
        <w:t xml:space="preserve"> </w:t>
      </w:r>
      <w:r>
        <w:t>interests:</w:t>
      </w:r>
      <w:r>
        <w:rPr>
          <w:spacing w:val="-1"/>
        </w:rPr>
        <w:t xml:space="preserve"> </w:t>
      </w:r>
      <w:r>
        <w:t>Central</w:t>
      </w:r>
      <w:r>
        <w:rPr>
          <w:spacing w:val="-4"/>
        </w:rPr>
        <w:t xml:space="preserve"> </w:t>
      </w:r>
      <w:r>
        <w:t>Asian</w:t>
      </w:r>
      <w:r>
        <w:rPr>
          <w:spacing w:val="-2"/>
        </w:rPr>
        <w:t xml:space="preserve"> </w:t>
      </w:r>
      <w:r>
        <w:t>history,</w:t>
      </w:r>
      <w:r>
        <w:rPr>
          <w:spacing w:val="-2"/>
        </w:rPr>
        <w:t xml:space="preserve"> </w:t>
      </w:r>
      <w:r>
        <w:t>History</w:t>
      </w:r>
      <w:r>
        <w:rPr>
          <w:spacing w:val="-5"/>
        </w:rPr>
        <w:t xml:space="preserve"> </w:t>
      </w:r>
      <w:r>
        <w:t>of</w:t>
      </w:r>
      <w:r>
        <w:rPr>
          <w:spacing w:val="-1"/>
        </w:rPr>
        <w:t xml:space="preserve"> </w:t>
      </w:r>
      <w:r>
        <w:t>the</w:t>
      </w:r>
      <w:r>
        <w:rPr>
          <w:spacing w:val="-2"/>
        </w:rPr>
        <w:t xml:space="preserve"> </w:t>
      </w:r>
      <w:r>
        <w:t>West</w:t>
      </w:r>
      <w:r>
        <w:rPr>
          <w:spacing w:val="-1"/>
        </w:rPr>
        <w:t xml:space="preserve"> </w:t>
      </w:r>
      <w:r>
        <w:t>Uighurs,</w:t>
      </w:r>
      <w:r>
        <w:rPr>
          <w:spacing w:val="-2"/>
        </w:rPr>
        <w:t xml:space="preserve"> </w:t>
      </w:r>
      <w:r>
        <w:t>unearthed</w:t>
      </w:r>
      <w:r>
        <w:rPr>
          <w:spacing w:val="-7"/>
        </w:rPr>
        <w:t xml:space="preserve"> </w:t>
      </w:r>
      <w:r>
        <w:t>manuscripts</w:t>
      </w:r>
      <w:r>
        <w:rPr>
          <w:spacing w:val="-4"/>
        </w:rPr>
        <w:t xml:space="preserve"> </w:t>
      </w:r>
      <w:r>
        <w:t>from Turfan and Dunhuang in Chinese and Old Turkic.</w:t>
      </w:r>
    </w:p>
    <w:p w14:paraId="2CBB6C9B" w14:textId="77777777" w:rsidR="00000000" w:rsidRDefault="00DB5719">
      <w:pPr>
        <w:pStyle w:val="BodyText"/>
        <w:kinsoku w:val="0"/>
        <w:overflowPunct w:val="0"/>
        <w:spacing w:before="11"/>
      </w:pPr>
    </w:p>
    <w:p w14:paraId="2D424403" w14:textId="77777777" w:rsidR="00000000" w:rsidRDefault="00DB5719">
      <w:pPr>
        <w:pStyle w:val="Heading4"/>
        <w:kinsoku w:val="0"/>
        <w:overflowPunct w:val="0"/>
        <w:spacing w:line="240" w:lineRule="auto"/>
        <w:rPr>
          <w:spacing w:val="-2"/>
        </w:rPr>
      </w:pPr>
      <w:r>
        <w:rPr>
          <w:spacing w:val="-2"/>
        </w:rPr>
        <w:t>Education</w:t>
      </w:r>
    </w:p>
    <w:p w14:paraId="6237E86D" w14:textId="77777777" w:rsidR="00000000" w:rsidRDefault="00DB5719">
      <w:pPr>
        <w:pStyle w:val="BodyText"/>
        <w:tabs>
          <w:tab w:val="left" w:pos="2391"/>
          <w:tab w:val="left" w:pos="9655"/>
        </w:tabs>
        <w:kinsoku w:val="0"/>
        <w:overflowPunct w:val="0"/>
        <w:spacing w:before="104"/>
        <w:ind w:left="1400"/>
        <w:rPr>
          <w:spacing w:val="-4"/>
        </w:rPr>
      </w:pPr>
      <w:r>
        <w:rPr>
          <w:b/>
          <w:bCs/>
          <w:spacing w:val="-5"/>
        </w:rPr>
        <w:t>PhD</w:t>
      </w:r>
      <w:r>
        <w:rPr>
          <w:b/>
          <w:bCs/>
        </w:rPr>
        <w:tab/>
      </w:r>
      <w:r>
        <w:t>Peking</w:t>
      </w:r>
      <w:r>
        <w:rPr>
          <w:spacing w:val="-10"/>
        </w:rPr>
        <w:t xml:space="preserve"> </w:t>
      </w:r>
      <w:r>
        <w:t>University,</w:t>
      </w:r>
      <w:r>
        <w:rPr>
          <w:spacing w:val="-5"/>
        </w:rPr>
        <w:t xml:space="preserve"> </w:t>
      </w:r>
      <w:r>
        <w:rPr>
          <w:spacing w:val="-4"/>
        </w:rPr>
        <w:t>China</w:t>
      </w:r>
      <w:r>
        <w:tab/>
        <w:t xml:space="preserve">Jul. </w:t>
      </w:r>
      <w:r>
        <w:rPr>
          <w:spacing w:val="-4"/>
        </w:rPr>
        <w:t>2017</w:t>
      </w:r>
    </w:p>
    <w:p w14:paraId="15DC866D" w14:textId="77777777" w:rsidR="00000000" w:rsidRDefault="00DB5719">
      <w:pPr>
        <w:pStyle w:val="BodyText"/>
        <w:kinsoku w:val="0"/>
        <w:overflowPunct w:val="0"/>
        <w:spacing w:before="4"/>
        <w:ind w:left="2391" w:right="4921"/>
        <w:rPr>
          <w:spacing w:val="-2"/>
        </w:rPr>
      </w:pPr>
      <w:r>
        <w:t>History</w:t>
      </w:r>
      <w:r>
        <w:rPr>
          <w:spacing w:val="-14"/>
        </w:rPr>
        <w:t xml:space="preserve"> </w:t>
      </w:r>
      <w:r>
        <w:t>Department,</w:t>
      </w:r>
      <w:r>
        <w:rPr>
          <w:spacing w:val="-12"/>
        </w:rPr>
        <w:t xml:space="preserve"> </w:t>
      </w:r>
      <w:r>
        <w:t>Chinese</w:t>
      </w:r>
      <w:r>
        <w:rPr>
          <w:spacing w:val="-12"/>
        </w:rPr>
        <w:t xml:space="preserve"> </w:t>
      </w:r>
      <w:r>
        <w:t xml:space="preserve">History </w:t>
      </w:r>
      <w:r>
        <w:rPr>
          <w:spacing w:val="-2"/>
        </w:rPr>
        <w:t>Dissertation:</w:t>
      </w:r>
    </w:p>
    <w:p w14:paraId="481DBB7E" w14:textId="77777777" w:rsidR="00000000" w:rsidRDefault="00DB5719">
      <w:pPr>
        <w:pStyle w:val="BodyText"/>
        <w:kinsoku w:val="0"/>
        <w:overflowPunct w:val="0"/>
        <w:spacing w:before="15" w:line="252" w:lineRule="exact"/>
        <w:ind w:left="3111"/>
        <w:rPr>
          <w:i/>
          <w:iCs/>
          <w:spacing w:val="-2"/>
        </w:rPr>
      </w:pPr>
      <w:r>
        <w:rPr>
          <w:i/>
          <w:iCs/>
        </w:rPr>
        <w:t>The</w:t>
      </w:r>
      <w:r>
        <w:rPr>
          <w:i/>
          <w:iCs/>
          <w:spacing w:val="-5"/>
        </w:rPr>
        <w:t xml:space="preserve"> </w:t>
      </w:r>
      <w:r>
        <w:rPr>
          <w:i/>
          <w:iCs/>
        </w:rPr>
        <w:t>West</w:t>
      </w:r>
      <w:r>
        <w:rPr>
          <w:i/>
          <w:iCs/>
          <w:spacing w:val="-1"/>
        </w:rPr>
        <w:t xml:space="preserve"> </w:t>
      </w:r>
      <w:r>
        <w:rPr>
          <w:i/>
          <w:iCs/>
        </w:rPr>
        <w:t>Uighur</w:t>
      </w:r>
      <w:r>
        <w:rPr>
          <w:i/>
          <w:iCs/>
          <w:spacing w:val="-2"/>
        </w:rPr>
        <w:t xml:space="preserve"> </w:t>
      </w:r>
      <w:r>
        <w:rPr>
          <w:i/>
          <w:iCs/>
        </w:rPr>
        <w:t>Kingdom</w:t>
      </w:r>
      <w:r>
        <w:rPr>
          <w:i/>
          <w:iCs/>
          <w:spacing w:val="-6"/>
        </w:rPr>
        <w:t xml:space="preserve"> </w:t>
      </w:r>
      <w:r>
        <w:rPr>
          <w:i/>
          <w:iCs/>
        </w:rPr>
        <w:t>and</w:t>
      </w:r>
      <w:r>
        <w:rPr>
          <w:i/>
          <w:iCs/>
          <w:spacing w:val="-2"/>
        </w:rPr>
        <w:t xml:space="preserve"> </w:t>
      </w:r>
      <w:r>
        <w:rPr>
          <w:i/>
          <w:iCs/>
        </w:rPr>
        <w:t>the</w:t>
      </w:r>
      <w:r>
        <w:rPr>
          <w:i/>
          <w:iCs/>
          <w:spacing w:val="-2"/>
        </w:rPr>
        <w:t xml:space="preserve"> </w:t>
      </w:r>
      <w:r>
        <w:rPr>
          <w:i/>
          <w:iCs/>
        </w:rPr>
        <w:t>Silk</w:t>
      </w:r>
      <w:r>
        <w:rPr>
          <w:i/>
          <w:iCs/>
          <w:spacing w:val="-2"/>
        </w:rPr>
        <w:t xml:space="preserve"> Road:</w:t>
      </w:r>
    </w:p>
    <w:p w14:paraId="37AEBDF2" w14:textId="77777777" w:rsidR="00000000" w:rsidRDefault="00DB5719">
      <w:pPr>
        <w:pStyle w:val="BodyText"/>
        <w:kinsoku w:val="0"/>
        <w:overflowPunct w:val="0"/>
        <w:spacing w:line="252" w:lineRule="exact"/>
        <w:ind w:left="3111"/>
        <w:rPr>
          <w:i/>
          <w:iCs/>
          <w:spacing w:val="-2"/>
        </w:rPr>
      </w:pPr>
      <w:r>
        <w:rPr>
          <w:i/>
          <w:iCs/>
        </w:rPr>
        <w:t>A</w:t>
      </w:r>
      <w:r>
        <w:rPr>
          <w:i/>
          <w:iCs/>
          <w:spacing w:val="-6"/>
        </w:rPr>
        <w:t xml:space="preserve"> </w:t>
      </w:r>
      <w:r>
        <w:rPr>
          <w:i/>
          <w:iCs/>
        </w:rPr>
        <w:t>Study</w:t>
      </w:r>
      <w:r>
        <w:rPr>
          <w:i/>
          <w:iCs/>
          <w:spacing w:val="-4"/>
        </w:rPr>
        <w:t xml:space="preserve"> </w:t>
      </w:r>
      <w:r>
        <w:rPr>
          <w:i/>
          <w:iCs/>
        </w:rPr>
        <w:t>on</w:t>
      </w:r>
      <w:r>
        <w:rPr>
          <w:i/>
          <w:iCs/>
          <w:spacing w:val="-3"/>
        </w:rPr>
        <w:t xml:space="preserve"> </w:t>
      </w:r>
      <w:r>
        <w:rPr>
          <w:i/>
          <w:iCs/>
        </w:rPr>
        <w:t>the</w:t>
      </w:r>
      <w:r>
        <w:rPr>
          <w:i/>
          <w:iCs/>
          <w:spacing w:val="-2"/>
        </w:rPr>
        <w:t xml:space="preserve"> </w:t>
      </w:r>
      <w:r>
        <w:rPr>
          <w:i/>
          <w:iCs/>
        </w:rPr>
        <w:t>History</w:t>
      </w:r>
      <w:r>
        <w:rPr>
          <w:i/>
          <w:iCs/>
          <w:spacing w:val="-3"/>
        </w:rPr>
        <w:t xml:space="preserve"> </w:t>
      </w:r>
      <w:r>
        <w:rPr>
          <w:i/>
          <w:iCs/>
        </w:rPr>
        <w:t>of</w:t>
      </w:r>
      <w:r>
        <w:rPr>
          <w:i/>
          <w:iCs/>
          <w:spacing w:val="-1"/>
        </w:rPr>
        <w:t xml:space="preserve"> </w:t>
      </w:r>
      <w:r>
        <w:rPr>
          <w:i/>
          <w:iCs/>
        </w:rPr>
        <w:t>the</w:t>
      </w:r>
      <w:r>
        <w:rPr>
          <w:i/>
          <w:iCs/>
          <w:spacing w:val="-3"/>
        </w:rPr>
        <w:t xml:space="preserve"> </w:t>
      </w:r>
      <w:r>
        <w:rPr>
          <w:i/>
          <w:iCs/>
        </w:rPr>
        <w:t>Eastern</w:t>
      </w:r>
      <w:r>
        <w:rPr>
          <w:i/>
          <w:iCs/>
          <w:spacing w:val="-2"/>
        </w:rPr>
        <w:t xml:space="preserve"> </w:t>
      </w:r>
      <w:r>
        <w:rPr>
          <w:i/>
          <w:iCs/>
        </w:rPr>
        <w:t>Tianshan</w:t>
      </w:r>
      <w:r>
        <w:rPr>
          <w:i/>
          <w:iCs/>
          <w:spacing w:val="-3"/>
        </w:rPr>
        <w:t xml:space="preserve"> </w:t>
      </w:r>
      <w:r>
        <w:rPr>
          <w:i/>
          <w:iCs/>
        </w:rPr>
        <w:t>Region</w:t>
      </w:r>
      <w:r>
        <w:rPr>
          <w:i/>
          <w:iCs/>
          <w:spacing w:val="-5"/>
        </w:rPr>
        <w:t xml:space="preserve"> </w:t>
      </w:r>
      <w:r>
        <w:rPr>
          <w:i/>
          <w:iCs/>
        </w:rPr>
        <w:t>(9th-13</w:t>
      </w:r>
      <w:r>
        <w:rPr>
          <w:i/>
          <w:iCs/>
        </w:rPr>
        <w:t>th</w:t>
      </w:r>
      <w:r>
        <w:rPr>
          <w:i/>
          <w:iCs/>
          <w:spacing w:val="-2"/>
        </w:rPr>
        <w:t xml:space="preserve"> centuries)</w:t>
      </w:r>
    </w:p>
    <w:p w14:paraId="45B9B957" w14:textId="77777777" w:rsidR="00000000" w:rsidRDefault="00DB5719">
      <w:pPr>
        <w:pStyle w:val="BodyText"/>
        <w:kinsoku w:val="0"/>
        <w:overflowPunct w:val="0"/>
        <w:spacing w:before="11"/>
        <w:ind w:left="2391"/>
        <w:rPr>
          <w:spacing w:val="-2"/>
        </w:rPr>
      </w:pPr>
      <w:r>
        <w:t>Supervisor:</w:t>
      </w:r>
      <w:r>
        <w:rPr>
          <w:spacing w:val="-5"/>
        </w:rPr>
        <w:t xml:space="preserve"> </w:t>
      </w:r>
      <w:r>
        <w:t>Prof.</w:t>
      </w:r>
      <w:r>
        <w:rPr>
          <w:spacing w:val="-6"/>
        </w:rPr>
        <w:t xml:space="preserve"> </w:t>
      </w:r>
      <w:r>
        <w:t>RONG</w:t>
      </w:r>
      <w:r>
        <w:rPr>
          <w:spacing w:val="-6"/>
        </w:rPr>
        <w:t xml:space="preserve"> </w:t>
      </w:r>
      <w:r>
        <w:rPr>
          <w:spacing w:val="-2"/>
        </w:rPr>
        <w:t>Xinjiang</w:t>
      </w:r>
    </w:p>
    <w:p w14:paraId="010822F0" w14:textId="77777777" w:rsidR="00000000" w:rsidRDefault="00DB5719">
      <w:pPr>
        <w:pStyle w:val="BodyText"/>
        <w:kinsoku w:val="0"/>
        <w:overflowPunct w:val="0"/>
        <w:spacing w:before="10"/>
        <w:rPr>
          <w:sz w:val="23"/>
          <w:szCs w:val="23"/>
        </w:rPr>
      </w:pPr>
    </w:p>
    <w:tbl>
      <w:tblPr>
        <w:tblStyle w:val="TableGrid"/>
        <w:tblW w:w="0" w:type="auto"/>
        <w:jc w:val="center"/>
        <w:tblLayout w:type="fixed"/>
        <w:tblLook w:val="0020" w:firstRow="1" w:lastRow="0" w:firstColumn="0" w:lastColumn="0" w:noHBand="0" w:noVBand="0"/>
      </w:tblPr>
      <w:tblGrid>
        <w:gridCol w:w="712"/>
        <w:gridCol w:w="6712"/>
        <w:gridCol w:w="1770"/>
      </w:tblGrid>
      <w:tr w:rsidR="00000000" w14:paraId="52B5258A" w14:textId="77777777" w:rsidTr="00F5573D">
        <w:trPr>
          <w:trHeight w:val="249"/>
          <w:jc w:val="center"/>
        </w:trPr>
        <w:tc>
          <w:tcPr>
            <w:tcW w:w="712" w:type="dxa"/>
          </w:tcPr>
          <w:p w14:paraId="30310CFB" w14:textId="77777777" w:rsidR="00000000" w:rsidRDefault="00DB5719">
            <w:pPr>
              <w:pStyle w:val="TableParagraph"/>
              <w:kinsoku w:val="0"/>
              <w:overflowPunct w:val="0"/>
              <w:spacing w:line="229" w:lineRule="exact"/>
              <w:ind w:left="50"/>
              <w:rPr>
                <w:b/>
                <w:bCs/>
                <w:spacing w:val="-5"/>
                <w:sz w:val="22"/>
                <w:szCs w:val="22"/>
              </w:rPr>
            </w:pPr>
            <w:r>
              <w:rPr>
                <w:b/>
                <w:bCs/>
                <w:spacing w:val="-5"/>
                <w:sz w:val="22"/>
                <w:szCs w:val="22"/>
              </w:rPr>
              <w:t>MS</w:t>
            </w:r>
          </w:p>
        </w:tc>
        <w:tc>
          <w:tcPr>
            <w:tcW w:w="6712" w:type="dxa"/>
          </w:tcPr>
          <w:p w14:paraId="64CBD113" w14:textId="77777777" w:rsidR="00000000" w:rsidRDefault="00DB5719">
            <w:pPr>
              <w:pStyle w:val="TableParagraph"/>
              <w:kinsoku w:val="0"/>
              <w:overflowPunct w:val="0"/>
              <w:spacing w:line="229" w:lineRule="exact"/>
              <w:ind w:left="329"/>
              <w:rPr>
                <w:spacing w:val="-4"/>
                <w:sz w:val="22"/>
                <w:szCs w:val="22"/>
              </w:rPr>
            </w:pPr>
            <w:r>
              <w:rPr>
                <w:sz w:val="22"/>
                <w:szCs w:val="22"/>
              </w:rPr>
              <w:t>Peking</w:t>
            </w:r>
            <w:r>
              <w:rPr>
                <w:spacing w:val="-10"/>
                <w:sz w:val="22"/>
                <w:szCs w:val="22"/>
              </w:rPr>
              <w:t xml:space="preserve"> </w:t>
            </w:r>
            <w:r>
              <w:rPr>
                <w:sz w:val="22"/>
                <w:szCs w:val="22"/>
              </w:rPr>
              <w:t>University,</w:t>
            </w:r>
            <w:r>
              <w:rPr>
                <w:spacing w:val="-4"/>
                <w:sz w:val="22"/>
                <w:szCs w:val="22"/>
              </w:rPr>
              <w:t xml:space="preserve"> China</w:t>
            </w:r>
          </w:p>
        </w:tc>
        <w:tc>
          <w:tcPr>
            <w:tcW w:w="1770" w:type="dxa"/>
          </w:tcPr>
          <w:p w14:paraId="7A20ADB6" w14:textId="77777777" w:rsidR="00000000" w:rsidRDefault="00DB5719">
            <w:pPr>
              <w:pStyle w:val="TableParagraph"/>
              <w:kinsoku w:val="0"/>
              <w:overflowPunct w:val="0"/>
              <w:spacing w:line="229" w:lineRule="exact"/>
              <w:ind w:left="0" w:right="48"/>
              <w:jc w:val="right"/>
              <w:rPr>
                <w:spacing w:val="-4"/>
                <w:sz w:val="22"/>
                <w:szCs w:val="22"/>
              </w:rPr>
            </w:pPr>
            <w:r>
              <w:rPr>
                <w:sz w:val="22"/>
                <w:szCs w:val="22"/>
              </w:rPr>
              <w:t xml:space="preserve">Jul. </w:t>
            </w:r>
            <w:r>
              <w:rPr>
                <w:spacing w:val="-4"/>
                <w:sz w:val="22"/>
                <w:szCs w:val="22"/>
              </w:rPr>
              <w:t>2013</w:t>
            </w:r>
          </w:p>
        </w:tc>
      </w:tr>
      <w:tr w:rsidR="00000000" w14:paraId="75CB52AC" w14:textId="77777777" w:rsidTr="00F5573D">
        <w:trPr>
          <w:trHeight w:val="254"/>
          <w:jc w:val="center"/>
        </w:trPr>
        <w:tc>
          <w:tcPr>
            <w:tcW w:w="712" w:type="dxa"/>
          </w:tcPr>
          <w:p w14:paraId="0A6DF3E1" w14:textId="77777777" w:rsidR="00000000" w:rsidRDefault="00DB5719">
            <w:pPr>
              <w:pStyle w:val="TableParagraph"/>
              <w:kinsoku w:val="0"/>
              <w:overflowPunct w:val="0"/>
              <w:ind w:left="0"/>
              <w:rPr>
                <w:sz w:val="18"/>
                <w:szCs w:val="18"/>
              </w:rPr>
            </w:pPr>
          </w:p>
        </w:tc>
        <w:tc>
          <w:tcPr>
            <w:tcW w:w="6712" w:type="dxa"/>
          </w:tcPr>
          <w:p w14:paraId="3731C2ED" w14:textId="77777777" w:rsidR="00000000" w:rsidRDefault="00DB5719">
            <w:pPr>
              <w:pStyle w:val="TableParagraph"/>
              <w:kinsoku w:val="0"/>
              <w:overflowPunct w:val="0"/>
              <w:spacing w:line="234" w:lineRule="exact"/>
              <w:ind w:left="329"/>
              <w:rPr>
                <w:spacing w:val="-2"/>
                <w:sz w:val="22"/>
                <w:szCs w:val="22"/>
              </w:rPr>
            </w:pPr>
            <w:r>
              <w:rPr>
                <w:sz w:val="22"/>
                <w:szCs w:val="22"/>
              </w:rPr>
              <w:t>History</w:t>
            </w:r>
            <w:r>
              <w:rPr>
                <w:spacing w:val="-8"/>
                <w:sz w:val="22"/>
                <w:szCs w:val="22"/>
              </w:rPr>
              <w:t xml:space="preserve"> </w:t>
            </w:r>
            <w:r>
              <w:rPr>
                <w:sz w:val="22"/>
                <w:szCs w:val="22"/>
              </w:rPr>
              <w:t>Department,</w:t>
            </w:r>
            <w:r>
              <w:rPr>
                <w:spacing w:val="-5"/>
                <w:sz w:val="22"/>
                <w:szCs w:val="22"/>
              </w:rPr>
              <w:t xml:space="preserve"> </w:t>
            </w:r>
            <w:r>
              <w:rPr>
                <w:sz w:val="22"/>
                <w:szCs w:val="22"/>
              </w:rPr>
              <w:t>Chinese</w:t>
            </w:r>
            <w:r>
              <w:rPr>
                <w:spacing w:val="-5"/>
                <w:sz w:val="22"/>
                <w:szCs w:val="22"/>
              </w:rPr>
              <w:t xml:space="preserve"> </w:t>
            </w:r>
            <w:r>
              <w:rPr>
                <w:spacing w:val="-2"/>
                <w:sz w:val="22"/>
                <w:szCs w:val="22"/>
              </w:rPr>
              <w:t>History</w:t>
            </w:r>
          </w:p>
        </w:tc>
        <w:tc>
          <w:tcPr>
            <w:tcW w:w="1770" w:type="dxa"/>
          </w:tcPr>
          <w:p w14:paraId="0B0FBCD1" w14:textId="77777777" w:rsidR="00000000" w:rsidRDefault="00DB5719">
            <w:pPr>
              <w:pStyle w:val="TableParagraph"/>
              <w:kinsoku w:val="0"/>
              <w:overflowPunct w:val="0"/>
              <w:ind w:left="0"/>
              <w:rPr>
                <w:sz w:val="18"/>
                <w:szCs w:val="18"/>
              </w:rPr>
            </w:pPr>
          </w:p>
        </w:tc>
      </w:tr>
      <w:tr w:rsidR="00000000" w14:paraId="49DBF7A4" w14:textId="77777777" w:rsidTr="00F5573D">
        <w:trPr>
          <w:trHeight w:val="760"/>
          <w:jc w:val="center"/>
        </w:trPr>
        <w:tc>
          <w:tcPr>
            <w:tcW w:w="712" w:type="dxa"/>
          </w:tcPr>
          <w:p w14:paraId="142F8BE5" w14:textId="77777777" w:rsidR="00000000" w:rsidRDefault="00DB5719">
            <w:pPr>
              <w:pStyle w:val="TableParagraph"/>
              <w:kinsoku w:val="0"/>
              <w:overflowPunct w:val="0"/>
              <w:ind w:left="0"/>
            </w:pPr>
          </w:p>
          <w:p w14:paraId="7F1689F5" w14:textId="77777777" w:rsidR="00000000" w:rsidRDefault="00DB5719">
            <w:pPr>
              <w:pStyle w:val="TableParagraph"/>
              <w:kinsoku w:val="0"/>
              <w:overflowPunct w:val="0"/>
              <w:spacing w:before="1"/>
              <w:ind w:left="0"/>
              <w:rPr>
                <w:sz w:val="20"/>
                <w:szCs w:val="20"/>
              </w:rPr>
            </w:pPr>
          </w:p>
          <w:p w14:paraId="1EB77DEF" w14:textId="77777777" w:rsidR="00000000" w:rsidRDefault="00DB5719">
            <w:pPr>
              <w:pStyle w:val="TableParagraph"/>
              <w:kinsoku w:val="0"/>
              <w:overflowPunct w:val="0"/>
              <w:spacing w:line="233" w:lineRule="exact"/>
              <w:ind w:left="50"/>
              <w:rPr>
                <w:b/>
                <w:bCs/>
                <w:spacing w:val="-5"/>
                <w:sz w:val="22"/>
                <w:szCs w:val="22"/>
              </w:rPr>
            </w:pPr>
            <w:r>
              <w:rPr>
                <w:b/>
                <w:bCs/>
                <w:spacing w:val="-5"/>
                <w:sz w:val="22"/>
                <w:szCs w:val="22"/>
              </w:rPr>
              <w:t>BS</w:t>
            </w:r>
          </w:p>
        </w:tc>
        <w:tc>
          <w:tcPr>
            <w:tcW w:w="6712" w:type="dxa"/>
          </w:tcPr>
          <w:p w14:paraId="0066EC1B" w14:textId="77777777" w:rsidR="00000000" w:rsidRDefault="00DB5719">
            <w:pPr>
              <w:pStyle w:val="TableParagraph"/>
              <w:kinsoku w:val="0"/>
              <w:overflowPunct w:val="0"/>
              <w:spacing w:line="249" w:lineRule="exact"/>
              <w:ind w:left="329"/>
              <w:rPr>
                <w:spacing w:val="-2"/>
                <w:sz w:val="22"/>
                <w:szCs w:val="22"/>
              </w:rPr>
            </w:pPr>
            <w:r>
              <w:rPr>
                <w:sz w:val="22"/>
                <w:szCs w:val="22"/>
              </w:rPr>
              <w:t>Supervisor:</w:t>
            </w:r>
            <w:r>
              <w:rPr>
                <w:spacing w:val="-5"/>
                <w:sz w:val="22"/>
                <w:szCs w:val="22"/>
              </w:rPr>
              <w:t xml:space="preserve"> </w:t>
            </w:r>
            <w:r>
              <w:rPr>
                <w:sz w:val="22"/>
                <w:szCs w:val="22"/>
              </w:rPr>
              <w:t>Prof.</w:t>
            </w:r>
            <w:r>
              <w:rPr>
                <w:spacing w:val="-6"/>
                <w:sz w:val="22"/>
                <w:szCs w:val="22"/>
              </w:rPr>
              <w:t xml:space="preserve"> </w:t>
            </w:r>
            <w:r>
              <w:rPr>
                <w:sz w:val="22"/>
                <w:szCs w:val="22"/>
              </w:rPr>
              <w:t>RONG</w:t>
            </w:r>
            <w:r>
              <w:rPr>
                <w:spacing w:val="-6"/>
                <w:sz w:val="22"/>
                <w:szCs w:val="22"/>
              </w:rPr>
              <w:t xml:space="preserve"> </w:t>
            </w:r>
            <w:r>
              <w:rPr>
                <w:spacing w:val="-2"/>
                <w:sz w:val="22"/>
                <w:szCs w:val="22"/>
              </w:rPr>
              <w:t>Xinjiang</w:t>
            </w:r>
          </w:p>
          <w:p w14:paraId="077C76B8" w14:textId="77777777" w:rsidR="00000000" w:rsidRDefault="00DB5719">
            <w:pPr>
              <w:pStyle w:val="TableParagraph"/>
              <w:kinsoku w:val="0"/>
              <w:overflowPunct w:val="0"/>
              <w:spacing w:before="5"/>
              <w:ind w:left="0"/>
              <w:rPr>
                <w:sz w:val="22"/>
                <w:szCs w:val="22"/>
              </w:rPr>
            </w:pPr>
          </w:p>
          <w:p w14:paraId="4CE31915" w14:textId="77777777" w:rsidR="00000000" w:rsidRDefault="00DB5719">
            <w:pPr>
              <w:pStyle w:val="TableParagraph"/>
              <w:kinsoku w:val="0"/>
              <w:overflowPunct w:val="0"/>
              <w:spacing w:line="233" w:lineRule="exact"/>
              <w:ind w:left="329"/>
              <w:rPr>
                <w:spacing w:val="-2"/>
                <w:sz w:val="22"/>
                <w:szCs w:val="22"/>
              </w:rPr>
            </w:pPr>
            <w:r>
              <w:rPr>
                <w:sz w:val="22"/>
                <w:szCs w:val="22"/>
              </w:rPr>
              <w:t>Renmin</w:t>
            </w:r>
            <w:r>
              <w:rPr>
                <w:spacing w:val="-4"/>
                <w:sz w:val="22"/>
                <w:szCs w:val="22"/>
              </w:rPr>
              <w:t xml:space="preserve"> </w:t>
            </w:r>
            <w:r>
              <w:rPr>
                <w:sz w:val="22"/>
                <w:szCs w:val="22"/>
              </w:rPr>
              <w:t>University</w:t>
            </w:r>
            <w:r>
              <w:rPr>
                <w:spacing w:val="-6"/>
                <w:sz w:val="22"/>
                <w:szCs w:val="22"/>
              </w:rPr>
              <w:t xml:space="preserve"> </w:t>
            </w:r>
            <w:r>
              <w:rPr>
                <w:sz w:val="22"/>
                <w:szCs w:val="22"/>
              </w:rPr>
              <w:t>of</w:t>
            </w:r>
            <w:r>
              <w:rPr>
                <w:spacing w:val="-2"/>
                <w:sz w:val="22"/>
                <w:szCs w:val="22"/>
              </w:rPr>
              <w:t xml:space="preserve"> </w:t>
            </w:r>
            <w:r>
              <w:rPr>
                <w:sz w:val="22"/>
                <w:szCs w:val="22"/>
              </w:rPr>
              <w:t>China</w:t>
            </w:r>
            <w:r>
              <w:rPr>
                <w:spacing w:val="-4"/>
                <w:sz w:val="22"/>
                <w:szCs w:val="22"/>
              </w:rPr>
              <w:t xml:space="preserve"> </w:t>
            </w:r>
            <w:r>
              <w:rPr>
                <w:sz w:val="22"/>
                <w:szCs w:val="22"/>
              </w:rPr>
              <w:t>School</w:t>
            </w:r>
            <w:r>
              <w:rPr>
                <w:spacing w:val="-2"/>
                <w:sz w:val="22"/>
                <w:szCs w:val="22"/>
              </w:rPr>
              <w:t xml:space="preserve"> </w:t>
            </w:r>
            <w:r>
              <w:rPr>
                <w:sz w:val="22"/>
                <w:szCs w:val="22"/>
              </w:rPr>
              <w:t>of</w:t>
            </w:r>
            <w:r>
              <w:rPr>
                <w:spacing w:val="-5"/>
                <w:sz w:val="22"/>
                <w:szCs w:val="22"/>
              </w:rPr>
              <w:t xml:space="preserve"> </w:t>
            </w:r>
            <w:r>
              <w:rPr>
                <w:sz w:val="22"/>
                <w:szCs w:val="22"/>
              </w:rPr>
              <w:t>International</w:t>
            </w:r>
            <w:r>
              <w:rPr>
                <w:spacing w:val="-2"/>
                <w:sz w:val="22"/>
                <w:szCs w:val="22"/>
              </w:rPr>
              <w:t xml:space="preserve"> Relations</w:t>
            </w:r>
          </w:p>
        </w:tc>
        <w:tc>
          <w:tcPr>
            <w:tcW w:w="1770" w:type="dxa"/>
          </w:tcPr>
          <w:p w14:paraId="3F46113D" w14:textId="77777777" w:rsidR="00000000" w:rsidRDefault="00DB5719">
            <w:pPr>
              <w:pStyle w:val="TableParagraph"/>
              <w:kinsoku w:val="0"/>
              <w:overflowPunct w:val="0"/>
              <w:ind w:left="0"/>
            </w:pPr>
          </w:p>
          <w:p w14:paraId="7E101AD0" w14:textId="77777777" w:rsidR="00000000" w:rsidRDefault="00DB5719">
            <w:pPr>
              <w:pStyle w:val="TableParagraph"/>
              <w:kinsoku w:val="0"/>
              <w:overflowPunct w:val="0"/>
              <w:spacing w:before="1"/>
              <w:ind w:left="0"/>
              <w:rPr>
                <w:sz w:val="20"/>
                <w:szCs w:val="20"/>
              </w:rPr>
            </w:pPr>
          </w:p>
          <w:p w14:paraId="4AE18C9B" w14:textId="77777777" w:rsidR="00000000" w:rsidRDefault="00DB5719">
            <w:pPr>
              <w:pStyle w:val="TableParagraph"/>
              <w:kinsoku w:val="0"/>
              <w:overflowPunct w:val="0"/>
              <w:spacing w:line="233" w:lineRule="exact"/>
              <w:ind w:left="0" w:right="48"/>
              <w:jc w:val="right"/>
              <w:rPr>
                <w:spacing w:val="-4"/>
                <w:sz w:val="22"/>
                <w:szCs w:val="22"/>
              </w:rPr>
            </w:pPr>
            <w:r>
              <w:rPr>
                <w:sz w:val="22"/>
                <w:szCs w:val="22"/>
              </w:rPr>
              <w:t xml:space="preserve">Jul. </w:t>
            </w:r>
            <w:r>
              <w:rPr>
                <w:spacing w:val="-4"/>
                <w:sz w:val="22"/>
                <w:szCs w:val="22"/>
              </w:rPr>
              <w:t>2008</w:t>
            </w:r>
          </w:p>
        </w:tc>
      </w:tr>
    </w:tbl>
    <w:p w14:paraId="16B8268C" w14:textId="77777777" w:rsidR="00000000" w:rsidRDefault="00DB5719">
      <w:pPr>
        <w:pStyle w:val="BodyText"/>
        <w:kinsoku w:val="0"/>
        <w:overflowPunct w:val="0"/>
        <w:rPr>
          <w:sz w:val="24"/>
          <w:szCs w:val="24"/>
        </w:rPr>
      </w:pPr>
    </w:p>
    <w:p w14:paraId="31AB85C7" w14:textId="77777777" w:rsidR="00000000" w:rsidRDefault="00DB5719">
      <w:pPr>
        <w:pStyle w:val="BodyText"/>
        <w:kinsoku w:val="0"/>
        <w:overflowPunct w:val="0"/>
        <w:spacing w:before="7"/>
        <w:rPr>
          <w:sz w:val="20"/>
          <w:szCs w:val="20"/>
        </w:rPr>
      </w:pPr>
    </w:p>
    <w:p w14:paraId="1C37F09F" w14:textId="77777777" w:rsidR="00000000" w:rsidRDefault="00DB5719">
      <w:pPr>
        <w:pStyle w:val="Heading4"/>
        <w:kinsoku w:val="0"/>
        <w:overflowPunct w:val="0"/>
        <w:spacing w:line="240" w:lineRule="auto"/>
        <w:rPr>
          <w:spacing w:val="-2"/>
        </w:rPr>
      </w:pPr>
      <w:r>
        <w:t>Oversea</w:t>
      </w:r>
      <w:r>
        <w:rPr>
          <w:spacing w:val="-2"/>
        </w:rPr>
        <w:t xml:space="preserve"> Experience</w:t>
      </w:r>
    </w:p>
    <w:p w14:paraId="2916C89F" w14:textId="77777777" w:rsidR="00000000" w:rsidRDefault="00DB5719">
      <w:pPr>
        <w:pStyle w:val="BodyText"/>
        <w:tabs>
          <w:tab w:val="left" w:pos="8403"/>
        </w:tabs>
        <w:kinsoku w:val="0"/>
        <w:overflowPunct w:val="0"/>
        <w:spacing w:before="86"/>
        <w:ind w:left="1400"/>
        <w:rPr>
          <w:spacing w:val="-4"/>
        </w:rPr>
      </w:pPr>
      <w:r>
        <w:rPr>
          <w:b/>
          <w:bCs/>
        </w:rPr>
        <w:t>Joint</w:t>
      </w:r>
      <w:r>
        <w:rPr>
          <w:b/>
          <w:bCs/>
          <w:spacing w:val="-4"/>
        </w:rPr>
        <w:t xml:space="preserve"> </w:t>
      </w:r>
      <w:r>
        <w:rPr>
          <w:b/>
          <w:bCs/>
        </w:rPr>
        <w:t>PhD</w:t>
      </w:r>
      <w:r>
        <w:rPr>
          <w:b/>
          <w:bCs/>
          <w:spacing w:val="-1"/>
        </w:rPr>
        <w:t xml:space="preserve"> </w:t>
      </w:r>
      <w:r>
        <w:rPr>
          <w:b/>
          <w:bCs/>
          <w:spacing w:val="-2"/>
        </w:rPr>
        <w:t>program</w:t>
      </w:r>
      <w:r>
        <w:rPr>
          <w:b/>
          <w:bCs/>
        </w:rPr>
        <w:tab/>
      </w:r>
      <w:r>
        <w:t>Oct.</w:t>
      </w:r>
      <w:r>
        <w:rPr>
          <w:spacing w:val="-3"/>
        </w:rPr>
        <w:t xml:space="preserve"> </w:t>
      </w:r>
      <w:r>
        <w:t>2014—Oct.</w:t>
      </w:r>
      <w:r>
        <w:rPr>
          <w:spacing w:val="-5"/>
        </w:rPr>
        <w:t xml:space="preserve"> </w:t>
      </w:r>
      <w:r>
        <w:rPr>
          <w:spacing w:val="-4"/>
        </w:rPr>
        <w:t>2016</w:t>
      </w:r>
    </w:p>
    <w:p w14:paraId="6A1B52D3" w14:textId="77777777" w:rsidR="00000000" w:rsidRDefault="00DB5719">
      <w:pPr>
        <w:pStyle w:val="BodyText"/>
        <w:kinsoku w:val="0"/>
        <w:overflowPunct w:val="0"/>
        <w:spacing w:before="3" w:line="237" w:lineRule="auto"/>
        <w:ind w:left="1400" w:right="5828"/>
      </w:pPr>
      <w:r>
        <w:t>Free</w:t>
      </w:r>
      <w:r>
        <w:rPr>
          <w:spacing w:val="-7"/>
        </w:rPr>
        <w:t xml:space="preserve"> </w:t>
      </w:r>
      <w:r>
        <w:t>University</w:t>
      </w:r>
      <w:r>
        <w:rPr>
          <w:spacing w:val="-9"/>
        </w:rPr>
        <w:t xml:space="preserve"> </w:t>
      </w:r>
      <w:r>
        <w:t>Berlin,</w:t>
      </w:r>
      <w:r>
        <w:rPr>
          <w:spacing w:val="-7"/>
        </w:rPr>
        <w:t xml:space="preserve"> </w:t>
      </w:r>
      <w:r>
        <w:t>Germany</w:t>
      </w:r>
      <w:r>
        <w:rPr>
          <w:spacing w:val="-9"/>
        </w:rPr>
        <w:t xml:space="preserve"> </w:t>
      </w:r>
      <w:r>
        <w:t>“Languages</w:t>
      </w:r>
      <w:r>
        <w:rPr>
          <w:spacing w:val="-7"/>
        </w:rPr>
        <w:t xml:space="preserve"> </w:t>
      </w:r>
      <w:r>
        <w:t>and Cultures of the Silk Road”</w:t>
      </w:r>
    </w:p>
    <w:p w14:paraId="35456B67" w14:textId="77777777" w:rsidR="00000000" w:rsidRDefault="00DB5719">
      <w:pPr>
        <w:pStyle w:val="BodyText"/>
        <w:kinsoku w:val="0"/>
        <w:overflowPunct w:val="0"/>
        <w:spacing w:before="4"/>
        <w:ind w:left="1400"/>
        <w:rPr>
          <w:spacing w:val="-2"/>
        </w:rPr>
      </w:pPr>
      <w:r>
        <w:t>Supervisor:</w:t>
      </w:r>
      <w:r>
        <w:rPr>
          <w:spacing w:val="-6"/>
        </w:rPr>
        <w:t xml:space="preserve"> </w:t>
      </w:r>
      <w:r>
        <w:t>Prof.</w:t>
      </w:r>
      <w:r>
        <w:rPr>
          <w:spacing w:val="-6"/>
        </w:rPr>
        <w:t xml:space="preserve"> </w:t>
      </w:r>
      <w:r>
        <w:t>Desmond</w:t>
      </w:r>
      <w:r>
        <w:rPr>
          <w:spacing w:val="-7"/>
        </w:rPr>
        <w:t xml:space="preserve"> </w:t>
      </w:r>
      <w:r>
        <w:t>Durkin-</w:t>
      </w:r>
      <w:proofErr w:type="spellStart"/>
      <w:r>
        <w:t>Meisterernst</w:t>
      </w:r>
      <w:proofErr w:type="spellEnd"/>
      <w:r>
        <w:t>,</w:t>
      </w:r>
      <w:r>
        <w:rPr>
          <w:spacing w:val="-6"/>
        </w:rPr>
        <w:t xml:space="preserve"> </w:t>
      </w:r>
      <w:r>
        <w:t>Dr.</w:t>
      </w:r>
      <w:r>
        <w:rPr>
          <w:spacing w:val="-9"/>
        </w:rPr>
        <w:t xml:space="preserve"> </w:t>
      </w:r>
      <w:proofErr w:type="spellStart"/>
      <w:r>
        <w:t>Yukiyo</w:t>
      </w:r>
      <w:proofErr w:type="spellEnd"/>
      <w:r>
        <w:rPr>
          <w:spacing w:val="-6"/>
        </w:rPr>
        <w:t xml:space="preserve"> </w:t>
      </w:r>
      <w:r>
        <w:rPr>
          <w:spacing w:val="-2"/>
        </w:rPr>
        <w:t>Kasai</w:t>
      </w:r>
    </w:p>
    <w:p w14:paraId="433626D5" w14:textId="77777777" w:rsidR="00000000" w:rsidRDefault="00DB5719">
      <w:pPr>
        <w:pStyle w:val="BodyText"/>
        <w:kinsoku w:val="0"/>
        <w:overflowPunct w:val="0"/>
        <w:spacing w:before="8"/>
        <w:rPr>
          <w:sz w:val="23"/>
          <w:szCs w:val="23"/>
        </w:rPr>
      </w:pPr>
    </w:p>
    <w:p w14:paraId="0F7CA01C" w14:textId="77777777" w:rsidR="00000000" w:rsidRDefault="00DB5719">
      <w:pPr>
        <w:pStyle w:val="BodyText"/>
        <w:tabs>
          <w:tab w:val="left" w:pos="8323"/>
        </w:tabs>
        <w:kinsoku w:val="0"/>
        <w:overflowPunct w:val="0"/>
        <w:ind w:left="1400"/>
        <w:rPr>
          <w:spacing w:val="-4"/>
        </w:rPr>
      </w:pPr>
      <w:r>
        <w:rPr>
          <w:b/>
          <w:bCs/>
        </w:rPr>
        <w:t>Summer</w:t>
      </w:r>
      <w:r>
        <w:rPr>
          <w:b/>
          <w:bCs/>
          <w:spacing w:val="-8"/>
        </w:rPr>
        <w:t xml:space="preserve"> </w:t>
      </w:r>
      <w:r>
        <w:rPr>
          <w:b/>
          <w:bCs/>
          <w:spacing w:val="-2"/>
        </w:rPr>
        <w:t>school</w:t>
      </w:r>
      <w:r>
        <w:rPr>
          <w:b/>
          <w:bCs/>
        </w:rPr>
        <w:tab/>
      </w:r>
      <w:r>
        <w:t>Aug.</w:t>
      </w:r>
      <w:r>
        <w:rPr>
          <w:spacing w:val="-3"/>
        </w:rPr>
        <w:t xml:space="preserve"> </w:t>
      </w:r>
      <w:r>
        <w:t>2016—Sep.</w:t>
      </w:r>
      <w:r>
        <w:rPr>
          <w:spacing w:val="-3"/>
        </w:rPr>
        <w:t xml:space="preserve"> </w:t>
      </w:r>
      <w:r>
        <w:rPr>
          <w:spacing w:val="-4"/>
        </w:rPr>
        <w:t>2016</w:t>
      </w:r>
    </w:p>
    <w:p w14:paraId="3B1706C6" w14:textId="77777777" w:rsidR="00000000" w:rsidRDefault="00DB5719">
      <w:pPr>
        <w:pStyle w:val="BodyText"/>
        <w:kinsoku w:val="0"/>
        <w:overflowPunct w:val="0"/>
        <w:spacing w:before="1"/>
        <w:ind w:left="1400" w:right="3300"/>
      </w:pPr>
      <w:r>
        <w:t>Berlin</w:t>
      </w:r>
      <w:r>
        <w:rPr>
          <w:spacing w:val="-4"/>
        </w:rPr>
        <w:t xml:space="preserve"> </w:t>
      </w:r>
      <w:r>
        <w:t>Brandenburg</w:t>
      </w:r>
      <w:r>
        <w:rPr>
          <w:spacing w:val="-7"/>
        </w:rPr>
        <w:t xml:space="preserve"> </w:t>
      </w:r>
      <w:r>
        <w:t>Academy</w:t>
      </w:r>
      <w:r>
        <w:rPr>
          <w:spacing w:val="-7"/>
        </w:rPr>
        <w:t xml:space="preserve"> </w:t>
      </w:r>
      <w:r>
        <w:t>of</w:t>
      </w:r>
      <w:r>
        <w:rPr>
          <w:spacing w:val="-3"/>
        </w:rPr>
        <w:t xml:space="preserve"> </w:t>
      </w:r>
      <w:r>
        <w:t>Sciences</w:t>
      </w:r>
      <w:r>
        <w:rPr>
          <w:spacing w:val="-4"/>
        </w:rPr>
        <w:t xml:space="preserve"> </w:t>
      </w:r>
      <w:r>
        <w:t>and</w:t>
      </w:r>
      <w:r>
        <w:rPr>
          <w:spacing w:val="-4"/>
        </w:rPr>
        <w:t xml:space="preserve"> </w:t>
      </w:r>
      <w:r>
        <w:t>Humanities</w:t>
      </w:r>
      <w:r>
        <w:rPr>
          <w:spacing w:val="-6"/>
        </w:rPr>
        <w:t xml:space="preserve"> </w:t>
      </w:r>
      <w:r>
        <w:t>“Sogdians</w:t>
      </w:r>
      <w:r>
        <w:rPr>
          <w:spacing w:val="-6"/>
        </w:rPr>
        <w:t xml:space="preserve"> </w:t>
      </w:r>
      <w:r>
        <w:t>and Turks on the Silk Road”</w:t>
      </w:r>
    </w:p>
    <w:p w14:paraId="7D6BA109" w14:textId="77777777" w:rsidR="00000000" w:rsidRDefault="00DB5719">
      <w:pPr>
        <w:pStyle w:val="BodyText"/>
        <w:kinsoku w:val="0"/>
        <w:overflowPunct w:val="0"/>
        <w:spacing w:before="10"/>
        <w:rPr>
          <w:sz w:val="24"/>
          <w:szCs w:val="24"/>
        </w:rPr>
      </w:pPr>
    </w:p>
    <w:p w14:paraId="250DBE92" w14:textId="77777777" w:rsidR="00000000" w:rsidRDefault="00DB5719">
      <w:pPr>
        <w:pStyle w:val="BodyText"/>
        <w:tabs>
          <w:tab w:val="left" w:pos="8336"/>
        </w:tabs>
        <w:kinsoku w:val="0"/>
        <w:overflowPunct w:val="0"/>
        <w:ind w:left="1400"/>
        <w:rPr>
          <w:spacing w:val="-4"/>
        </w:rPr>
      </w:pPr>
      <w:r>
        <w:rPr>
          <w:b/>
          <w:bCs/>
        </w:rPr>
        <w:t>Exchange</w:t>
      </w:r>
      <w:r>
        <w:rPr>
          <w:b/>
          <w:bCs/>
          <w:spacing w:val="-8"/>
        </w:rPr>
        <w:t xml:space="preserve"> </w:t>
      </w:r>
      <w:r>
        <w:rPr>
          <w:b/>
          <w:bCs/>
          <w:spacing w:val="-2"/>
        </w:rPr>
        <w:t>study</w:t>
      </w:r>
      <w:r>
        <w:rPr>
          <w:b/>
          <w:bCs/>
        </w:rPr>
        <w:tab/>
      </w:r>
      <w:r>
        <w:t>Jan.</w:t>
      </w:r>
      <w:r>
        <w:rPr>
          <w:spacing w:val="-4"/>
        </w:rPr>
        <w:t xml:space="preserve"> </w:t>
      </w:r>
      <w:r>
        <w:t>2011—May.</w:t>
      </w:r>
      <w:r>
        <w:rPr>
          <w:spacing w:val="-4"/>
        </w:rPr>
        <w:t xml:space="preserve"> 2011</w:t>
      </w:r>
    </w:p>
    <w:p w14:paraId="1B54BAE3" w14:textId="77777777" w:rsidR="00000000" w:rsidRDefault="00DB5719">
      <w:pPr>
        <w:pStyle w:val="BodyText"/>
        <w:kinsoku w:val="0"/>
        <w:overflowPunct w:val="0"/>
        <w:spacing w:before="23"/>
        <w:ind w:left="1400"/>
        <w:rPr>
          <w:spacing w:val="-2"/>
        </w:rPr>
      </w:pPr>
      <w:r>
        <w:t>Helsinki</w:t>
      </w:r>
      <w:r>
        <w:rPr>
          <w:spacing w:val="-6"/>
        </w:rPr>
        <w:t xml:space="preserve"> </w:t>
      </w:r>
      <w:r>
        <w:t>University,</w:t>
      </w:r>
      <w:r>
        <w:rPr>
          <w:spacing w:val="-6"/>
        </w:rPr>
        <w:t xml:space="preserve"> </w:t>
      </w:r>
      <w:r>
        <w:rPr>
          <w:spacing w:val="-2"/>
        </w:rPr>
        <w:t>Finland</w:t>
      </w:r>
    </w:p>
    <w:p w14:paraId="1C9253C2" w14:textId="77777777" w:rsidR="00000000" w:rsidRDefault="00DB5719">
      <w:pPr>
        <w:pStyle w:val="BodyText"/>
        <w:kinsoku w:val="0"/>
        <w:overflowPunct w:val="0"/>
        <w:spacing w:before="4"/>
        <w:ind w:left="1400" w:right="5828"/>
      </w:pPr>
      <w:r>
        <w:t>Department</w:t>
      </w:r>
      <w:r>
        <w:rPr>
          <w:spacing w:val="-6"/>
        </w:rPr>
        <w:t xml:space="preserve"> </w:t>
      </w:r>
      <w:r>
        <w:t>of</w:t>
      </w:r>
      <w:r>
        <w:rPr>
          <w:spacing w:val="-9"/>
        </w:rPr>
        <w:t xml:space="preserve"> </w:t>
      </w:r>
      <w:r>
        <w:t>World</w:t>
      </w:r>
      <w:r>
        <w:rPr>
          <w:spacing w:val="-7"/>
        </w:rPr>
        <w:t xml:space="preserve"> </w:t>
      </w:r>
      <w:r>
        <w:t>Cultures,</w:t>
      </w:r>
      <w:r>
        <w:rPr>
          <w:spacing w:val="-7"/>
        </w:rPr>
        <w:t xml:space="preserve"> </w:t>
      </w:r>
      <w:r>
        <w:t>Altaic</w:t>
      </w:r>
      <w:r>
        <w:rPr>
          <w:spacing w:val="-7"/>
        </w:rPr>
        <w:t xml:space="preserve"> </w:t>
      </w:r>
      <w:r>
        <w:t xml:space="preserve">Studies Supervisor: </w:t>
      </w:r>
      <w:proofErr w:type="spellStart"/>
      <w:r>
        <w:t>Doc.Volker</w:t>
      </w:r>
      <w:proofErr w:type="spellEnd"/>
      <w:r>
        <w:t xml:space="preserve"> </w:t>
      </w:r>
      <w:proofErr w:type="spellStart"/>
      <w:r>
        <w:t>Rybatzki</w:t>
      </w:r>
      <w:proofErr w:type="spellEnd"/>
    </w:p>
    <w:p w14:paraId="34A40348" w14:textId="77777777" w:rsidR="00000000" w:rsidRDefault="00DB5719">
      <w:pPr>
        <w:pStyle w:val="BodyText"/>
        <w:kinsoku w:val="0"/>
        <w:overflowPunct w:val="0"/>
        <w:spacing w:before="4"/>
        <w:ind w:left="1400" w:right="5828"/>
        <w:sectPr w:rsidR="00000000">
          <w:pgSz w:w="12240" w:h="15840"/>
          <w:pgMar w:top="1360" w:right="560" w:bottom="1220" w:left="40" w:header="0" w:footer="1024" w:gutter="0"/>
          <w:cols w:space="720"/>
          <w:noEndnote/>
        </w:sectPr>
      </w:pPr>
    </w:p>
    <w:p w14:paraId="131EB7C7" w14:textId="77777777" w:rsidR="00000000" w:rsidRDefault="00DB5719">
      <w:pPr>
        <w:pStyle w:val="Heading4"/>
        <w:kinsoku w:val="0"/>
        <w:overflowPunct w:val="0"/>
        <w:spacing w:before="78" w:line="240" w:lineRule="auto"/>
        <w:rPr>
          <w:spacing w:val="-2"/>
        </w:rPr>
      </w:pPr>
      <w:r>
        <w:rPr>
          <w:spacing w:val="-2"/>
        </w:rPr>
        <w:t>Publications</w:t>
      </w:r>
    </w:p>
    <w:p w14:paraId="1C7CFFDF" w14:textId="77777777" w:rsidR="00000000" w:rsidRDefault="00DB5719">
      <w:pPr>
        <w:pStyle w:val="Heading5"/>
        <w:kinsoku w:val="0"/>
        <w:overflowPunct w:val="0"/>
        <w:ind w:left="1400"/>
        <w:rPr>
          <w:spacing w:val="-2"/>
        </w:rPr>
      </w:pPr>
      <w:bookmarkStart w:id="1" w:name="Journal Publications"/>
      <w:bookmarkEnd w:id="1"/>
      <w:r>
        <w:t>Journal</w:t>
      </w:r>
      <w:r>
        <w:rPr>
          <w:spacing w:val="-1"/>
        </w:rPr>
        <w:t xml:space="preserve"> </w:t>
      </w:r>
      <w:r>
        <w:rPr>
          <w:spacing w:val="-2"/>
        </w:rPr>
        <w:t>Publications</w:t>
      </w:r>
    </w:p>
    <w:p w14:paraId="0270D8CB" w14:textId="77777777" w:rsidR="00000000" w:rsidRDefault="00DB5719">
      <w:pPr>
        <w:pStyle w:val="BodyText"/>
        <w:kinsoku w:val="0"/>
        <w:overflowPunct w:val="0"/>
        <w:spacing w:before="9"/>
        <w:rPr>
          <w:b/>
          <w:bCs/>
          <w:i/>
          <w:iCs/>
          <w:sz w:val="21"/>
          <w:szCs w:val="21"/>
        </w:rPr>
      </w:pPr>
    </w:p>
    <w:p w14:paraId="3E39A1DD" w14:textId="77777777" w:rsidR="00000000" w:rsidRDefault="00DB5719">
      <w:pPr>
        <w:pStyle w:val="ListParagraph"/>
        <w:numPr>
          <w:ilvl w:val="2"/>
          <w:numId w:val="7"/>
        </w:numPr>
        <w:tabs>
          <w:tab w:val="left" w:pos="2616"/>
        </w:tabs>
        <w:kinsoku w:val="0"/>
        <w:overflowPunct w:val="0"/>
        <w:spacing w:before="1" w:line="254" w:lineRule="auto"/>
        <w:ind w:right="1383"/>
        <w:rPr>
          <w:sz w:val="22"/>
          <w:szCs w:val="22"/>
        </w:rPr>
      </w:pPr>
      <w:r>
        <w:rPr>
          <w:sz w:val="22"/>
          <w:szCs w:val="22"/>
        </w:rPr>
        <w:t>“The</w:t>
      </w:r>
      <w:r>
        <w:rPr>
          <w:spacing w:val="-3"/>
          <w:sz w:val="22"/>
          <w:szCs w:val="22"/>
        </w:rPr>
        <w:t xml:space="preserve"> </w:t>
      </w:r>
      <w:r>
        <w:rPr>
          <w:sz w:val="22"/>
          <w:szCs w:val="22"/>
        </w:rPr>
        <w:t>City</w:t>
      </w:r>
      <w:r>
        <w:rPr>
          <w:spacing w:val="-6"/>
          <w:sz w:val="22"/>
          <w:szCs w:val="22"/>
        </w:rPr>
        <w:t xml:space="preserve"> </w:t>
      </w:r>
      <w:r>
        <w:rPr>
          <w:sz w:val="22"/>
          <w:szCs w:val="22"/>
        </w:rPr>
        <w:t>of</w:t>
      </w:r>
      <w:r>
        <w:rPr>
          <w:spacing w:val="-2"/>
          <w:sz w:val="22"/>
          <w:szCs w:val="22"/>
        </w:rPr>
        <w:t xml:space="preserve"> </w:t>
      </w:r>
      <w:proofErr w:type="spellStart"/>
      <w:r>
        <w:rPr>
          <w:sz w:val="22"/>
          <w:szCs w:val="22"/>
        </w:rPr>
        <w:t>Beiting</w:t>
      </w:r>
      <w:proofErr w:type="spellEnd"/>
      <w:r>
        <w:rPr>
          <w:spacing w:val="-6"/>
          <w:sz w:val="22"/>
          <w:szCs w:val="22"/>
        </w:rPr>
        <w:t xml:space="preserve"> </w:t>
      </w:r>
      <w:r>
        <w:rPr>
          <w:sz w:val="22"/>
          <w:szCs w:val="22"/>
        </w:rPr>
        <w:t>(</w:t>
      </w:r>
      <w:proofErr w:type="spellStart"/>
      <w:r>
        <w:rPr>
          <w:sz w:val="22"/>
          <w:szCs w:val="22"/>
        </w:rPr>
        <w:t>Bešbal</w:t>
      </w:r>
      <w:r>
        <w:rPr>
          <w:sz w:val="22"/>
          <w:szCs w:val="22"/>
        </w:rPr>
        <w:t>ı</w:t>
      </w:r>
      <w:r>
        <w:rPr>
          <w:sz w:val="22"/>
          <w:szCs w:val="22"/>
        </w:rPr>
        <w:t>k</w:t>
      </w:r>
      <w:proofErr w:type="spellEnd"/>
      <w:r>
        <w:rPr>
          <w:sz w:val="22"/>
          <w:szCs w:val="22"/>
        </w:rPr>
        <w:t>)</w:t>
      </w:r>
      <w:r>
        <w:rPr>
          <w:spacing w:val="-2"/>
          <w:sz w:val="22"/>
          <w:szCs w:val="22"/>
        </w:rPr>
        <w:t xml:space="preserve"> </w:t>
      </w:r>
      <w:r>
        <w:rPr>
          <w:sz w:val="22"/>
          <w:szCs w:val="22"/>
        </w:rPr>
        <w:t>during</w:t>
      </w:r>
      <w:r>
        <w:rPr>
          <w:spacing w:val="-6"/>
          <w:sz w:val="22"/>
          <w:szCs w:val="22"/>
        </w:rPr>
        <w:t xml:space="preserve"> </w:t>
      </w:r>
      <w:r>
        <w:rPr>
          <w:sz w:val="22"/>
          <w:szCs w:val="22"/>
        </w:rPr>
        <w:t>the</w:t>
      </w:r>
      <w:r>
        <w:rPr>
          <w:spacing w:val="-3"/>
          <w:sz w:val="22"/>
          <w:szCs w:val="22"/>
        </w:rPr>
        <w:t xml:space="preserve"> </w:t>
      </w:r>
      <w:r>
        <w:rPr>
          <w:sz w:val="22"/>
          <w:szCs w:val="22"/>
        </w:rPr>
        <w:t>9th-13th</w:t>
      </w:r>
      <w:r>
        <w:rPr>
          <w:spacing w:val="-3"/>
          <w:sz w:val="22"/>
          <w:szCs w:val="22"/>
        </w:rPr>
        <w:t xml:space="preserve"> </w:t>
      </w:r>
      <w:r>
        <w:rPr>
          <w:sz w:val="22"/>
          <w:szCs w:val="22"/>
        </w:rPr>
        <w:t>Century:</w:t>
      </w:r>
      <w:r>
        <w:rPr>
          <w:spacing w:val="-2"/>
          <w:sz w:val="22"/>
          <w:szCs w:val="22"/>
        </w:rPr>
        <w:t xml:space="preserve"> </w:t>
      </w:r>
      <w:r>
        <w:rPr>
          <w:sz w:val="22"/>
          <w:szCs w:val="22"/>
        </w:rPr>
        <w:t>On</w:t>
      </w:r>
      <w:r>
        <w:rPr>
          <w:spacing w:val="-6"/>
          <w:sz w:val="22"/>
          <w:szCs w:val="22"/>
        </w:rPr>
        <w:t xml:space="preserve"> </w:t>
      </w:r>
      <w:r>
        <w:rPr>
          <w:sz w:val="22"/>
          <w:szCs w:val="22"/>
        </w:rPr>
        <w:t>the</w:t>
      </w:r>
      <w:r>
        <w:rPr>
          <w:spacing w:val="-3"/>
          <w:sz w:val="22"/>
          <w:szCs w:val="22"/>
        </w:rPr>
        <w:t xml:space="preserve"> </w:t>
      </w:r>
      <w:r>
        <w:rPr>
          <w:sz w:val="22"/>
          <w:szCs w:val="22"/>
        </w:rPr>
        <w:t>Reconstruction</w:t>
      </w:r>
      <w:r>
        <w:rPr>
          <w:spacing w:val="-3"/>
          <w:sz w:val="22"/>
          <w:szCs w:val="22"/>
        </w:rPr>
        <w:t xml:space="preserve"> </w:t>
      </w:r>
      <w:r>
        <w:rPr>
          <w:sz w:val="22"/>
          <w:szCs w:val="22"/>
        </w:rPr>
        <w:t xml:space="preserve">of This City Revealed by Mainz 345” (in Chinese), in: </w:t>
      </w:r>
      <w:r>
        <w:rPr>
          <w:i/>
          <w:iCs/>
          <w:sz w:val="22"/>
          <w:szCs w:val="22"/>
        </w:rPr>
        <w:t xml:space="preserve">the Western Regions Studies </w:t>
      </w:r>
      <w:r>
        <w:rPr>
          <w:sz w:val="22"/>
          <w:szCs w:val="22"/>
        </w:rPr>
        <w:t>2014(vol. 2), 2014.04, pp.9-22.</w:t>
      </w:r>
    </w:p>
    <w:p w14:paraId="44036504" w14:textId="77777777" w:rsidR="00000000" w:rsidRDefault="00DB5719">
      <w:pPr>
        <w:pStyle w:val="ListParagraph"/>
        <w:numPr>
          <w:ilvl w:val="2"/>
          <w:numId w:val="7"/>
        </w:numPr>
        <w:tabs>
          <w:tab w:val="left" w:pos="2616"/>
        </w:tabs>
        <w:kinsoku w:val="0"/>
        <w:overflowPunct w:val="0"/>
        <w:spacing w:before="167" w:line="256" w:lineRule="auto"/>
        <w:ind w:right="1279"/>
        <w:rPr>
          <w:sz w:val="22"/>
          <w:szCs w:val="22"/>
        </w:rPr>
      </w:pPr>
      <w:r>
        <w:rPr>
          <w:sz w:val="22"/>
          <w:szCs w:val="22"/>
        </w:rPr>
        <w:t xml:space="preserve">“The Uighur Kingdom of </w:t>
      </w:r>
      <w:proofErr w:type="spellStart"/>
      <w:r>
        <w:rPr>
          <w:sz w:val="22"/>
          <w:szCs w:val="22"/>
        </w:rPr>
        <w:t>Qocho</w:t>
      </w:r>
      <w:proofErr w:type="spellEnd"/>
      <w:r>
        <w:rPr>
          <w:sz w:val="22"/>
          <w:szCs w:val="22"/>
        </w:rPr>
        <w:t xml:space="preserve"> between 866 and 876 </w:t>
      </w:r>
      <w:proofErr w:type="gramStart"/>
      <w:r>
        <w:rPr>
          <w:sz w:val="22"/>
          <w:szCs w:val="22"/>
        </w:rPr>
        <w:t>AD</w:t>
      </w:r>
      <w:proofErr w:type="gramEnd"/>
      <w:r>
        <w:rPr>
          <w:sz w:val="22"/>
          <w:szCs w:val="22"/>
        </w:rPr>
        <w:t>: A Study on a Chinese Document</w:t>
      </w:r>
      <w:r>
        <w:rPr>
          <w:spacing w:val="-3"/>
          <w:sz w:val="22"/>
          <w:szCs w:val="22"/>
        </w:rPr>
        <w:t xml:space="preserve"> </w:t>
      </w:r>
      <w:r>
        <w:rPr>
          <w:sz w:val="22"/>
          <w:szCs w:val="22"/>
        </w:rPr>
        <w:t>BD11287</w:t>
      </w:r>
      <w:r>
        <w:rPr>
          <w:spacing w:val="-4"/>
          <w:sz w:val="22"/>
          <w:szCs w:val="22"/>
        </w:rPr>
        <w:t xml:space="preserve"> </w:t>
      </w:r>
      <w:r>
        <w:rPr>
          <w:sz w:val="22"/>
          <w:szCs w:val="22"/>
        </w:rPr>
        <w:t>Unearthed</w:t>
      </w:r>
      <w:r>
        <w:rPr>
          <w:spacing w:val="-7"/>
          <w:sz w:val="22"/>
          <w:szCs w:val="22"/>
        </w:rPr>
        <w:t xml:space="preserve"> </w:t>
      </w:r>
      <w:r>
        <w:rPr>
          <w:sz w:val="22"/>
          <w:szCs w:val="22"/>
        </w:rPr>
        <w:t>from</w:t>
      </w:r>
      <w:r>
        <w:rPr>
          <w:spacing w:val="-7"/>
          <w:sz w:val="22"/>
          <w:szCs w:val="22"/>
        </w:rPr>
        <w:t xml:space="preserve"> </w:t>
      </w:r>
      <w:r>
        <w:rPr>
          <w:sz w:val="22"/>
          <w:szCs w:val="22"/>
        </w:rPr>
        <w:t>Dunhuang”</w:t>
      </w:r>
      <w:r>
        <w:rPr>
          <w:spacing w:val="-4"/>
          <w:sz w:val="22"/>
          <w:szCs w:val="22"/>
        </w:rPr>
        <w:t xml:space="preserve"> </w:t>
      </w:r>
      <w:r>
        <w:rPr>
          <w:sz w:val="22"/>
          <w:szCs w:val="22"/>
        </w:rPr>
        <w:t>(in</w:t>
      </w:r>
      <w:r>
        <w:rPr>
          <w:spacing w:val="-4"/>
          <w:sz w:val="22"/>
          <w:szCs w:val="22"/>
        </w:rPr>
        <w:t xml:space="preserve"> </w:t>
      </w:r>
      <w:r>
        <w:rPr>
          <w:sz w:val="22"/>
          <w:szCs w:val="22"/>
        </w:rPr>
        <w:t>Chinese),</w:t>
      </w:r>
      <w:r>
        <w:rPr>
          <w:spacing w:val="-7"/>
          <w:sz w:val="22"/>
          <w:szCs w:val="22"/>
        </w:rPr>
        <w:t xml:space="preserve"> </w:t>
      </w:r>
      <w:r>
        <w:rPr>
          <w:sz w:val="22"/>
          <w:szCs w:val="22"/>
        </w:rPr>
        <w:t>in:</w:t>
      </w:r>
      <w:r>
        <w:rPr>
          <w:spacing w:val="-3"/>
          <w:sz w:val="22"/>
          <w:szCs w:val="22"/>
        </w:rPr>
        <w:t xml:space="preserve"> </w:t>
      </w:r>
      <w:r>
        <w:rPr>
          <w:i/>
          <w:iCs/>
          <w:sz w:val="22"/>
          <w:szCs w:val="22"/>
        </w:rPr>
        <w:t>Dunhuang</w:t>
      </w:r>
      <w:r>
        <w:rPr>
          <w:i/>
          <w:iCs/>
          <w:spacing w:val="-4"/>
          <w:sz w:val="22"/>
          <w:szCs w:val="22"/>
        </w:rPr>
        <w:t xml:space="preserve"> </w:t>
      </w:r>
      <w:r>
        <w:rPr>
          <w:i/>
          <w:iCs/>
          <w:sz w:val="22"/>
          <w:szCs w:val="22"/>
        </w:rPr>
        <w:t>Research</w:t>
      </w:r>
      <w:r>
        <w:rPr>
          <w:sz w:val="22"/>
          <w:szCs w:val="22"/>
        </w:rPr>
        <w:t>, 2014(vol.2), 2014.04, pp.76-81.</w:t>
      </w:r>
    </w:p>
    <w:p w14:paraId="5147311B" w14:textId="77777777" w:rsidR="00000000" w:rsidRDefault="00DB5719">
      <w:pPr>
        <w:pStyle w:val="ListParagraph"/>
        <w:numPr>
          <w:ilvl w:val="2"/>
          <w:numId w:val="7"/>
        </w:numPr>
        <w:tabs>
          <w:tab w:val="left" w:pos="2616"/>
        </w:tabs>
        <w:kinsoku w:val="0"/>
        <w:overflowPunct w:val="0"/>
        <w:spacing w:before="161" w:line="256" w:lineRule="auto"/>
        <w:ind w:right="1015"/>
        <w:jc w:val="both"/>
        <w:rPr>
          <w:sz w:val="22"/>
          <w:szCs w:val="22"/>
        </w:rPr>
      </w:pPr>
      <w:r>
        <w:rPr>
          <w:sz w:val="22"/>
          <w:szCs w:val="22"/>
        </w:rPr>
        <w:t>“The Expansion of the Uighur Kingdom of</w:t>
      </w:r>
      <w:r>
        <w:rPr>
          <w:sz w:val="22"/>
          <w:szCs w:val="22"/>
        </w:rPr>
        <w:t xml:space="preserve"> </w:t>
      </w:r>
      <w:proofErr w:type="spellStart"/>
      <w:r>
        <w:rPr>
          <w:sz w:val="22"/>
          <w:szCs w:val="22"/>
        </w:rPr>
        <w:t>Qocho</w:t>
      </w:r>
      <w:proofErr w:type="spellEnd"/>
      <w:r>
        <w:rPr>
          <w:sz w:val="22"/>
          <w:szCs w:val="22"/>
        </w:rPr>
        <w:t xml:space="preserve"> in its Early Years: A Study on the Manuscript</w:t>
      </w:r>
      <w:r>
        <w:rPr>
          <w:spacing w:val="-12"/>
          <w:sz w:val="22"/>
          <w:szCs w:val="22"/>
        </w:rPr>
        <w:t xml:space="preserve"> </w:t>
      </w:r>
      <w:r>
        <w:rPr>
          <w:sz w:val="22"/>
          <w:szCs w:val="22"/>
        </w:rPr>
        <w:t>xj222-0661.09</w:t>
      </w:r>
      <w:r>
        <w:rPr>
          <w:spacing w:val="-13"/>
          <w:sz w:val="22"/>
          <w:szCs w:val="22"/>
        </w:rPr>
        <w:t xml:space="preserve"> </w:t>
      </w:r>
      <w:r>
        <w:rPr>
          <w:sz w:val="22"/>
          <w:szCs w:val="22"/>
        </w:rPr>
        <w:t>Housed</w:t>
      </w:r>
      <w:r>
        <w:rPr>
          <w:spacing w:val="-13"/>
          <w:sz w:val="22"/>
          <w:szCs w:val="22"/>
        </w:rPr>
        <w:t xml:space="preserve"> </w:t>
      </w:r>
      <w:r>
        <w:rPr>
          <w:sz w:val="22"/>
          <w:szCs w:val="22"/>
        </w:rPr>
        <w:t>in</w:t>
      </w:r>
      <w:r>
        <w:rPr>
          <w:spacing w:val="-11"/>
          <w:sz w:val="22"/>
          <w:szCs w:val="22"/>
        </w:rPr>
        <w:t xml:space="preserve"> </w:t>
      </w:r>
      <w:r>
        <w:rPr>
          <w:sz w:val="22"/>
          <w:szCs w:val="22"/>
        </w:rPr>
        <w:t>Chinese</w:t>
      </w:r>
      <w:r>
        <w:rPr>
          <w:spacing w:val="-10"/>
          <w:sz w:val="22"/>
          <w:szCs w:val="22"/>
        </w:rPr>
        <w:t xml:space="preserve"> </w:t>
      </w:r>
      <w:r>
        <w:rPr>
          <w:sz w:val="22"/>
          <w:szCs w:val="22"/>
        </w:rPr>
        <w:t>Academy</w:t>
      </w:r>
      <w:r>
        <w:rPr>
          <w:spacing w:val="-13"/>
          <w:sz w:val="22"/>
          <w:szCs w:val="22"/>
        </w:rPr>
        <w:t xml:space="preserve"> </w:t>
      </w:r>
      <w:r>
        <w:rPr>
          <w:sz w:val="22"/>
          <w:szCs w:val="22"/>
        </w:rPr>
        <w:t>of</w:t>
      </w:r>
      <w:r>
        <w:rPr>
          <w:spacing w:val="-10"/>
          <w:sz w:val="22"/>
          <w:szCs w:val="22"/>
        </w:rPr>
        <w:t xml:space="preserve"> </w:t>
      </w:r>
      <w:r>
        <w:rPr>
          <w:sz w:val="22"/>
          <w:szCs w:val="22"/>
        </w:rPr>
        <w:t>Cultural</w:t>
      </w:r>
      <w:r>
        <w:rPr>
          <w:spacing w:val="-10"/>
          <w:sz w:val="22"/>
          <w:szCs w:val="22"/>
        </w:rPr>
        <w:t xml:space="preserve"> </w:t>
      </w:r>
      <w:r>
        <w:rPr>
          <w:sz w:val="22"/>
          <w:szCs w:val="22"/>
        </w:rPr>
        <w:t>Heritage”</w:t>
      </w:r>
      <w:r>
        <w:rPr>
          <w:spacing w:val="-10"/>
          <w:sz w:val="22"/>
          <w:szCs w:val="22"/>
        </w:rPr>
        <w:t xml:space="preserve"> </w:t>
      </w:r>
      <w:r>
        <w:rPr>
          <w:sz w:val="22"/>
          <w:szCs w:val="22"/>
        </w:rPr>
        <w:t>(in</w:t>
      </w:r>
      <w:r>
        <w:rPr>
          <w:spacing w:val="-13"/>
          <w:sz w:val="22"/>
          <w:szCs w:val="22"/>
        </w:rPr>
        <w:t xml:space="preserve"> </w:t>
      </w:r>
      <w:r>
        <w:rPr>
          <w:sz w:val="22"/>
          <w:szCs w:val="22"/>
        </w:rPr>
        <w:t xml:space="preserve">Chinese), in: </w:t>
      </w:r>
      <w:r>
        <w:rPr>
          <w:i/>
          <w:iCs/>
          <w:sz w:val="22"/>
          <w:szCs w:val="22"/>
        </w:rPr>
        <w:t>Literature and History of the Western Regions</w:t>
      </w:r>
      <w:r>
        <w:rPr>
          <w:sz w:val="22"/>
          <w:szCs w:val="22"/>
        </w:rPr>
        <w:t xml:space="preserve">, Zhu </w:t>
      </w:r>
      <w:proofErr w:type="spellStart"/>
      <w:r>
        <w:rPr>
          <w:sz w:val="22"/>
          <w:szCs w:val="22"/>
        </w:rPr>
        <w:t>Yuqi</w:t>
      </w:r>
      <w:proofErr w:type="spellEnd"/>
      <w:r>
        <w:rPr>
          <w:sz w:val="22"/>
          <w:szCs w:val="22"/>
        </w:rPr>
        <w:t>(ed.), Beijing: Science Press, vol.8, 2013.12, pp.145-162.</w:t>
      </w:r>
    </w:p>
    <w:p w14:paraId="3333ACCE" w14:textId="77777777" w:rsidR="00000000" w:rsidRDefault="00DB5719">
      <w:pPr>
        <w:pStyle w:val="Heading5"/>
        <w:kinsoku w:val="0"/>
        <w:overflowPunct w:val="0"/>
        <w:spacing w:before="167"/>
        <w:rPr>
          <w:spacing w:val="-2"/>
        </w:rPr>
      </w:pPr>
      <w:bookmarkStart w:id="2" w:name="Conference Papers"/>
      <w:bookmarkEnd w:id="2"/>
      <w:r>
        <w:t>Conference</w:t>
      </w:r>
      <w:r>
        <w:rPr>
          <w:spacing w:val="-5"/>
        </w:rPr>
        <w:t xml:space="preserve"> </w:t>
      </w:r>
      <w:r>
        <w:rPr>
          <w:spacing w:val="-2"/>
        </w:rPr>
        <w:t>Papers</w:t>
      </w:r>
    </w:p>
    <w:p w14:paraId="60792610" w14:textId="77777777" w:rsidR="00000000" w:rsidRDefault="00DB5719">
      <w:pPr>
        <w:pStyle w:val="BodyText"/>
        <w:kinsoku w:val="0"/>
        <w:overflowPunct w:val="0"/>
        <w:spacing w:before="7"/>
        <w:rPr>
          <w:b/>
          <w:bCs/>
          <w:i/>
          <w:iCs/>
          <w:sz w:val="21"/>
          <w:szCs w:val="21"/>
        </w:rPr>
      </w:pPr>
    </w:p>
    <w:p w14:paraId="22B61BBD" w14:textId="77777777" w:rsidR="00000000" w:rsidRDefault="00DB5719">
      <w:pPr>
        <w:pStyle w:val="ListParagraph"/>
        <w:numPr>
          <w:ilvl w:val="0"/>
          <w:numId w:val="6"/>
        </w:numPr>
        <w:tabs>
          <w:tab w:val="left" w:pos="2616"/>
        </w:tabs>
        <w:kinsoku w:val="0"/>
        <w:overflowPunct w:val="0"/>
        <w:spacing w:before="1" w:line="256" w:lineRule="auto"/>
        <w:ind w:right="1162"/>
        <w:rPr>
          <w:sz w:val="22"/>
          <w:szCs w:val="22"/>
        </w:rPr>
      </w:pPr>
      <w:r>
        <w:rPr>
          <w:sz w:val="22"/>
          <w:szCs w:val="22"/>
        </w:rPr>
        <w:t>“Cities</w:t>
      </w:r>
      <w:r>
        <w:rPr>
          <w:spacing w:val="-1"/>
          <w:sz w:val="22"/>
          <w:szCs w:val="22"/>
        </w:rPr>
        <w:t xml:space="preserve"> </w:t>
      </w:r>
      <w:r>
        <w:rPr>
          <w:sz w:val="22"/>
          <w:szCs w:val="22"/>
        </w:rPr>
        <w:t>and Counties of</w:t>
      </w:r>
      <w:r>
        <w:rPr>
          <w:spacing w:val="-1"/>
          <w:sz w:val="22"/>
          <w:szCs w:val="22"/>
        </w:rPr>
        <w:t xml:space="preserve"> </w:t>
      </w:r>
      <w:r>
        <w:rPr>
          <w:sz w:val="22"/>
          <w:szCs w:val="22"/>
        </w:rPr>
        <w:t>the</w:t>
      </w:r>
      <w:r>
        <w:rPr>
          <w:spacing w:val="-1"/>
          <w:sz w:val="22"/>
          <w:szCs w:val="22"/>
        </w:rPr>
        <w:t xml:space="preserve"> </w:t>
      </w:r>
      <w:r>
        <w:rPr>
          <w:sz w:val="22"/>
          <w:szCs w:val="22"/>
        </w:rPr>
        <w:t>Kingdom</w:t>
      </w:r>
      <w:r>
        <w:rPr>
          <w:spacing w:val="-3"/>
          <w:sz w:val="22"/>
          <w:szCs w:val="22"/>
        </w:rPr>
        <w:t xml:space="preserve"> </w:t>
      </w:r>
      <w:r>
        <w:rPr>
          <w:sz w:val="22"/>
          <w:szCs w:val="22"/>
        </w:rPr>
        <w:t xml:space="preserve">of </w:t>
      </w:r>
      <w:proofErr w:type="spellStart"/>
      <w:r>
        <w:rPr>
          <w:sz w:val="22"/>
          <w:szCs w:val="22"/>
        </w:rPr>
        <w:t>Qocho</w:t>
      </w:r>
      <w:proofErr w:type="spellEnd"/>
      <w:r>
        <w:rPr>
          <w:sz w:val="22"/>
          <w:szCs w:val="22"/>
        </w:rPr>
        <w:t xml:space="preserve"> Seen</w:t>
      </w:r>
      <w:r>
        <w:rPr>
          <w:spacing w:val="-2"/>
          <w:sz w:val="22"/>
          <w:szCs w:val="22"/>
        </w:rPr>
        <w:t xml:space="preserve"> </w:t>
      </w:r>
      <w:r>
        <w:rPr>
          <w:sz w:val="22"/>
          <w:szCs w:val="22"/>
        </w:rPr>
        <w:t>in</w:t>
      </w:r>
      <w:r>
        <w:rPr>
          <w:spacing w:val="-2"/>
          <w:sz w:val="22"/>
          <w:szCs w:val="22"/>
        </w:rPr>
        <w:t xml:space="preserve"> </w:t>
      </w:r>
      <w:r>
        <w:rPr>
          <w:sz w:val="22"/>
          <w:szCs w:val="22"/>
        </w:rPr>
        <w:t>Manuscripts Collected by</w:t>
      </w:r>
      <w:r>
        <w:rPr>
          <w:spacing w:val="-2"/>
          <w:sz w:val="22"/>
          <w:szCs w:val="22"/>
        </w:rPr>
        <w:t xml:space="preserve"> </w:t>
      </w:r>
      <w:r>
        <w:rPr>
          <w:sz w:val="22"/>
          <w:szCs w:val="22"/>
        </w:rPr>
        <w:t xml:space="preserve">Huang </w:t>
      </w:r>
      <w:proofErr w:type="spellStart"/>
      <w:r>
        <w:rPr>
          <w:sz w:val="22"/>
          <w:szCs w:val="22"/>
        </w:rPr>
        <w:t>Wenbi</w:t>
      </w:r>
      <w:proofErr w:type="spellEnd"/>
      <w:r>
        <w:rPr>
          <w:sz w:val="22"/>
          <w:szCs w:val="22"/>
        </w:rPr>
        <w:t>: On the Exact Number of Cities in the Turfan</w:t>
      </w:r>
      <w:r>
        <w:rPr>
          <w:sz w:val="22"/>
          <w:szCs w:val="22"/>
        </w:rPr>
        <w:t xml:space="preserve"> Basin (9th—11th Century</w:t>
      </w:r>
      <w:proofErr w:type="gramStart"/>
      <w:r>
        <w:rPr>
          <w:sz w:val="22"/>
          <w:szCs w:val="22"/>
        </w:rPr>
        <w:t>)”(</w:t>
      </w:r>
      <w:proofErr w:type="gramEnd"/>
      <w:r>
        <w:rPr>
          <w:sz w:val="22"/>
          <w:szCs w:val="22"/>
        </w:rPr>
        <w:t xml:space="preserve">in Chinese), presented to the International Symposium on Huang </w:t>
      </w:r>
      <w:proofErr w:type="spellStart"/>
      <w:r>
        <w:rPr>
          <w:sz w:val="22"/>
          <w:szCs w:val="22"/>
        </w:rPr>
        <w:t>Wenbi</w:t>
      </w:r>
      <w:proofErr w:type="spellEnd"/>
      <w:r>
        <w:rPr>
          <w:sz w:val="22"/>
          <w:szCs w:val="22"/>
        </w:rPr>
        <w:t xml:space="preserve"> and the Sino- Swedish Northwest China Scientific Expedition, Urumqi, 2013. in: </w:t>
      </w:r>
      <w:r>
        <w:rPr>
          <w:i/>
          <w:iCs/>
          <w:sz w:val="22"/>
          <w:szCs w:val="22"/>
        </w:rPr>
        <w:t>New Perspectives on Archaeology,</w:t>
      </w:r>
      <w:r>
        <w:rPr>
          <w:i/>
          <w:iCs/>
          <w:spacing w:val="-4"/>
          <w:sz w:val="22"/>
          <w:szCs w:val="22"/>
        </w:rPr>
        <w:t xml:space="preserve"> </w:t>
      </w:r>
      <w:r>
        <w:rPr>
          <w:i/>
          <w:iCs/>
          <w:sz w:val="22"/>
          <w:szCs w:val="22"/>
        </w:rPr>
        <w:t>History,</w:t>
      </w:r>
      <w:r>
        <w:rPr>
          <w:i/>
          <w:iCs/>
          <w:spacing w:val="-4"/>
          <w:sz w:val="22"/>
          <w:szCs w:val="22"/>
        </w:rPr>
        <w:t xml:space="preserve"> </w:t>
      </w:r>
      <w:r>
        <w:rPr>
          <w:i/>
          <w:iCs/>
          <w:sz w:val="22"/>
          <w:szCs w:val="22"/>
        </w:rPr>
        <w:t>Geography</w:t>
      </w:r>
      <w:r>
        <w:rPr>
          <w:i/>
          <w:iCs/>
          <w:spacing w:val="-5"/>
          <w:sz w:val="22"/>
          <w:szCs w:val="22"/>
        </w:rPr>
        <w:t xml:space="preserve"> </w:t>
      </w:r>
      <w:r>
        <w:rPr>
          <w:i/>
          <w:iCs/>
          <w:sz w:val="22"/>
          <w:szCs w:val="22"/>
        </w:rPr>
        <w:t>and</w:t>
      </w:r>
      <w:r>
        <w:rPr>
          <w:i/>
          <w:iCs/>
          <w:spacing w:val="-4"/>
          <w:sz w:val="22"/>
          <w:szCs w:val="22"/>
        </w:rPr>
        <w:t xml:space="preserve"> </w:t>
      </w:r>
      <w:r>
        <w:rPr>
          <w:i/>
          <w:iCs/>
          <w:sz w:val="22"/>
          <w:szCs w:val="22"/>
        </w:rPr>
        <w:t>Language</w:t>
      </w:r>
      <w:r>
        <w:rPr>
          <w:i/>
          <w:iCs/>
          <w:spacing w:val="-4"/>
          <w:sz w:val="22"/>
          <w:szCs w:val="22"/>
        </w:rPr>
        <w:t xml:space="preserve"> </w:t>
      </w:r>
      <w:r>
        <w:rPr>
          <w:i/>
          <w:iCs/>
          <w:sz w:val="22"/>
          <w:szCs w:val="22"/>
        </w:rPr>
        <w:t>of</w:t>
      </w:r>
      <w:r>
        <w:rPr>
          <w:i/>
          <w:iCs/>
          <w:spacing w:val="-5"/>
          <w:sz w:val="22"/>
          <w:szCs w:val="22"/>
        </w:rPr>
        <w:t xml:space="preserve"> </w:t>
      </w:r>
      <w:r>
        <w:rPr>
          <w:i/>
          <w:iCs/>
          <w:sz w:val="22"/>
          <w:szCs w:val="22"/>
        </w:rPr>
        <w:t>the</w:t>
      </w:r>
      <w:r>
        <w:rPr>
          <w:i/>
          <w:iCs/>
          <w:spacing w:val="-4"/>
          <w:sz w:val="22"/>
          <w:szCs w:val="22"/>
        </w:rPr>
        <w:t xml:space="preserve"> </w:t>
      </w:r>
      <w:r>
        <w:rPr>
          <w:i/>
          <w:iCs/>
          <w:sz w:val="22"/>
          <w:szCs w:val="22"/>
        </w:rPr>
        <w:t>Western</w:t>
      </w:r>
      <w:r>
        <w:rPr>
          <w:i/>
          <w:iCs/>
          <w:spacing w:val="-4"/>
          <w:sz w:val="22"/>
          <w:szCs w:val="22"/>
        </w:rPr>
        <w:t xml:space="preserve"> </w:t>
      </w:r>
      <w:r>
        <w:rPr>
          <w:i/>
          <w:iCs/>
          <w:sz w:val="22"/>
          <w:szCs w:val="22"/>
        </w:rPr>
        <w:t>R</w:t>
      </w:r>
      <w:r>
        <w:rPr>
          <w:i/>
          <w:iCs/>
          <w:sz w:val="22"/>
          <w:szCs w:val="22"/>
        </w:rPr>
        <w:t>egions:</w:t>
      </w:r>
      <w:r>
        <w:rPr>
          <w:i/>
          <w:iCs/>
          <w:spacing w:val="-3"/>
          <w:sz w:val="22"/>
          <w:szCs w:val="22"/>
        </w:rPr>
        <w:t xml:space="preserve"> </w:t>
      </w:r>
      <w:r>
        <w:rPr>
          <w:i/>
          <w:iCs/>
          <w:sz w:val="22"/>
          <w:szCs w:val="22"/>
        </w:rPr>
        <w:t>Proceedings</w:t>
      </w:r>
      <w:r>
        <w:rPr>
          <w:i/>
          <w:iCs/>
          <w:spacing w:val="-5"/>
          <w:sz w:val="22"/>
          <w:szCs w:val="22"/>
        </w:rPr>
        <w:t xml:space="preserve"> </w:t>
      </w:r>
      <w:r>
        <w:rPr>
          <w:i/>
          <w:iCs/>
          <w:sz w:val="22"/>
          <w:szCs w:val="22"/>
        </w:rPr>
        <w:t xml:space="preserve">of the International Symposium on Huang </w:t>
      </w:r>
      <w:proofErr w:type="spellStart"/>
      <w:r>
        <w:rPr>
          <w:i/>
          <w:iCs/>
          <w:sz w:val="22"/>
          <w:szCs w:val="22"/>
        </w:rPr>
        <w:t>Wenbi</w:t>
      </w:r>
      <w:proofErr w:type="spellEnd"/>
      <w:r>
        <w:rPr>
          <w:i/>
          <w:iCs/>
          <w:sz w:val="22"/>
          <w:szCs w:val="22"/>
        </w:rPr>
        <w:t xml:space="preserve"> and the Sino- Swedish Northwest China Scientific Expedition</w:t>
      </w:r>
      <w:r>
        <w:rPr>
          <w:sz w:val="22"/>
          <w:szCs w:val="22"/>
        </w:rPr>
        <w:t xml:space="preserve">, Rong Xinjiang &amp; Zhu </w:t>
      </w:r>
      <w:proofErr w:type="spellStart"/>
      <w:r>
        <w:rPr>
          <w:sz w:val="22"/>
          <w:szCs w:val="22"/>
        </w:rPr>
        <w:t>Yuqi</w:t>
      </w:r>
      <w:proofErr w:type="spellEnd"/>
      <w:r>
        <w:rPr>
          <w:sz w:val="22"/>
          <w:szCs w:val="22"/>
        </w:rPr>
        <w:t>(eds.), Beijing, 2014. 12, pp.303-311.</w:t>
      </w:r>
    </w:p>
    <w:p w14:paraId="3F52F907" w14:textId="77777777" w:rsidR="00000000" w:rsidRDefault="00DB5719">
      <w:pPr>
        <w:pStyle w:val="BodyText"/>
        <w:kinsoku w:val="0"/>
        <w:overflowPunct w:val="0"/>
        <w:rPr>
          <w:sz w:val="24"/>
          <w:szCs w:val="24"/>
        </w:rPr>
      </w:pPr>
    </w:p>
    <w:p w14:paraId="6D285370" w14:textId="77777777" w:rsidR="00000000" w:rsidRDefault="00DB5719">
      <w:pPr>
        <w:pStyle w:val="ListParagraph"/>
        <w:numPr>
          <w:ilvl w:val="0"/>
          <w:numId w:val="6"/>
        </w:numPr>
        <w:tabs>
          <w:tab w:val="left" w:pos="2616"/>
        </w:tabs>
        <w:kinsoku w:val="0"/>
        <w:overflowPunct w:val="0"/>
        <w:spacing w:before="149" w:line="254" w:lineRule="auto"/>
        <w:ind w:right="1369"/>
        <w:jc w:val="both"/>
        <w:rPr>
          <w:sz w:val="22"/>
          <w:szCs w:val="22"/>
        </w:rPr>
      </w:pPr>
      <w:r>
        <w:rPr>
          <w:sz w:val="22"/>
          <w:szCs w:val="22"/>
        </w:rPr>
        <w:t>“A Survey</w:t>
      </w:r>
      <w:r>
        <w:rPr>
          <w:spacing w:val="-1"/>
          <w:sz w:val="22"/>
          <w:szCs w:val="22"/>
        </w:rPr>
        <w:t xml:space="preserve"> </w:t>
      </w:r>
      <w:r>
        <w:rPr>
          <w:sz w:val="22"/>
          <w:szCs w:val="22"/>
        </w:rPr>
        <w:t>of the Northern</w:t>
      </w:r>
      <w:r>
        <w:rPr>
          <w:spacing w:val="-3"/>
          <w:sz w:val="22"/>
          <w:szCs w:val="22"/>
        </w:rPr>
        <w:t xml:space="preserve"> </w:t>
      </w:r>
      <w:r>
        <w:rPr>
          <w:sz w:val="22"/>
          <w:szCs w:val="22"/>
        </w:rPr>
        <w:t>Route of the Silk</w:t>
      </w:r>
      <w:r>
        <w:rPr>
          <w:spacing w:val="-1"/>
          <w:sz w:val="22"/>
          <w:szCs w:val="22"/>
        </w:rPr>
        <w:t xml:space="preserve"> </w:t>
      </w:r>
      <w:r>
        <w:rPr>
          <w:sz w:val="22"/>
          <w:szCs w:val="22"/>
        </w:rPr>
        <w:t>Road in</w:t>
      </w:r>
      <w:r>
        <w:rPr>
          <w:spacing w:val="-1"/>
          <w:sz w:val="22"/>
          <w:szCs w:val="22"/>
        </w:rPr>
        <w:t xml:space="preserve"> </w:t>
      </w:r>
      <w:r>
        <w:rPr>
          <w:sz w:val="22"/>
          <w:szCs w:val="22"/>
        </w:rPr>
        <w:t>the Uyghur Time (9th-early</w:t>
      </w:r>
      <w:r>
        <w:rPr>
          <w:spacing w:val="-1"/>
          <w:sz w:val="22"/>
          <w:szCs w:val="22"/>
        </w:rPr>
        <w:t xml:space="preserve"> </w:t>
      </w:r>
      <w:r>
        <w:rPr>
          <w:sz w:val="22"/>
          <w:szCs w:val="22"/>
        </w:rPr>
        <w:t>13rd Centuries</w:t>
      </w:r>
      <w:proofErr w:type="gramStart"/>
      <w:r>
        <w:rPr>
          <w:sz w:val="22"/>
          <w:szCs w:val="22"/>
        </w:rPr>
        <w:t>)”(</w:t>
      </w:r>
      <w:proofErr w:type="gramEnd"/>
      <w:r>
        <w:rPr>
          <w:sz w:val="22"/>
          <w:szCs w:val="22"/>
        </w:rPr>
        <w:t>in</w:t>
      </w:r>
      <w:r>
        <w:rPr>
          <w:spacing w:val="-4"/>
          <w:sz w:val="22"/>
          <w:szCs w:val="22"/>
        </w:rPr>
        <w:t xml:space="preserve"> </w:t>
      </w:r>
      <w:r>
        <w:rPr>
          <w:sz w:val="22"/>
          <w:szCs w:val="22"/>
        </w:rPr>
        <w:t>Chinese),</w:t>
      </w:r>
      <w:r>
        <w:rPr>
          <w:spacing w:val="-4"/>
          <w:sz w:val="22"/>
          <w:szCs w:val="22"/>
        </w:rPr>
        <w:t xml:space="preserve"> </w:t>
      </w:r>
      <w:r>
        <w:rPr>
          <w:sz w:val="22"/>
          <w:szCs w:val="22"/>
        </w:rPr>
        <w:t>Proceedings</w:t>
      </w:r>
      <w:r>
        <w:rPr>
          <w:spacing w:val="-4"/>
          <w:sz w:val="22"/>
          <w:szCs w:val="22"/>
        </w:rPr>
        <w:t xml:space="preserve"> </w:t>
      </w:r>
      <w:r>
        <w:rPr>
          <w:sz w:val="22"/>
          <w:szCs w:val="22"/>
        </w:rPr>
        <w:t>of</w:t>
      </w:r>
      <w:r>
        <w:rPr>
          <w:spacing w:val="-6"/>
          <w:sz w:val="22"/>
          <w:szCs w:val="22"/>
        </w:rPr>
        <w:t xml:space="preserve"> </w:t>
      </w:r>
      <w:r>
        <w:rPr>
          <w:sz w:val="22"/>
          <w:szCs w:val="22"/>
        </w:rPr>
        <w:t>the</w:t>
      </w:r>
      <w:r>
        <w:rPr>
          <w:spacing w:val="-4"/>
          <w:sz w:val="22"/>
          <w:szCs w:val="22"/>
        </w:rPr>
        <w:t xml:space="preserve"> </w:t>
      </w:r>
      <w:r>
        <w:rPr>
          <w:sz w:val="22"/>
          <w:szCs w:val="22"/>
        </w:rPr>
        <w:t>International</w:t>
      </w:r>
      <w:r>
        <w:rPr>
          <w:spacing w:val="-3"/>
          <w:sz w:val="22"/>
          <w:szCs w:val="22"/>
        </w:rPr>
        <w:t xml:space="preserve"> </w:t>
      </w:r>
      <w:r>
        <w:rPr>
          <w:sz w:val="22"/>
          <w:szCs w:val="22"/>
        </w:rPr>
        <w:t>Conference</w:t>
      </w:r>
      <w:r>
        <w:rPr>
          <w:spacing w:val="-4"/>
          <w:sz w:val="22"/>
          <w:szCs w:val="22"/>
        </w:rPr>
        <w:t xml:space="preserve"> </w:t>
      </w:r>
      <w:r>
        <w:rPr>
          <w:sz w:val="22"/>
          <w:szCs w:val="22"/>
        </w:rPr>
        <w:t>“Marco</w:t>
      </w:r>
      <w:r>
        <w:rPr>
          <w:spacing w:val="-4"/>
          <w:sz w:val="22"/>
          <w:szCs w:val="22"/>
        </w:rPr>
        <w:t xml:space="preserve"> </w:t>
      </w:r>
      <w:r>
        <w:rPr>
          <w:sz w:val="22"/>
          <w:szCs w:val="22"/>
        </w:rPr>
        <w:t>Polo</w:t>
      </w:r>
      <w:r>
        <w:rPr>
          <w:spacing w:val="-4"/>
          <w:sz w:val="22"/>
          <w:szCs w:val="22"/>
        </w:rPr>
        <w:t xml:space="preserve"> </w:t>
      </w:r>
      <w:r>
        <w:rPr>
          <w:sz w:val="22"/>
          <w:szCs w:val="22"/>
        </w:rPr>
        <w:t>and the Silk Road (10th-14th Centuries)”, Beijing, 2016.11, pp.80-90.</w:t>
      </w:r>
    </w:p>
    <w:p w14:paraId="3F15DDFB" w14:textId="77777777" w:rsidR="00000000" w:rsidRDefault="00DB5719">
      <w:pPr>
        <w:pStyle w:val="BodyText"/>
        <w:kinsoku w:val="0"/>
        <w:overflowPunct w:val="0"/>
        <w:spacing w:before="3"/>
        <w:rPr>
          <w:sz w:val="29"/>
          <w:szCs w:val="29"/>
        </w:rPr>
      </w:pPr>
    </w:p>
    <w:p w14:paraId="44F1CE69" w14:textId="77777777" w:rsidR="00000000" w:rsidRDefault="00DB5719">
      <w:pPr>
        <w:pStyle w:val="Heading4"/>
        <w:kinsoku w:val="0"/>
        <w:overflowPunct w:val="0"/>
        <w:spacing w:line="340" w:lineRule="atLeast"/>
        <w:ind w:left="1399" w:right="7749"/>
      </w:pPr>
      <w:bookmarkStart w:id="3" w:name="Collegium Turfanicum 83"/>
      <w:bookmarkEnd w:id="3"/>
      <w:r>
        <w:t>Invited Lectures Collegium</w:t>
      </w:r>
      <w:r>
        <w:rPr>
          <w:spacing w:val="-14"/>
        </w:rPr>
        <w:t xml:space="preserve"> </w:t>
      </w:r>
      <w:proofErr w:type="spellStart"/>
      <w:r>
        <w:t>Turfanicum</w:t>
      </w:r>
      <w:proofErr w:type="spellEnd"/>
      <w:r>
        <w:rPr>
          <w:spacing w:val="-14"/>
        </w:rPr>
        <w:t xml:space="preserve"> </w:t>
      </w:r>
      <w:r>
        <w:t>83</w:t>
      </w:r>
    </w:p>
    <w:p w14:paraId="0B885F06" w14:textId="77777777" w:rsidR="00000000" w:rsidRDefault="00DB5719">
      <w:pPr>
        <w:pStyle w:val="BodyText"/>
        <w:kinsoku w:val="0"/>
        <w:overflowPunct w:val="0"/>
        <w:spacing w:before="21"/>
        <w:ind w:left="1399"/>
        <w:rPr>
          <w:spacing w:val="-2"/>
        </w:rPr>
      </w:pPr>
      <w:r>
        <w:t>Berlin</w:t>
      </w:r>
      <w:r>
        <w:rPr>
          <w:spacing w:val="-4"/>
        </w:rPr>
        <w:t xml:space="preserve"> </w:t>
      </w:r>
      <w:r>
        <w:t>Brandenburg</w:t>
      </w:r>
      <w:r>
        <w:rPr>
          <w:spacing w:val="-7"/>
        </w:rPr>
        <w:t xml:space="preserve"> </w:t>
      </w:r>
      <w:r>
        <w:t>Academy</w:t>
      </w:r>
      <w:r>
        <w:rPr>
          <w:spacing w:val="-7"/>
        </w:rPr>
        <w:t xml:space="preserve"> </w:t>
      </w:r>
      <w:r>
        <w:t>of</w:t>
      </w:r>
      <w:r>
        <w:rPr>
          <w:spacing w:val="-2"/>
        </w:rPr>
        <w:t xml:space="preserve"> </w:t>
      </w:r>
      <w:r>
        <w:t>Sciences</w:t>
      </w:r>
      <w:r>
        <w:rPr>
          <w:spacing w:val="-4"/>
        </w:rPr>
        <w:t xml:space="preserve"> </w:t>
      </w:r>
      <w:r>
        <w:t>and</w:t>
      </w:r>
      <w:r>
        <w:rPr>
          <w:spacing w:val="-4"/>
        </w:rPr>
        <w:t xml:space="preserve"> </w:t>
      </w:r>
      <w:r>
        <w:t>Humanities,</w:t>
      </w:r>
      <w:r>
        <w:rPr>
          <w:spacing w:val="-7"/>
        </w:rPr>
        <w:t xml:space="preserve"> </w:t>
      </w:r>
      <w:r>
        <w:t>14.</w:t>
      </w:r>
      <w:r>
        <w:rPr>
          <w:spacing w:val="-4"/>
        </w:rPr>
        <w:t xml:space="preserve"> </w:t>
      </w:r>
      <w:r>
        <w:t>September</w:t>
      </w:r>
      <w:r>
        <w:rPr>
          <w:spacing w:val="-2"/>
        </w:rPr>
        <w:t xml:space="preserve"> 2016.</w:t>
      </w:r>
    </w:p>
    <w:p w14:paraId="09B22A99" w14:textId="77777777" w:rsidR="00000000" w:rsidRDefault="00DB5719">
      <w:pPr>
        <w:pStyle w:val="BodyText"/>
        <w:kinsoku w:val="0"/>
        <w:overflowPunct w:val="0"/>
        <w:spacing w:before="21"/>
        <w:ind w:left="1399"/>
        <w:rPr>
          <w:spacing w:val="-2"/>
        </w:rPr>
      </w:pPr>
      <w:r>
        <w:t>Fu</w:t>
      </w:r>
      <w:r>
        <w:rPr>
          <w:spacing w:val="-2"/>
        </w:rPr>
        <w:t xml:space="preserve"> </w:t>
      </w:r>
      <w:r>
        <w:t>Ma:</w:t>
      </w:r>
      <w:r>
        <w:rPr>
          <w:spacing w:val="-1"/>
        </w:rPr>
        <w:t xml:space="preserve"> </w:t>
      </w:r>
      <w:r>
        <w:t>“The</w:t>
      </w:r>
      <w:r>
        <w:rPr>
          <w:spacing w:val="-4"/>
        </w:rPr>
        <w:t xml:space="preserve"> </w:t>
      </w:r>
      <w:r>
        <w:t>History</w:t>
      </w:r>
      <w:r>
        <w:rPr>
          <w:spacing w:val="-5"/>
        </w:rPr>
        <w:t xml:space="preserve"> </w:t>
      </w:r>
      <w:r>
        <w:t>of</w:t>
      </w:r>
      <w:r>
        <w:rPr>
          <w:spacing w:val="-4"/>
        </w:rPr>
        <w:t xml:space="preserve"> </w:t>
      </w:r>
      <w:r>
        <w:t>the</w:t>
      </w:r>
      <w:r>
        <w:rPr>
          <w:spacing w:val="-4"/>
        </w:rPr>
        <w:t xml:space="preserve"> </w:t>
      </w:r>
      <w:r>
        <w:t>West</w:t>
      </w:r>
      <w:r>
        <w:rPr>
          <w:spacing w:val="-1"/>
        </w:rPr>
        <w:t xml:space="preserve"> </w:t>
      </w:r>
      <w:r>
        <w:t>Uyghur</w:t>
      </w:r>
      <w:r>
        <w:rPr>
          <w:spacing w:val="-1"/>
        </w:rPr>
        <w:t xml:space="preserve"> </w:t>
      </w:r>
      <w:r>
        <w:t>Kingdom</w:t>
      </w:r>
      <w:r>
        <w:rPr>
          <w:spacing w:val="-6"/>
        </w:rPr>
        <w:t xml:space="preserve"> </w:t>
      </w:r>
      <w:r>
        <w:t>and</w:t>
      </w:r>
      <w:r>
        <w:rPr>
          <w:spacing w:val="-2"/>
        </w:rPr>
        <w:t xml:space="preserve"> </w:t>
      </w:r>
      <w:r>
        <w:t>its</w:t>
      </w:r>
      <w:r>
        <w:rPr>
          <w:spacing w:val="-2"/>
        </w:rPr>
        <w:t xml:space="preserve"> </w:t>
      </w:r>
      <w:r>
        <w:t>role</w:t>
      </w:r>
      <w:r>
        <w:rPr>
          <w:spacing w:val="-2"/>
        </w:rPr>
        <w:t xml:space="preserve"> </w:t>
      </w:r>
      <w:r>
        <w:t>on</w:t>
      </w:r>
      <w:r>
        <w:rPr>
          <w:spacing w:val="-2"/>
        </w:rPr>
        <w:t xml:space="preserve"> </w:t>
      </w:r>
      <w:r>
        <w:t>the</w:t>
      </w:r>
      <w:r>
        <w:rPr>
          <w:spacing w:val="-2"/>
        </w:rPr>
        <w:t xml:space="preserve"> </w:t>
      </w:r>
      <w:r>
        <w:t>Silk</w:t>
      </w:r>
      <w:r>
        <w:rPr>
          <w:spacing w:val="-5"/>
        </w:rPr>
        <w:t xml:space="preserve"> </w:t>
      </w:r>
      <w:proofErr w:type="gramStart"/>
      <w:r>
        <w:t>Road”(</w:t>
      </w:r>
      <w:proofErr w:type="gramEnd"/>
      <w:r>
        <w:t>in</w:t>
      </w:r>
      <w:r>
        <w:rPr>
          <w:spacing w:val="-1"/>
        </w:rPr>
        <w:t xml:space="preserve"> </w:t>
      </w:r>
      <w:r>
        <w:rPr>
          <w:spacing w:val="-2"/>
        </w:rPr>
        <w:t>English)</w:t>
      </w:r>
    </w:p>
    <w:p w14:paraId="1318D2A7" w14:textId="77777777" w:rsidR="00000000" w:rsidRDefault="00DB5719">
      <w:pPr>
        <w:pStyle w:val="BodyText"/>
        <w:kinsoku w:val="0"/>
        <w:overflowPunct w:val="0"/>
        <w:spacing w:before="6"/>
        <w:rPr>
          <w:sz w:val="24"/>
          <w:szCs w:val="24"/>
        </w:rPr>
      </w:pPr>
    </w:p>
    <w:p w14:paraId="3A560472" w14:textId="77777777" w:rsidR="00000000" w:rsidRDefault="00DB5719">
      <w:pPr>
        <w:pStyle w:val="Heading4"/>
        <w:kinsoku w:val="0"/>
        <w:overflowPunct w:val="0"/>
        <w:spacing w:line="240" w:lineRule="auto"/>
        <w:ind w:left="1399"/>
        <w:rPr>
          <w:spacing w:val="-2"/>
        </w:rPr>
      </w:pPr>
      <w:r>
        <w:rPr>
          <w:spacing w:val="-2"/>
        </w:rPr>
        <w:t>Languages</w:t>
      </w:r>
    </w:p>
    <w:p w14:paraId="10F55099" w14:textId="77777777" w:rsidR="00000000" w:rsidRDefault="00DB5719">
      <w:pPr>
        <w:pStyle w:val="BodyText"/>
        <w:kinsoku w:val="0"/>
        <w:overflowPunct w:val="0"/>
        <w:spacing w:before="86" w:line="259" w:lineRule="auto"/>
        <w:ind w:left="1399" w:right="7749"/>
      </w:pPr>
      <w:bookmarkStart w:id="4" w:name="Chinese: Native Language"/>
      <w:bookmarkEnd w:id="4"/>
      <w:r>
        <w:t>Chinese:</w:t>
      </w:r>
      <w:r>
        <w:rPr>
          <w:spacing w:val="-14"/>
        </w:rPr>
        <w:t xml:space="preserve"> </w:t>
      </w:r>
      <w:r>
        <w:t>Native</w:t>
      </w:r>
      <w:r>
        <w:rPr>
          <w:spacing w:val="-14"/>
        </w:rPr>
        <w:t xml:space="preserve"> </w:t>
      </w:r>
      <w:r>
        <w:t>Language English: Advanced level</w:t>
      </w:r>
    </w:p>
    <w:p w14:paraId="2E21C67D" w14:textId="77777777" w:rsidR="00000000" w:rsidRDefault="00DB5719">
      <w:pPr>
        <w:pStyle w:val="BodyText"/>
        <w:kinsoku w:val="0"/>
        <w:overflowPunct w:val="0"/>
        <w:ind w:left="1399"/>
        <w:rPr>
          <w:spacing w:val="-10"/>
        </w:rPr>
      </w:pPr>
      <w:r>
        <w:t>German:</w:t>
      </w:r>
      <w:r>
        <w:rPr>
          <w:spacing w:val="-5"/>
        </w:rPr>
        <w:t xml:space="preserve"> </w:t>
      </w:r>
      <w:r>
        <w:t>Intermediate</w:t>
      </w:r>
      <w:r>
        <w:rPr>
          <w:spacing w:val="-6"/>
        </w:rPr>
        <w:t xml:space="preserve"> </w:t>
      </w:r>
      <w:r>
        <w:t>level.</w:t>
      </w:r>
      <w:r>
        <w:rPr>
          <w:spacing w:val="-3"/>
        </w:rPr>
        <w:t xml:space="preserve"> </w:t>
      </w:r>
      <w:r>
        <w:t>CEFR</w:t>
      </w:r>
      <w:r>
        <w:rPr>
          <w:spacing w:val="-5"/>
        </w:rPr>
        <w:t xml:space="preserve"> </w:t>
      </w:r>
      <w:r>
        <w:t>B</w:t>
      </w:r>
      <w:r>
        <w:rPr>
          <w:spacing w:val="-4"/>
        </w:rPr>
        <w:t xml:space="preserve"> </w:t>
      </w:r>
      <w:r>
        <w:rPr>
          <w:spacing w:val="-10"/>
        </w:rPr>
        <w:t>2</w:t>
      </w:r>
    </w:p>
    <w:p w14:paraId="60C87922" w14:textId="77777777" w:rsidR="00000000" w:rsidRDefault="00DB5719">
      <w:pPr>
        <w:pStyle w:val="BodyText"/>
        <w:kinsoku w:val="0"/>
        <w:overflowPunct w:val="0"/>
        <w:spacing w:before="23" w:line="261" w:lineRule="auto"/>
        <w:ind w:left="1399" w:right="1936"/>
      </w:pPr>
      <w:r>
        <w:t>Modern</w:t>
      </w:r>
      <w:r>
        <w:rPr>
          <w:spacing w:val="-5"/>
        </w:rPr>
        <w:t xml:space="preserve"> </w:t>
      </w:r>
      <w:r>
        <w:t>Turkish:</w:t>
      </w:r>
      <w:r>
        <w:rPr>
          <w:spacing w:val="-2"/>
        </w:rPr>
        <w:t xml:space="preserve"> </w:t>
      </w:r>
      <w:r>
        <w:t>Elementary</w:t>
      </w:r>
      <w:r>
        <w:rPr>
          <w:spacing w:val="-5"/>
        </w:rPr>
        <w:t xml:space="preserve"> </w:t>
      </w:r>
      <w:r>
        <w:t>level.</w:t>
      </w:r>
      <w:r>
        <w:rPr>
          <w:spacing w:val="-3"/>
        </w:rPr>
        <w:t xml:space="preserve"> </w:t>
      </w:r>
      <w:r>
        <w:t>CEFR</w:t>
      </w:r>
      <w:r>
        <w:rPr>
          <w:spacing w:val="-4"/>
        </w:rPr>
        <w:t xml:space="preserve"> </w:t>
      </w:r>
      <w:r>
        <w:t>A</w:t>
      </w:r>
      <w:r>
        <w:rPr>
          <w:spacing w:val="-4"/>
        </w:rPr>
        <w:t xml:space="preserve"> </w:t>
      </w:r>
      <w:r>
        <w:t>2</w:t>
      </w:r>
      <w:r>
        <w:rPr>
          <w:spacing w:val="-5"/>
        </w:rPr>
        <w:t xml:space="preserve"> </w:t>
      </w:r>
      <w:r>
        <w:t>Japanese:</w:t>
      </w:r>
      <w:r>
        <w:rPr>
          <w:spacing w:val="-2"/>
        </w:rPr>
        <w:t xml:space="preserve"> </w:t>
      </w:r>
      <w:r>
        <w:t>Academic</w:t>
      </w:r>
      <w:r>
        <w:rPr>
          <w:spacing w:val="-3"/>
        </w:rPr>
        <w:t xml:space="preserve"> </w:t>
      </w:r>
      <w:r>
        <w:t>reading</w:t>
      </w:r>
      <w:r>
        <w:rPr>
          <w:spacing w:val="-5"/>
        </w:rPr>
        <w:t xml:space="preserve"> </w:t>
      </w:r>
      <w:r>
        <w:t>with</w:t>
      </w:r>
      <w:r>
        <w:rPr>
          <w:spacing w:val="-3"/>
        </w:rPr>
        <w:t xml:space="preserve"> </w:t>
      </w:r>
      <w:r>
        <w:t xml:space="preserve">dictionary Old Turkic: Reading with </w:t>
      </w:r>
      <w:proofErr w:type="gramStart"/>
      <w:r>
        <w:t>dictionary</w:t>
      </w:r>
      <w:proofErr w:type="gramEnd"/>
    </w:p>
    <w:p w14:paraId="05DBF162" w14:textId="77777777" w:rsidR="00000000" w:rsidRDefault="00DB5719">
      <w:pPr>
        <w:pStyle w:val="BodyText"/>
        <w:kinsoku w:val="0"/>
        <w:overflowPunct w:val="0"/>
        <w:spacing w:before="23" w:line="261" w:lineRule="auto"/>
        <w:ind w:left="1399" w:right="1936"/>
        <w:sectPr w:rsidR="00000000">
          <w:pgSz w:w="12240" w:h="15840"/>
          <w:pgMar w:top="1360" w:right="560" w:bottom="1220" w:left="40" w:header="0" w:footer="1024" w:gutter="0"/>
          <w:cols w:space="720"/>
          <w:noEndnote/>
        </w:sectPr>
      </w:pPr>
    </w:p>
    <w:p w14:paraId="61C802E2" w14:textId="77777777" w:rsidR="00000000" w:rsidRDefault="00DB5719">
      <w:pPr>
        <w:pStyle w:val="Heading2"/>
        <w:kinsoku w:val="0"/>
        <w:overflowPunct w:val="0"/>
        <w:ind w:left="2170" w:right="1656"/>
        <w:jc w:val="center"/>
        <w:rPr>
          <w:spacing w:val="-5"/>
        </w:rPr>
      </w:pPr>
      <w:proofErr w:type="spellStart"/>
      <w:r>
        <w:t>Feier</w:t>
      </w:r>
      <w:proofErr w:type="spellEnd"/>
      <w:r>
        <w:rPr>
          <w:spacing w:val="-7"/>
        </w:rPr>
        <w:t xml:space="preserve"> </w:t>
      </w:r>
      <w:r>
        <w:rPr>
          <w:spacing w:val="-5"/>
        </w:rPr>
        <w:t>GAO</w:t>
      </w:r>
    </w:p>
    <w:p w14:paraId="5123807A" w14:textId="77777777" w:rsidR="00000000" w:rsidRDefault="00DB5719">
      <w:pPr>
        <w:pStyle w:val="BodyText"/>
        <w:kinsoku w:val="0"/>
        <w:overflowPunct w:val="0"/>
        <w:spacing w:before="225"/>
        <w:ind w:left="3859" w:right="3336" w:hanging="2"/>
        <w:jc w:val="center"/>
        <w:rPr>
          <w:spacing w:val="-2"/>
        </w:rPr>
      </w:pPr>
      <w:r>
        <w:t>Email:</w:t>
      </w:r>
      <w:r>
        <w:rPr>
          <w:spacing w:val="-3"/>
        </w:rPr>
        <w:t xml:space="preserve"> </w:t>
      </w:r>
      <w:hyperlink r:id="rId33" w:history="1">
        <w:r>
          <w:t>gaof@indiana.edu</w:t>
        </w:r>
      </w:hyperlink>
      <w:r>
        <w:rPr>
          <w:spacing w:val="40"/>
        </w:rPr>
        <w:t xml:space="preserve"> </w:t>
      </w:r>
      <w:r>
        <w:t>Phone:</w:t>
      </w:r>
      <w:r>
        <w:rPr>
          <w:spacing w:val="-6"/>
        </w:rPr>
        <w:t xml:space="preserve"> </w:t>
      </w:r>
      <w:r>
        <w:t>(608)-422-9846 Ph.D.,</w:t>
      </w:r>
      <w:r>
        <w:rPr>
          <w:spacing w:val="-5"/>
        </w:rPr>
        <w:t xml:space="preserve"> </w:t>
      </w:r>
      <w:r>
        <w:t>Linguistics</w:t>
      </w:r>
      <w:r>
        <w:rPr>
          <w:spacing w:val="-4"/>
        </w:rPr>
        <w:t xml:space="preserve"> </w:t>
      </w:r>
      <w:r>
        <w:t>Department,</w:t>
      </w:r>
      <w:r>
        <w:rPr>
          <w:spacing w:val="-5"/>
        </w:rPr>
        <w:t xml:space="preserve"> </w:t>
      </w:r>
      <w:r>
        <w:t>Indiana</w:t>
      </w:r>
      <w:r>
        <w:rPr>
          <w:spacing w:val="-4"/>
        </w:rPr>
        <w:t xml:space="preserve"> </w:t>
      </w:r>
      <w:r>
        <w:rPr>
          <w:spacing w:val="-2"/>
        </w:rPr>
        <w:t>University</w:t>
      </w:r>
    </w:p>
    <w:p w14:paraId="5A04A322" w14:textId="77777777" w:rsidR="00000000" w:rsidRDefault="00DB5719">
      <w:pPr>
        <w:pStyle w:val="BodyText"/>
        <w:kinsoku w:val="0"/>
        <w:overflowPunct w:val="0"/>
        <w:spacing w:before="5"/>
        <w:rPr>
          <w:sz w:val="14"/>
          <w:szCs w:val="14"/>
        </w:rPr>
      </w:pPr>
    </w:p>
    <w:p w14:paraId="7EF32EE2" w14:textId="77777777" w:rsidR="00000000" w:rsidRDefault="00DB5719">
      <w:pPr>
        <w:pStyle w:val="Heading3"/>
        <w:kinsoku w:val="0"/>
        <w:overflowPunct w:val="0"/>
        <w:spacing w:before="91"/>
        <w:jc w:val="left"/>
        <w:rPr>
          <w:spacing w:val="-2"/>
          <w:u w:val="none"/>
        </w:rPr>
      </w:pPr>
      <w:r>
        <w:rPr>
          <w:spacing w:val="-2"/>
          <w:u w:val="double"/>
        </w:rPr>
        <w:t>EDUCATION</w:t>
      </w:r>
    </w:p>
    <w:p w14:paraId="525A84A5" w14:textId="77777777" w:rsidR="00000000" w:rsidRDefault="00DB5719">
      <w:pPr>
        <w:pStyle w:val="BodyText"/>
        <w:kinsoku w:val="0"/>
        <w:overflowPunct w:val="0"/>
        <w:spacing w:before="1"/>
        <w:rPr>
          <w:b/>
          <w:bCs/>
          <w:sz w:val="14"/>
          <w:szCs w:val="14"/>
        </w:rPr>
      </w:pPr>
    </w:p>
    <w:p w14:paraId="759F812F" w14:textId="77777777" w:rsidR="00000000" w:rsidRDefault="00DB5719">
      <w:pPr>
        <w:pStyle w:val="Heading4"/>
        <w:kinsoku w:val="0"/>
        <w:overflowPunct w:val="0"/>
        <w:spacing w:before="92"/>
        <w:rPr>
          <w:spacing w:val="-2"/>
        </w:rPr>
      </w:pPr>
      <w:r>
        <w:t>Indiana</w:t>
      </w:r>
      <w:r>
        <w:rPr>
          <w:spacing w:val="-2"/>
        </w:rPr>
        <w:t xml:space="preserve"> University</w:t>
      </w:r>
    </w:p>
    <w:p w14:paraId="032BE0B6" w14:textId="77777777" w:rsidR="00000000" w:rsidRDefault="00DB5719">
      <w:pPr>
        <w:pStyle w:val="BodyText"/>
        <w:kinsoku w:val="0"/>
        <w:overflowPunct w:val="0"/>
        <w:spacing w:line="250" w:lineRule="exact"/>
        <w:ind w:left="1400"/>
        <w:rPr>
          <w:spacing w:val="-2"/>
        </w:rPr>
      </w:pPr>
      <w:r>
        <w:rPr>
          <w:spacing w:val="-2"/>
        </w:rPr>
        <w:t>08/2016-present</w:t>
      </w:r>
    </w:p>
    <w:p w14:paraId="45586AAD" w14:textId="77777777" w:rsidR="00000000" w:rsidRDefault="00DB5719">
      <w:pPr>
        <w:pStyle w:val="ListParagraph"/>
        <w:numPr>
          <w:ilvl w:val="0"/>
          <w:numId w:val="5"/>
        </w:numPr>
        <w:tabs>
          <w:tab w:val="left" w:pos="1819"/>
        </w:tabs>
        <w:kinsoku w:val="0"/>
        <w:overflowPunct w:val="0"/>
        <w:spacing w:before="3"/>
        <w:ind w:hanging="419"/>
        <w:rPr>
          <w:spacing w:val="-2"/>
          <w:sz w:val="22"/>
          <w:szCs w:val="22"/>
        </w:rPr>
      </w:pPr>
      <w:r>
        <w:rPr>
          <w:b/>
          <w:bCs/>
          <w:sz w:val="22"/>
          <w:szCs w:val="22"/>
        </w:rPr>
        <w:t>Major:</w:t>
      </w:r>
      <w:r>
        <w:rPr>
          <w:b/>
          <w:bCs/>
          <w:spacing w:val="-7"/>
          <w:sz w:val="22"/>
          <w:szCs w:val="22"/>
        </w:rPr>
        <w:t xml:space="preserve"> </w:t>
      </w:r>
      <w:r>
        <w:rPr>
          <w:sz w:val="22"/>
          <w:szCs w:val="22"/>
        </w:rPr>
        <w:t>Ph.D.</w:t>
      </w:r>
      <w:r>
        <w:rPr>
          <w:spacing w:val="-6"/>
          <w:sz w:val="22"/>
          <w:szCs w:val="22"/>
        </w:rPr>
        <w:t xml:space="preserve"> </w:t>
      </w:r>
      <w:r>
        <w:rPr>
          <w:sz w:val="22"/>
          <w:szCs w:val="22"/>
        </w:rPr>
        <w:t>in</w:t>
      </w:r>
      <w:r>
        <w:rPr>
          <w:spacing w:val="-4"/>
          <w:sz w:val="22"/>
          <w:szCs w:val="22"/>
        </w:rPr>
        <w:t xml:space="preserve"> </w:t>
      </w:r>
      <w:r>
        <w:rPr>
          <w:sz w:val="22"/>
          <w:szCs w:val="22"/>
        </w:rPr>
        <w:t>Linguistics,</w:t>
      </w:r>
      <w:r>
        <w:rPr>
          <w:spacing w:val="-4"/>
          <w:sz w:val="22"/>
          <w:szCs w:val="22"/>
        </w:rPr>
        <w:t xml:space="preserve"> </w:t>
      </w:r>
      <w:r>
        <w:rPr>
          <w:b/>
          <w:bCs/>
          <w:sz w:val="22"/>
          <w:szCs w:val="22"/>
        </w:rPr>
        <w:t>Minor</w:t>
      </w:r>
      <w:r>
        <w:rPr>
          <w:sz w:val="22"/>
          <w:szCs w:val="22"/>
        </w:rPr>
        <w:t>:</w:t>
      </w:r>
      <w:r>
        <w:rPr>
          <w:spacing w:val="-3"/>
          <w:sz w:val="22"/>
          <w:szCs w:val="22"/>
        </w:rPr>
        <w:t xml:space="preserve"> </w:t>
      </w:r>
      <w:r>
        <w:rPr>
          <w:sz w:val="22"/>
          <w:szCs w:val="22"/>
        </w:rPr>
        <w:t>East</w:t>
      </w:r>
      <w:r>
        <w:rPr>
          <w:spacing w:val="-14"/>
          <w:sz w:val="22"/>
          <w:szCs w:val="22"/>
        </w:rPr>
        <w:t xml:space="preserve"> </w:t>
      </w:r>
      <w:r>
        <w:rPr>
          <w:sz w:val="22"/>
          <w:szCs w:val="22"/>
        </w:rPr>
        <w:t>Asian</w:t>
      </w:r>
      <w:r>
        <w:rPr>
          <w:spacing w:val="-4"/>
          <w:sz w:val="22"/>
          <w:szCs w:val="22"/>
        </w:rPr>
        <w:t xml:space="preserve"> </w:t>
      </w:r>
      <w:r>
        <w:rPr>
          <w:sz w:val="22"/>
          <w:szCs w:val="22"/>
        </w:rPr>
        <w:t>Languages</w:t>
      </w:r>
      <w:r>
        <w:rPr>
          <w:spacing w:val="-4"/>
          <w:sz w:val="22"/>
          <w:szCs w:val="22"/>
        </w:rPr>
        <w:t xml:space="preserve"> </w:t>
      </w:r>
      <w:r>
        <w:rPr>
          <w:sz w:val="22"/>
          <w:szCs w:val="22"/>
        </w:rPr>
        <w:t>and</w:t>
      </w:r>
      <w:r>
        <w:rPr>
          <w:spacing w:val="-3"/>
          <w:sz w:val="22"/>
          <w:szCs w:val="22"/>
        </w:rPr>
        <w:t xml:space="preserve"> </w:t>
      </w:r>
      <w:r>
        <w:rPr>
          <w:spacing w:val="-2"/>
          <w:sz w:val="22"/>
          <w:szCs w:val="22"/>
        </w:rPr>
        <w:t>Cultures</w:t>
      </w:r>
    </w:p>
    <w:p w14:paraId="6C015067" w14:textId="77777777" w:rsidR="00000000" w:rsidRDefault="00DB5719">
      <w:pPr>
        <w:pStyle w:val="BodyText"/>
        <w:kinsoku w:val="0"/>
        <w:overflowPunct w:val="0"/>
        <w:rPr>
          <w:sz w:val="24"/>
          <w:szCs w:val="24"/>
        </w:rPr>
      </w:pPr>
    </w:p>
    <w:p w14:paraId="0976834C" w14:textId="77777777" w:rsidR="00000000" w:rsidRDefault="00DB5719">
      <w:pPr>
        <w:pStyle w:val="Heading4"/>
        <w:kinsoku w:val="0"/>
        <w:overflowPunct w:val="0"/>
        <w:spacing w:before="146" w:line="251" w:lineRule="exact"/>
        <w:rPr>
          <w:spacing w:val="-2"/>
        </w:rPr>
      </w:pPr>
      <w:r>
        <w:t>University</w:t>
      </w:r>
      <w:r>
        <w:rPr>
          <w:spacing w:val="-12"/>
        </w:rPr>
        <w:t xml:space="preserve"> </w:t>
      </w:r>
      <w:r>
        <w:t>of</w:t>
      </w:r>
      <w:r>
        <w:rPr>
          <w:spacing w:val="-12"/>
        </w:rPr>
        <w:t xml:space="preserve"> </w:t>
      </w:r>
      <w:r>
        <w:t>Wisconsin-</w:t>
      </w:r>
      <w:r>
        <w:rPr>
          <w:spacing w:val="-2"/>
        </w:rPr>
        <w:t>Madison</w:t>
      </w:r>
    </w:p>
    <w:p w14:paraId="2297A219" w14:textId="77777777" w:rsidR="00000000" w:rsidRDefault="00DB5719">
      <w:pPr>
        <w:pStyle w:val="BodyText"/>
        <w:kinsoku w:val="0"/>
        <w:overflowPunct w:val="0"/>
        <w:spacing w:line="251" w:lineRule="exact"/>
        <w:ind w:left="1400"/>
        <w:rPr>
          <w:spacing w:val="-2"/>
        </w:rPr>
      </w:pPr>
      <w:r>
        <w:rPr>
          <w:spacing w:val="-2"/>
        </w:rPr>
        <w:t>08/2014-06/2016</w:t>
      </w:r>
    </w:p>
    <w:p w14:paraId="2E32685C" w14:textId="77777777" w:rsidR="00000000" w:rsidRDefault="00DB5719">
      <w:pPr>
        <w:pStyle w:val="ListParagraph"/>
        <w:numPr>
          <w:ilvl w:val="0"/>
          <w:numId w:val="5"/>
        </w:numPr>
        <w:tabs>
          <w:tab w:val="left" w:pos="1819"/>
        </w:tabs>
        <w:kinsoku w:val="0"/>
        <w:overflowPunct w:val="0"/>
        <w:spacing w:before="1"/>
        <w:ind w:hanging="419"/>
        <w:rPr>
          <w:spacing w:val="-2"/>
          <w:sz w:val="22"/>
          <w:szCs w:val="22"/>
        </w:rPr>
      </w:pPr>
      <w:r>
        <w:rPr>
          <w:b/>
          <w:bCs/>
          <w:sz w:val="22"/>
          <w:szCs w:val="22"/>
        </w:rPr>
        <w:t>Major:</w:t>
      </w:r>
      <w:r>
        <w:rPr>
          <w:b/>
          <w:bCs/>
          <w:spacing w:val="-10"/>
          <w:sz w:val="22"/>
          <w:szCs w:val="22"/>
        </w:rPr>
        <w:t xml:space="preserve"> </w:t>
      </w:r>
      <w:r>
        <w:rPr>
          <w:sz w:val="22"/>
          <w:szCs w:val="22"/>
        </w:rPr>
        <w:t>M.A.</w:t>
      </w:r>
      <w:r>
        <w:rPr>
          <w:spacing w:val="-14"/>
          <w:sz w:val="22"/>
          <w:szCs w:val="22"/>
        </w:rPr>
        <w:t xml:space="preserve"> </w:t>
      </w:r>
      <w:r>
        <w:rPr>
          <w:sz w:val="22"/>
          <w:szCs w:val="22"/>
        </w:rPr>
        <w:t>Applied</w:t>
      </w:r>
      <w:r>
        <w:rPr>
          <w:spacing w:val="-4"/>
          <w:sz w:val="22"/>
          <w:szCs w:val="22"/>
        </w:rPr>
        <w:t xml:space="preserve"> </w:t>
      </w:r>
      <w:r>
        <w:rPr>
          <w:sz w:val="22"/>
          <w:szCs w:val="22"/>
        </w:rPr>
        <w:t>English</w:t>
      </w:r>
      <w:r>
        <w:rPr>
          <w:spacing w:val="-4"/>
          <w:sz w:val="22"/>
          <w:szCs w:val="22"/>
        </w:rPr>
        <w:t xml:space="preserve"> </w:t>
      </w:r>
      <w:r>
        <w:rPr>
          <w:sz w:val="22"/>
          <w:szCs w:val="22"/>
        </w:rPr>
        <w:t>Linguistics,</w:t>
      </w:r>
      <w:r>
        <w:rPr>
          <w:spacing w:val="-4"/>
          <w:sz w:val="22"/>
          <w:szCs w:val="22"/>
        </w:rPr>
        <w:t xml:space="preserve"> </w:t>
      </w:r>
      <w:r>
        <w:rPr>
          <w:sz w:val="22"/>
          <w:szCs w:val="22"/>
        </w:rPr>
        <w:t>Department</w:t>
      </w:r>
      <w:r>
        <w:rPr>
          <w:spacing w:val="-5"/>
          <w:sz w:val="22"/>
          <w:szCs w:val="22"/>
        </w:rPr>
        <w:t xml:space="preserve"> </w:t>
      </w:r>
      <w:r>
        <w:rPr>
          <w:sz w:val="22"/>
          <w:szCs w:val="22"/>
        </w:rPr>
        <w:t>of</w:t>
      </w:r>
      <w:r>
        <w:rPr>
          <w:spacing w:val="-3"/>
          <w:sz w:val="22"/>
          <w:szCs w:val="22"/>
        </w:rPr>
        <w:t xml:space="preserve"> </w:t>
      </w:r>
      <w:r>
        <w:rPr>
          <w:spacing w:val="-2"/>
          <w:sz w:val="22"/>
          <w:szCs w:val="22"/>
        </w:rPr>
        <w:t>English</w:t>
      </w:r>
    </w:p>
    <w:p w14:paraId="5EDA4BA4" w14:textId="77777777" w:rsidR="00000000" w:rsidRDefault="00DB5719">
      <w:pPr>
        <w:pStyle w:val="BodyText"/>
        <w:kinsoku w:val="0"/>
        <w:overflowPunct w:val="0"/>
        <w:rPr>
          <w:sz w:val="24"/>
          <w:szCs w:val="24"/>
        </w:rPr>
      </w:pPr>
    </w:p>
    <w:p w14:paraId="7794B196" w14:textId="77777777" w:rsidR="00000000" w:rsidRDefault="00DB5719">
      <w:pPr>
        <w:pStyle w:val="Heading4"/>
        <w:kinsoku w:val="0"/>
        <w:overflowPunct w:val="0"/>
        <w:spacing w:before="148"/>
        <w:rPr>
          <w:spacing w:val="-2"/>
        </w:rPr>
      </w:pPr>
      <w:r>
        <w:t>Heilongjiang</w:t>
      </w:r>
      <w:r>
        <w:rPr>
          <w:spacing w:val="-8"/>
        </w:rPr>
        <w:t xml:space="preserve"> </w:t>
      </w:r>
      <w:r>
        <w:rPr>
          <w:spacing w:val="-2"/>
        </w:rPr>
        <w:t>University</w:t>
      </w:r>
    </w:p>
    <w:p w14:paraId="1E6DAD9F" w14:textId="77777777" w:rsidR="00000000" w:rsidRDefault="00DB5719">
      <w:pPr>
        <w:pStyle w:val="BodyText"/>
        <w:kinsoku w:val="0"/>
        <w:overflowPunct w:val="0"/>
        <w:spacing w:line="250" w:lineRule="exact"/>
        <w:ind w:left="1400"/>
        <w:rPr>
          <w:spacing w:val="-2"/>
        </w:rPr>
      </w:pPr>
      <w:r>
        <w:rPr>
          <w:spacing w:val="-2"/>
        </w:rPr>
        <w:t>09/2010-07/2014</w:t>
      </w:r>
    </w:p>
    <w:p w14:paraId="70AA766A" w14:textId="77777777" w:rsidR="00000000" w:rsidRDefault="00DB5719">
      <w:pPr>
        <w:pStyle w:val="ListParagraph"/>
        <w:numPr>
          <w:ilvl w:val="0"/>
          <w:numId w:val="5"/>
        </w:numPr>
        <w:tabs>
          <w:tab w:val="left" w:pos="1819"/>
        </w:tabs>
        <w:kinsoku w:val="0"/>
        <w:overflowPunct w:val="0"/>
        <w:spacing w:before="4"/>
        <w:ind w:hanging="419"/>
        <w:rPr>
          <w:spacing w:val="-2"/>
          <w:sz w:val="22"/>
          <w:szCs w:val="22"/>
        </w:rPr>
      </w:pPr>
      <w:r>
        <w:rPr>
          <w:b/>
          <w:bCs/>
          <w:sz w:val="22"/>
          <w:szCs w:val="22"/>
        </w:rPr>
        <w:t>Major:</w:t>
      </w:r>
      <w:r>
        <w:rPr>
          <w:b/>
          <w:bCs/>
          <w:spacing w:val="-3"/>
          <w:sz w:val="22"/>
          <w:szCs w:val="22"/>
        </w:rPr>
        <w:t xml:space="preserve"> </w:t>
      </w:r>
      <w:proofErr w:type="gramStart"/>
      <w:r>
        <w:rPr>
          <w:sz w:val="22"/>
          <w:szCs w:val="22"/>
        </w:rPr>
        <w:t>Bachelor</w:t>
      </w:r>
      <w:r>
        <w:rPr>
          <w:spacing w:val="-3"/>
          <w:sz w:val="22"/>
          <w:szCs w:val="22"/>
        </w:rPr>
        <w:t xml:space="preserve"> </w:t>
      </w:r>
      <w:r>
        <w:rPr>
          <w:sz w:val="22"/>
          <w:szCs w:val="22"/>
        </w:rPr>
        <w:t>in</w:t>
      </w:r>
      <w:r>
        <w:rPr>
          <w:spacing w:val="-2"/>
          <w:sz w:val="22"/>
          <w:szCs w:val="22"/>
        </w:rPr>
        <w:t xml:space="preserve"> Education</w:t>
      </w:r>
      <w:proofErr w:type="gramEnd"/>
    </w:p>
    <w:p w14:paraId="568DAF8D" w14:textId="77777777" w:rsidR="00000000" w:rsidRDefault="00DB5719">
      <w:pPr>
        <w:pStyle w:val="BodyText"/>
        <w:kinsoku w:val="0"/>
        <w:overflowPunct w:val="0"/>
        <w:rPr>
          <w:sz w:val="24"/>
          <w:szCs w:val="24"/>
        </w:rPr>
      </w:pPr>
    </w:p>
    <w:p w14:paraId="1494958F" w14:textId="77777777" w:rsidR="00000000" w:rsidRDefault="00DB5719">
      <w:pPr>
        <w:pStyle w:val="Heading3"/>
        <w:kinsoku w:val="0"/>
        <w:overflowPunct w:val="0"/>
        <w:spacing w:before="145"/>
        <w:jc w:val="left"/>
        <w:rPr>
          <w:spacing w:val="-2"/>
          <w:u w:val="none"/>
        </w:rPr>
      </w:pPr>
      <w:r>
        <w:rPr>
          <w:spacing w:val="-2"/>
          <w:u w:val="double"/>
        </w:rPr>
        <w:t>CONFERENCES</w:t>
      </w:r>
    </w:p>
    <w:p w14:paraId="233A408E" w14:textId="77777777" w:rsidR="00000000" w:rsidRDefault="00DB5719">
      <w:pPr>
        <w:pStyle w:val="BodyText"/>
        <w:kinsoku w:val="0"/>
        <w:overflowPunct w:val="0"/>
        <w:spacing w:before="1"/>
        <w:rPr>
          <w:b/>
          <w:bCs/>
          <w:sz w:val="14"/>
          <w:szCs w:val="14"/>
        </w:rPr>
      </w:pPr>
    </w:p>
    <w:p w14:paraId="0CCB4482" w14:textId="77777777" w:rsidR="00000000" w:rsidRDefault="00DB5719">
      <w:pPr>
        <w:pStyle w:val="Heading4"/>
        <w:kinsoku w:val="0"/>
        <w:overflowPunct w:val="0"/>
        <w:spacing w:before="91"/>
        <w:rPr>
          <w:spacing w:val="-2"/>
        </w:rPr>
      </w:pPr>
      <w:r>
        <w:t>22nd</w:t>
      </w:r>
      <w:r>
        <w:rPr>
          <w:spacing w:val="-8"/>
        </w:rPr>
        <w:t xml:space="preserve"> </w:t>
      </w:r>
      <w:r>
        <w:t>Mid-continental</w:t>
      </w:r>
      <w:r>
        <w:rPr>
          <w:spacing w:val="-5"/>
        </w:rPr>
        <w:t xml:space="preserve"> </w:t>
      </w:r>
      <w:r>
        <w:t>Phonology</w:t>
      </w:r>
      <w:r>
        <w:rPr>
          <w:spacing w:val="-8"/>
        </w:rPr>
        <w:t xml:space="preserve"> </w:t>
      </w:r>
      <w:r>
        <w:t>&amp;</w:t>
      </w:r>
      <w:r>
        <w:rPr>
          <w:spacing w:val="-6"/>
        </w:rPr>
        <w:t xml:space="preserve"> </w:t>
      </w:r>
      <w:r>
        <w:t>Phonetics</w:t>
      </w:r>
      <w:r>
        <w:rPr>
          <w:spacing w:val="-4"/>
        </w:rPr>
        <w:t xml:space="preserve"> </w:t>
      </w:r>
      <w:r>
        <w:t>Conference,</w:t>
      </w:r>
      <w:r>
        <w:rPr>
          <w:spacing w:val="-8"/>
        </w:rPr>
        <w:t xml:space="preserve"> </w:t>
      </w:r>
      <w:r>
        <w:t>Ohio</w:t>
      </w:r>
      <w:r>
        <w:rPr>
          <w:spacing w:val="-4"/>
        </w:rPr>
        <w:t xml:space="preserve"> </w:t>
      </w:r>
      <w:r>
        <w:t>State</w:t>
      </w:r>
      <w:r>
        <w:rPr>
          <w:spacing w:val="-4"/>
        </w:rPr>
        <w:t xml:space="preserve"> </w:t>
      </w:r>
      <w:r>
        <w:rPr>
          <w:spacing w:val="-2"/>
        </w:rPr>
        <w:t>University</w:t>
      </w:r>
    </w:p>
    <w:p w14:paraId="6D0FD630" w14:textId="77777777" w:rsidR="00000000" w:rsidRDefault="00DB5719">
      <w:pPr>
        <w:pStyle w:val="BodyText"/>
        <w:kinsoku w:val="0"/>
        <w:overflowPunct w:val="0"/>
        <w:spacing w:line="250" w:lineRule="exact"/>
        <w:ind w:left="1400"/>
        <w:rPr>
          <w:spacing w:val="-2"/>
        </w:rPr>
      </w:pPr>
      <w:r>
        <w:rPr>
          <w:spacing w:val="-2"/>
        </w:rPr>
        <w:t>09/2017</w:t>
      </w:r>
    </w:p>
    <w:p w14:paraId="1398DAAA" w14:textId="77777777" w:rsidR="00000000" w:rsidRDefault="00DB5719">
      <w:pPr>
        <w:pStyle w:val="ListParagraph"/>
        <w:numPr>
          <w:ilvl w:val="0"/>
          <w:numId w:val="5"/>
        </w:numPr>
        <w:tabs>
          <w:tab w:val="left" w:pos="1819"/>
        </w:tabs>
        <w:kinsoku w:val="0"/>
        <w:overflowPunct w:val="0"/>
        <w:spacing w:before="6"/>
        <w:ind w:right="875"/>
        <w:rPr>
          <w:i/>
          <w:iCs/>
          <w:sz w:val="22"/>
          <w:szCs w:val="22"/>
        </w:rPr>
      </w:pPr>
      <w:r>
        <w:rPr>
          <w:sz w:val="22"/>
          <w:szCs w:val="22"/>
        </w:rPr>
        <w:t>poster</w:t>
      </w:r>
      <w:r>
        <w:rPr>
          <w:spacing w:val="40"/>
          <w:sz w:val="22"/>
          <w:szCs w:val="22"/>
        </w:rPr>
        <w:t xml:space="preserve"> </w:t>
      </w:r>
      <w:r>
        <w:rPr>
          <w:sz w:val="22"/>
          <w:szCs w:val="22"/>
        </w:rPr>
        <w:t>presentation</w:t>
      </w:r>
      <w:r>
        <w:rPr>
          <w:spacing w:val="40"/>
          <w:sz w:val="22"/>
          <w:szCs w:val="22"/>
        </w:rPr>
        <w:t xml:space="preserve"> </w:t>
      </w:r>
      <w:r>
        <w:rPr>
          <w:sz w:val="22"/>
          <w:szCs w:val="22"/>
        </w:rPr>
        <w:t>of</w:t>
      </w:r>
      <w:r>
        <w:rPr>
          <w:spacing w:val="40"/>
          <w:sz w:val="22"/>
          <w:szCs w:val="22"/>
        </w:rPr>
        <w:t xml:space="preserve"> </w:t>
      </w:r>
      <w:proofErr w:type="gramStart"/>
      <w:r>
        <w:rPr>
          <w:i/>
          <w:iCs/>
          <w:sz w:val="22"/>
          <w:szCs w:val="22"/>
        </w:rPr>
        <w:t>The</w:t>
      </w:r>
      <w:proofErr w:type="gramEnd"/>
      <w:r>
        <w:rPr>
          <w:i/>
          <w:iCs/>
          <w:spacing w:val="40"/>
          <w:sz w:val="22"/>
          <w:szCs w:val="22"/>
        </w:rPr>
        <w:t xml:space="preserve"> </w:t>
      </w:r>
      <w:r>
        <w:rPr>
          <w:i/>
          <w:iCs/>
          <w:sz w:val="22"/>
          <w:szCs w:val="22"/>
        </w:rPr>
        <w:t>age</w:t>
      </w:r>
      <w:r>
        <w:rPr>
          <w:i/>
          <w:iCs/>
          <w:spacing w:val="40"/>
          <w:sz w:val="22"/>
          <w:szCs w:val="22"/>
        </w:rPr>
        <w:t xml:space="preserve"> </w:t>
      </w:r>
      <w:r>
        <w:rPr>
          <w:i/>
          <w:iCs/>
          <w:sz w:val="22"/>
          <w:szCs w:val="22"/>
        </w:rPr>
        <w:t>variation</w:t>
      </w:r>
      <w:r>
        <w:rPr>
          <w:i/>
          <w:iCs/>
          <w:spacing w:val="40"/>
          <w:sz w:val="22"/>
          <w:szCs w:val="22"/>
        </w:rPr>
        <w:t xml:space="preserve"> </w:t>
      </w:r>
      <w:r>
        <w:rPr>
          <w:i/>
          <w:iCs/>
          <w:sz w:val="22"/>
          <w:szCs w:val="22"/>
        </w:rPr>
        <w:t>on</w:t>
      </w:r>
      <w:r>
        <w:rPr>
          <w:i/>
          <w:iCs/>
          <w:spacing w:val="40"/>
          <w:sz w:val="22"/>
          <w:szCs w:val="22"/>
        </w:rPr>
        <w:t xml:space="preserve"> </w:t>
      </w:r>
      <w:r>
        <w:rPr>
          <w:i/>
          <w:iCs/>
          <w:sz w:val="22"/>
          <w:szCs w:val="22"/>
        </w:rPr>
        <w:t>the</w:t>
      </w:r>
      <w:r>
        <w:rPr>
          <w:i/>
          <w:iCs/>
          <w:spacing w:val="40"/>
          <w:sz w:val="22"/>
          <w:szCs w:val="22"/>
        </w:rPr>
        <w:t xml:space="preserve"> </w:t>
      </w:r>
      <w:r>
        <w:rPr>
          <w:i/>
          <w:iCs/>
          <w:sz w:val="22"/>
          <w:szCs w:val="22"/>
        </w:rPr>
        <w:t>acquisition</w:t>
      </w:r>
      <w:r>
        <w:rPr>
          <w:i/>
          <w:iCs/>
          <w:spacing w:val="40"/>
          <w:sz w:val="22"/>
          <w:szCs w:val="22"/>
        </w:rPr>
        <w:t xml:space="preserve"> </w:t>
      </w:r>
      <w:r>
        <w:rPr>
          <w:i/>
          <w:iCs/>
          <w:sz w:val="22"/>
          <w:szCs w:val="22"/>
        </w:rPr>
        <w:t>of</w:t>
      </w:r>
      <w:r>
        <w:rPr>
          <w:i/>
          <w:iCs/>
          <w:spacing w:val="40"/>
          <w:sz w:val="22"/>
          <w:szCs w:val="22"/>
        </w:rPr>
        <w:t xml:space="preserve"> </w:t>
      </w:r>
      <w:r>
        <w:rPr>
          <w:i/>
          <w:iCs/>
          <w:sz w:val="22"/>
          <w:szCs w:val="22"/>
        </w:rPr>
        <w:t>Mandarin</w:t>
      </w:r>
      <w:r>
        <w:rPr>
          <w:i/>
          <w:iCs/>
          <w:spacing w:val="40"/>
          <w:sz w:val="22"/>
          <w:szCs w:val="22"/>
        </w:rPr>
        <w:t xml:space="preserve"> </w:t>
      </w:r>
      <w:r>
        <w:rPr>
          <w:i/>
          <w:iCs/>
          <w:sz w:val="22"/>
          <w:szCs w:val="22"/>
        </w:rPr>
        <w:t>tones:</w:t>
      </w:r>
      <w:r>
        <w:rPr>
          <w:i/>
          <w:iCs/>
          <w:spacing w:val="40"/>
          <w:sz w:val="22"/>
          <w:szCs w:val="22"/>
        </w:rPr>
        <w:t xml:space="preserve"> </w:t>
      </w:r>
      <w:r>
        <w:rPr>
          <w:i/>
          <w:iCs/>
          <w:sz w:val="22"/>
          <w:szCs w:val="22"/>
        </w:rPr>
        <w:t>Perception</w:t>
      </w:r>
      <w:r>
        <w:rPr>
          <w:i/>
          <w:iCs/>
          <w:spacing w:val="40"/>
          <w:sz w:val="22"/>
          <w:szCs w:val="22"/>
        </w:rPr>
        <w:t xml:space="preserve"> </w:t>
      </w:r>
      <w:r>
        <w:rPr>
          <w:i/>
          <w:iCs/>
          <w:sz w:val="22"/>
          <w:szCs w:val="22"/>
        </w:rPr>
        <w:t>and production of Uyghur L1 speakers</w:t>
      </w:r>
    </w:p>
    <w:p w14:paraId="6A095C89" w14:textId="77777777" w:rsidR="00000000" w:rsidRDefault="00DB5719">
      <w:pPr>
        <w:pStyle w:val="Heading4"/>
        <w:kinsoku w:val="0"/>
        <w:overflowPunct w:val="0"/>
        <w:spacing w:before="188"/>
        <w:ind w:left="1399"/>
        <w:rPr>
          <w:spacing w:val="-2"/>
        </w:rPr>
      </w:pPr>
      <w:r>
        <w:t>2017</w:t>
      </w:r>
      <w:r>
        <w:rPr>
          <w:spacing w:val="-8"/>
        </w:rPr>
        <w:t xml:space="preserve"> </w:t>
      </w:r>
      <w:r>
        <w:t>Indiana</w:t>
      </w:r>
      <w:r>
        <w:rPr>
          <w:spacing w:val="-5"/>
        </w:rPr>
        <w:t xml:space="preserve"> </w:t>
      </w:r>
      <w:r>
        <w:t>University</w:t>
      </w:r>
      <w:r>
        <w:rPr>
          <w:spacing w:val="-8"/>
        </w:rPr>
        <w:t xml:space="preserve"> </w:t>
      </w:r>
      <w:r>
        <w:t>Linguistics</w:t>
      </w:r>
      <w:r>
        <w:rPr>
          <w:spacing w:val="-5"/>
        </w:rPr>
        <w:t xml:space="preserve"> </w:t>
      </w:r>
      <w:r>
        <w:t>Club</w:t>
      </w:r>
      <w:r>
        <w:rPr>
          <w:spacing w:val="-7"/>
        </w:rPr>
        <w:t xml:space="preserve"> </w:t>
      </w:r>
      <w:r>
        <w:t>(IULC)</w:t>
      </w:r>
      <w:r>
        <w:rPr>
          <w:spacing w:val="-7"/>
        </w:rPr>
        <w:t xml:space="preserve"> </w:t>
      </w:r>
      <w:r>
        <w:t>C</w:t>
      </w:r>
      <w:r>
        <w:t>onference,</w:t>
      </w:r>
      <w:r>
        <w:rPr>
          <w:spacing w:val="-5"/>
        </w:rPr>
        <w:t xml:space="preserve"> </w:t>
      </w:r>
      <w:r>
        <w:t>Indiana</w:t>
      </w:r>
      <w:r>
        <w:rPr>
          <w:spacing w:val="-5"/>
        </w:rPr>
        <w:t xml:space="preserve"> </w:t>
      </w:r>
      <w:r>
        <w:rPr>
          <w:spacing w:val="-2"/>
        </w:rPr>
        <w:t>University</w:t>
      </w:r>
    </w:p>
    <w:p w14:paraId="042FD721" w14:textId="77777777" w:rsidR="00000000" w:rsidRDefault="00DB5719">
      <w:pPr>
        <w:pStyle w:val="BodyText"/>
        <w:kinsoku w:val="0"/>
        <w:overflowPunct w:val="0"/>
        <w:spacing w:line="250" w:lineRule="exact"/>
        <w:ind w:left="1399"/>
        <w:rPr>
          <w:spacing w:val="-2"/>
        </w:rPr>
      </w:pPr>
      <w:r>
        <w:rPr>
          <w:spacing w:val="-2"/>
        </w:rPr>
        <w:t>04/2017</w:t>
      </w:r>
    </w:p>
    <w:p w14:paraId="3A5CBAEC" w14:textId="77777777" w:rsidR="00000000" w:rsidRDefault="00DB5719">
      <w:pPr>
        <w:pStyle w:val="ListParagraph"/>
        <w:numPr>
          <w:ilvl w:val="0"/>
          <w:numId w:val="5"/>
        </w:numPr>
        <w:tabs>
          <w:tab w:val="left" w:pos="1818"/>
        </w:tabs>
        <w:kinsoku w:val="0"/>
        <w:overflowPunct w:val="0"/>
        <w:spacing w:before="4"/>
        <w:ind w:left="1818" w:hanging="419"/>
        <w:rPr>
          <w:i/>
          <w:iCs/>
          <w:spacing w:val="-2"/>
          <w:sz w:val="22"/>
          <w:szCs w:val="22"/>
        </w:rPr>
      </w:pPr>
      <w:r>
        <w:rPr>
          <w:sz w:val="22"/>
          <w:szCs w:val="22"/>
        </w:rPr>
        <w:t>poster</w:t>
      </w:r>
      <w:r>
        <w:rPr>
          <w:spacing w:val="-5"/>
          <w:sz w:val="22"/>
          <w:szCs w:val="22"/>
        </w:rPr>
        <w:t xml:space="preserve"> </w:t>
      </w:r>
      <w:r>
        <w:rPr>
          <w:sz w:val="22"/>
          <w:szCs w:val="22"/>
        </w:rPr>
        <w:t>presentation</w:t>
      </w:r>
      <w:r>
        <w:rPr>
          <w:spacing w:val="-4"/>
          <w:sz w:val="22"/>
          <w:szCs w:val="22"/>
        </w:rPr>
        <w:t xml:space="preserve"> </w:t>
      </w:r>
      <w:r>
        <w:rPr>
          <w:sz w:val="22"/>
          <w:szCs w:val="22"/>
        </w:rPr>
        <w:t>of</w:t>
      </w:r>
      <w:r>
        <w:rPr>
          <w:spacing w:val="-3"/>
          <w:sz w:val="22"/>
          <w:szCs w:val="22"/>
        </w:rPr>
        <w:t xml:space="preserve"> </w:t>
      </w:r>
      <w:r>
        <w:rPr>
          <w:i/>
          <w:iCs/>
          <w:sz w:val="22"/>
          <w:szCs w:val="22"/>
        </w:rPr>
        <w:t>Entering</w:t>
      </w:r>
      <w:r>
        <w:rPr>
          <w:i/>
          <w:iCs/>
          <w:spacing w:val="-4"/>
          <w:sz w:val="22"/>
          <w:szCs w:val="22"/>
        </w:rPr>
        <w:t xml:space="preserve"> </w:t>
      </w:r>
      <w:r>
        <w:rPr>
          <w:i/>
          <w:iCs/>
          <w:sz w:val="22"/>
          <w:szCs w:val="22"/>
        </w:rPr>
        <w:t>tones</w:t>
      </w:r>
      <w:r>
        <w:rPr>
          <w:i/>
          <w:iCs/>
          <w:spacing w:val="-5"/>
          <w:sz w:val="22"/>
          <w:szCs w:val="22"/>
        </w:rPr>
        <w:t xml:space="preserve"> </w:t>
      </w:r>
      <w:r>
        <w:rPr>
          <w:i/>
          <w:iCs/>
          <w:sz w:val="22"/>
          <w:szCs w:val="22"/>
        </w:rPr>
        <w:t>in</w:t>
      </w:r>
      <w:r>
        <w:rPr>
          <w:i/>
          <w:iCs/>
          <w:spacing w:val="-4"/>
          <w:sz w:val="22"/>
          <w:szCs w:val="22"/>
        </w:rPr>
        <w:t xml:space="preserve"> </w:t>
      </w:r>
      <w:r>
        <w:rPr>
          <w:i/>
          <w:iCs/>
          <w:sz w:val="22"/>
          <w:szCs w:val="22"/>
        </w:rPr>
        <w:t>modern</w:t>
      </w:r>
      <w:r>
        <w:rPr>
          <w:i/>
          <w:iCs/>
          <w:spacing w:val="-4"/>
          <w:sz w:val="22"/>
          <w:szCs w:val="22"/>
        </w:rPr>
        <w:t xml:space="preserve"> </w:t>
      </w:r>
      <w:r>
        <w:rPr>
          <w:i/>
          <w:iCs/>
          <w:sz w:val="22"/>
          <w:szCs w:val="22"/>
        </w:rPr>
        <w:t>Chinese</w:t>
      </w:r>
      <w:r>
        <w:rPr>
          <w:i/>
          <w:iCs/>
          <w:spacing w:val="-3"/>
          <w:sz w:val="22"/>
          <w:szCs w:val="22"/>
        </w:rPr>
        <w:t xml:space="preserve"> </w:t>
      </w:r>
      <w:r>
        <w:rPr>
          <w:i/>
          <w:iCs/>
          <w:spacing w:val="-2"/>
          <w:sz w:val="22"/>
          <w:szCs w:val="22"/>
        </w:rPr>
        <w:t>dialects</w:t>
      </w:r>
    </w:p>
    <w:p w14:paraId="127BB07A" w14:textId="77777777" w:rsidR="00000000" w:rsidRDefault="00DB5719">
      <w:pPr>
        <w:pStyle w:val="Heading4"/>
        <w:kinsoku w:val="0"/>
        <w:overflowPunct w:val="0"/>
        <w:spacing w:before="169"/>
        <w:rPr>
          <w:spacing w:val="-2"/>
        </w:rPr>
      </w:pPr>
      <w:r>
        <w:t>20th</w:t>
      </w:r>
      <w:r>
        <w:rPr>
          <w:spacing w:val="-9"/>
        </w:rPr>
        <w:t xml:space="preserve"> </w:t>
      </w:r>
      <w:r>
        <w:t>Mid-continental</w:t>
      </w:r>
      <w:r>
        <w:rPr>
          <w:spacing w:val="-6"/>
        </w:rPr>
        <w:t xml:space="preserve"> </w:t>
      </w:r>
      <w:r>
        <w:t>Phonology</w:t>
      </w:r>
      <w:r>
        <w:rPr>
          <w:spacing w:val="-8"/>
        </w:rPr>
        <w:t xml:space="preserve"> </w:t>
      </w:r>
      <w:r>
        <w:t>&amp;</w:t>
      </w:r>
      <w:r>
        <w:rPr>
          <w:spacing w:val="-7"/>
        </w:rPr>
        <w:t xml:space="preserve"> </w:t>
      </w:r>
      <w:r>
        <w:t>Phonetics</w:t>
      </w:r>
      <w:r>
        <w:rPr>
          <w:spacing w:val="-6"/>
        </w:rPr>
        <w:t xml:space="preserve"> </w:t>
      </w:r>
      <w:r>
        <w:t>Conference,</w:t>
      </w:r>
      <w:r>
        <w:rPr>
          <w:spacing w:val="-5"/>
        </w:rPr>
        <w:t xml:space="preserve"> </w:t>
      </w:r>
      <w:r>
        <w:t>Indiana</w:t>
      </w:r>
      <w:r>
        <w:rPr>
          <w:spacing w:val="-5"/>
        </w:rPr>
        <w:t xml:space="preserve"> </w:t>
      </w:r>
      <w:r>
        <w:rPr>
          <w:spacing w:val="-2"/>
        </w:rPr>
        <w:t>University</w:t>
      </w:r>
    </w:p>
    <w:p w14:paraId="2E2DE966" w14:textId="77777777" w:rsidR="00000000" w:rsidRDefault="00DB5719">
      <w:pPr>
        <w:pStyle w:val="BodyText"/>
        <w:kinsoku w:val="0"/>
        <w:overflowPunct w:val="0"/>
        <w:spacing w:line="250" w:lineRule="exact"/>
        <w:ind w:left="1400"/>
        <w:rPr>
          <w:spacing w:val="-2"/>
        </w:rPr>
      </w:pPr>
      <w:r>
        <w:rPr>
          <w:spacing w:val="-2"/>
        </w:rPr>
        <w:t>10/2015</w:t>
      </w:r>
    </w:p>
    <w:p w14:paraId="325FC6EC" w14:textId="77777777" w:rsidR="00000000" w:rsidRDefault="00DB5719">
      <w:pPr>
        <w:pStyle w:val="ListParagraph"/>
        <w:numPr>
          <w:ilvl w:val="0"/>
          <w:numId w:val="5"/>
        </w:numPr>
        <w:tabs>
          <w:tab w:val="left" w:pos="1819"/>
        </w:tabs>
        <w:kinsoku w:val="0"/>
        <w:overflowPunct w:val="0"/>
        <w:spacing w:before="4"/>
        <w:ind w:hanging="419"/>
        <w:rPr>
          <w:i/>
          <w:iCs/>
          <w:spacing w:val="-2"/>
          <w:sz w:val="22"/>
          <w:szCs w:val="22"/>
        </w:rPr>
      </w:pPr>
      <w:r>
        <w:rPr>
          <w:sz w:val="22"/>
          <w:szCs w:val="22"/>
        </w:rPr>
        <w:t>poster</w:t>
      </w:r>
      <w:r>
        <w:rPr>
          <w:spacing w:val="-9"/>
          <w:sz w:val="22"/>
          <w:szCs w:val="22"/>
        </w:rPr>
        <w:t xml:space="preserve"> </w:t>
      </w:r>
      <w:r>
        <w:rPr>
          <w:sz w:val="22"/>
          <w:szCs w:val="22"/>
        </w:rPr>
        <w:t>presentation</w:t>
      </w:r>
      <w:r>
        <w:rPr>
          <w:spacing w:val="-7"/>
          <w:sz w:val="22"/>
          <w:szCs w:val="22"/>
        </w:rPr>
        <w:t xml:space="preserve"> </w:t>
      </w:r>
      <w:r>
        <w:rPr>
          <w:sz w:val="22"/>
          <w:szCs w:val="22"/>
        </w:rPr>
        <w:t>of</w:t>
      </w:r>
      <w:r>
        <w:rPr>
          <w:spacing w:val="-7"/>
          <w:sz w:val="22"/>
          <w:szCs w:val="22"/>
        </w:rPr>
        <w:t xml:space="preserve"> </w:t>
      </w:r>
      <w:r>
        <w:rPr>
          <w:i/>
          <w:iCs/>
          <w:sz w:val="22"/>
          <w:szCs w:val="22"/>
        </w:rPr>
        <w:t>Word</w:t>
      </w:r>
      <w:r>
        <w:rPr>
          <w:i/>
          <w:iCs/>
          <w:spacing w:val="-10"/>
          <w:sz w:val="22"/>
          <w:szCs w:val="22"/>
        </w:rPr>
        <w:t xml:space="preserve"> </w:t>
      </w:r>
      <w:r>
        <w:rPr>
          <w:i/>
          <w:iCs/>
          <w:sz w:val="22"/>
          <w:szCs w:val="22"/>
        </w:rPr>
        <w:t>Internal</w:t>
      </w:r>
      <w:r>
        <w:rPr>
          <w:i/>
          <w:iCs/>
          <w:spacing w:val="-7"/>
          <w:sz w:val="22"/>
          <w:szCs w:val="22"/>
        </w:rPr>
        <w:t xml:space="preserve"> </w:t>
      </w:r>
      <w:r>
        <w:rPr>
          <w:i/>
          <w:iCs/>
          <w:sz w:val="22"/>
          <w:szCs w:val="22"/>
        </w:rPr>
        <w:t>Consonant</w:t>
      </w:r>
      <w:r>
        <w:rPr>
          <w:i/>
          <w:iCs/>
          <w:spacing w:val="-6"/>
          <w:sz w:val="22"/>
          <w:szCs w:val="22"/>
        </w:rPr>
        <w:t xml:space="preserve"> </w:t>
      </w:r>
      <w:r>
        <w:rPr>
          <w:i/>
          <w:iCs/>
          <w:sz w:val="22"/>
          <w:szCs w:val="22"/>
        </w:rPr>
        <w:t>Clusters</w:t>
      </w:r>
      <w:r>
        <w:rPr>
          <w:i/>
          <w:iCs/>
          <w:spacing w:val="-7"/>
          <w:sz w:val="22"/>
          <w:szCs w:val="22"/>
        </w:rPr>
        <w:t xml:space="preserve"> </w:t>
      </w:r>
      <w:r>
        <w:rPr>
          <w:i/>
          <w:iCs/>
          <w:sz w:val="22"/>
          <w:szCs w:val="22"/>
        </w:rPr>
        <w:t>in</w:t>
      </w:r>
      <w:r>
        <w:rPr>
          <w:i/>
          <w:iCs/>
          <w:spacing w:val="-10"/>
          <w:sz w:val="22"/>
          <w:szCs w:val="22"/>
        </w:rPr>
        <w:t xml:space="preserve"> </w:t>
      </w:r>
      <w:r>
        <w:rPr>
          <w:i/>
          <w:iCs/>
          <w:spacing w:val="-2"/>
          <w:sz w:val="22"/>
          <w:szCs w:val="22"/>
        </w:rPr>
        <w:t>Korean</w:t>
      </w:r>
    </w:p>
    <w:p w14:paraId="1F5F0F8C" w14:textId="77777777" w:rsidR="00000000" w:rsidRDefault="00DB5719">
      <w:pPr>
        <w:pStyle w:val="Heading3"/>
        <w:kinsoku w:val="0"/>
        <w:overflowPunct w:val="0"/>
        <w:spacing w:before="169"/>
        <w:jc w:val="left"/>
        <w:rPr>
          <w:u w:val="none"/>
        </w:rPr>
      </w:pPr>
      <w:r>
        <w:rPr>
          <w:u w:val="double"/>
        </w:rPr>
        <w:t>WORKING</w:t>
      </w:r>
      <w:r>
        <w:rPr>
          <w:spacing w:val="-6"/>
          <w:u w:val="double"/>
        </w:rPr>
        <w:t xml:space="preserve"> </w:t>
      </w:r>
      <w:r>
        <w:rPr>
          <w:spacing w:val="-2"/>
          <w:u w:val="double"/>
        </w:rPr>
        <w:t>EXPERIENCES</w:t>
      </w:r>
    </w:p>
    <w:p w14:paraId="1CE43019" w14:textId="77777777" w:rsidR="00000000" w:rsidRDefault="00DB5719">
      <w:pPr>
        <w:pStyle w:val="BodyText"/>
        <w:kinsoku w:val="0"/>
        <w:overflowPunct w:val="0"/>
        <w:spacing w:before="1"/>
        <w:rPr>
          <w:b/>
          <w:bCs/>
          <w:sz w:val="14"/>
          <w:szCs w:val="14"/>
        </w:rPr>
      </w:pPr>
    </w:p>
    <w:p w14:paraId="7915F86F" w14:textId="77777777" w:rsidR="00000000" w:rsidRDefault="00DB5719">
      <w:pPr>
        <w:pStyle w:val="Heading4"/>
        <w:kinsoku w:val="0"/>
        <w:overflowPunct w:val="0"/>
        <w:spacing w:before="92"/>
        <w:rPr>
          <w:spacing w:val="-2"/>
        </w:rPr>
      </w:pPr>
      <w:r>
        <w:t>Graduate</w:t>
      </w:r>
      <w:r>
        <w:rPr>
          <w:spacing w:val="-16"/>
        </w:rPr>
        <w:t xml:space="preserve"> </w:t>
      </w:r>
      <w:r>
        <w:t>Assistant,</w:t>
      </w:r>
      <w:r>
        <w:rPr>
          <w:spacing w:val="-8"/>
        </w:rPr>
        <w:t xml:space="preserve"> </w:t>
      </w:r>
      <w:r>
        <w:t>Near</w:t>
      </w:r>
      <w:r>
        <w:rPr>
          <w:spacing w:val="-11"/>
        </w:rPr>
        <w:t xml:space="preserve"> </w:t>
      </w:r>
      <w:r>
        <w:t>Eastern</w:t>
      </w:r>
      <w:r>
        <w:rPr>
          <w:spacing w:val="-8"/>
        </w:rPr>
        <w:t xml:space="preserve"> </w:t>
      </w:r>
      <w:r>
        <w:t>Languages</w:t>
      </w:r>
      <w:r>
        <w:rPr>
          <w:spacing w:val="-6"/>
        </w:rPr>
        <w:t xml:space="preserve"> </w:t>
      </w:r>
      <w:r>
        <w:t>and</w:t>
      </w:r>
      <w:r>
        <w:rPr>
          <w:spacing w:val="-6"/>
        </w:rPr>
        <w:t xml:space="preserve"> </w:t>
      </w:r>
      <w:r>
        <w:t>Cultures,</w:t>
      </w:r>
      <w:r>
        <w:rPr>
          <w:spacing w:val="-5"/>
        </w:rPr>
        <w:t xml:space="preserve"> </w:t>
      </w:r>
      <w:r>
        <w:t>Indiana</w:t>
      </w:r>
      <w:r>
        <w:rPr>
          <w:spacing w:val="-5"/>
        </w:rPr>
        <w:t xml:space="preserve"> </w:t>
      </w:r>
      <w:r>
        <w:rPr>
          <w:spacing w:val="-2"/>
        </w:rPr>
        <w:t>University</w:t>
      </w:r>
    </w:p>
    <w:p w14:paraId="5AE8B3DB" w14:textId="77777777" w:rsidR="00000000" w:rsidRDefault="00DB5719">
      <w:pPr>
        <w:pStyle w:val="BodyText"/>
        <w:kinsoku w:val="0"/>
        <w:overflowPunct w:val="0"/>
        <w:spacing w:line="242" w:lineRule="auto"/>
        <w:ind w:left="1400" w:right="8303"/>
        <w:rPr>
          <w:spacing w:val="-2"/>
        </w:rPr>
      </w:pPr>
      <w:r>
        <w:rPr>
          <w:spacing w:val="-2"/>
        </w:rPr>
        <w:t>08/2017-present Graduate</w:t>
      </w:r>
      <w:r>
        <w:rPr>
          <w:spacing w:val="-12"/>
        </w:rPr>
        <w:t xml:space="preserve"> </w:t>
      </w:r>
      <w:r>
        <w:rPr>
          <w:spacing w:val="-2"/>
        </w:rPr>
        <w:t>Assistant</w:t>
      </w:r>
    </w:p>
    <w:p w14:paraId="2C48CA60" w14:textId="77777777" w:rsidR="00000000" w:rsidRDefault="00DB5719">
      <w:pPr>
        <w:pStyle w:val="ListParagraph"/>
        <w:numPr>
          <w:ilvl w:val="0"/>
          <w:numId w:val="5"/>
        </w:numPr>
        <w:tabs>
          <w:tab w:val="left" w:pos="1820"/>
        </w:tabs>
        <w:kinsoku w:val="0"/>
        <w:overflowPunct w:val="0"/>
        <w:spacing w:line="254" w:lineRule="auto"/>
        <w:ind w:left="1820" w:right="874" w:hanging="421"/>
        <w:jc w:val="both"/>
        <w:rPr>
          <w:sz w:val="22"/>
          <w:szCs w:val="22"/>
        </w:rPr>
      </w:pPr>
      <w:r>
        <w:rPr>
          <w:sz w:val="22"/>
          <w:szCs w:val="22"/>
        </w:rPr>
        <w:t>I</w:t>
      </w:r>
      <w:r>
        <w:rPr>
          <w:spacing w:val="-1"/>
          <w:sz w:val="22"/>
          <w:szCs w:val="22"/>
        </w:rPr>
        <w:t xml:space="preserve"> </w:t>
      </w:r>
      <w:r>
        <w:rPr>
          <w:sz w:val="22"/>
          <w:szCs w:val="22"/>
        </w:rPr>
        <w:t>assist the program</w:t>
      </w:r>
      <w:r>
        <w:rPr>
          <w:spacing w:val="-1"/>
          <w:sz w:val="22"/>
          <w:szCs w:val="22"/>
        </w:rPr>
        <w:t xml:space="preserve"> </w:t>
      </w:r>
      <w:r>
        <w:rPr>
          <w:sz w:val="22"/>
          <w:szCs w:val="22"/>
        </w:rPr>
        <w:t>specialist of NELC department with the administrative and academic operations, which</w:t>
      </w:r>
      <w:r>
        <w:rPr>
          <w:spacing w:val="-12"/>
          <w:sz w:val="22"/>
          <w:szCs w:val="22"/>
        </w:rPr>
        <w:t xml:space="preserve"> </w:t>
      </w:r>
      <w:r>
        <w:rPr>
          <w:sz w:val="22"/>
          <w:szCs w:val="22"/>
        </w:rPr>
        <w:t>mostly</w:t>
      </w:r>
      <w:r>
        <w:rPr>
          <w:spacing w:val="-14"/>
          <w:sz w:val="22"/>
          <w:szCs w:val="22"/>
        </w:rPr>
        <w:t xml:space="preserve"> </w:t>
      </w:r>
      <w:r>
        <w:rPr>
          <w:sz w:val="22"/>
          <w:szCs w:val="22"/>
        </w:rPr>
        <w:t>includes</w:t>
      </w:r>
      <w:r>
        <w:rPr>
          <w:spacing w:val="-11"/>
          <w:sz w:val="22"/>
          <w:szCs w:val="22"/>
        </w:rPr>
        <w:t xml:space="preserve"> </w:t>
      </w:r>
      <w:r>
        <w:rPr>
          <w:sz w:val="22"/>
          <w:szCs w:val="22"/>
        </w:rPr>
        <w:t>the</w:t>
      </w:r>
      <w:r>
        <w:rPr>
          <w:spacing w:val="-14"/>
          <w:sz w:val="22"/>
          <w:szCs w:val="22"/>
        </w:rPr>
        <w:t xml:space="preserve"> </w:t>
      </w:r>
      <w:r>
        <w:rPr>
          <w:sz w:val="22"/>
          <w:szCs w:val="22"/>
        </w:rPr>
        <w:t>advertisement</w:t>
      </w:r>
      <w:r>
        <w:rPr>
          <w:spacing w:val="-11"/>
          <w:sz w:val="22"/>
          <w:szCs w:val="22"/>
        </w:rPr>
        <w:t xml:space="preserve"> </w:t>
      </w:r>
      <w:r>
        <w:rPr>
          <w:sz w:val="22"/>
          <w:szCs w:val="22"/>
        </w:rPr>
        <w:t>of</w:t>
      </w:r>
      <w:r>
        <w:rPr>
          <w:spacing w:val="-11"/>
          <w:sz w:val="22"/>
          <w:szCs w:val="22"/>
        </w:rPr>
        <w:t xml:space="preserve"> </w:t>
      </w:r>
      <w:r>
        <w:rPr>
          <w:sz w:val="22"/>
          <w:szCs w:val="22"/>
        </w:rPr>
        <w:t>academic</w:t>
      </w:r>
      <w:r>
        <w:rPr>
          <w:spacing w:val="-12"/>
          <w:sz w:val="22"/>
          <w:szCs w:val="22"/>
        </w:rPr>
        <w:t xml:space="preserve"> </w:t>
      </w:r>
      <w:r>
        <w:rPr>
          <w:sz w:val="22"/>
          <w:szCs w:val="22"/>
        </w:rPr>
        <w:t>registration,</w:t>
      </w:r>
      <w:r>
        <w:rPr>
          <w:spacing w:val="-12"/>
          <w:sz w:val="22"/>
          <w:szCs w:val="22"/>
        </w:rPr>
        <w:t xml:space="preserve"> </w:t>
      </w:r>
      <w:r>
        <w:rPr>
          <w:sz w:val="22"/>
          <w:szCs w:val="22"/>
        </w:rPr>
        <w:t>coordinating</w:t>
      </w:r>
      <w:r>
        <w:rPr>
          <w:spacing w:val="-14"/>
          <w:sz w:val="22"/>
          <w:szCs w:val="22"/>
        </w:rPr>
        <w:t xml:space="preserve"> </w:t>
      </w:r>
      <w:r>
        <w:rPr>
          <w:sz w:val="22"/>
          <w:szCs w:val="22"/>
        </w:rPr>
        <w:t>and</w:t>
      </w:r>
      <w:r>
        <w:rPr>
          <w:spacing w:val="-12"/>
          <w:sz w:val="22"/>
          <w:szCs w:val="22"/>
        </w:rPr>
        <w:t xml:space="preserve"> </w:t>
      </w:r>
      <w:r>
        <w:rPr>
          <w:sz w:val="22"/>
          <w:szCs w:val="22"/>
        </w:rPr>
        <w:t>promoting</w:t>
      </w:r>
      <w:r>
        <w:rPr>
          <w:spacing w:val="-14"/>
          <w:sz w:val="22"/>
          <w:szCs w:val="22"/>
        </w:rPr>
        <w:t xml:space="preserve"> </w:t>
      </w:r>
      <w:r>
        <w:rPr>
          <w:sz w:val="22"/>
          <w:szCs w:val="22"/>
        </w:rPr>
        <w:t>the</w:t>
      </w:r>
      <w:r>
        <w:rPr>
          <w:spacing w:val="-11"/>
          <w:sz w:val="22"/>
          <w:szCs w:val="22"/>
        </w:rPr>
        <w:t xml:space="preserve"> </w:t>
      </w:r>
      <w:r>
        <w:rPr>
          <w:sz w:val="22"/>
          <w:szCs w:val="22"/>
        </w:rPr>
        <w:t>two annual</w:t>
      </w:r>
      <w:r>
        <w:rPr>
          <w:spacing w:val="-2"/>
          <w:sz w:val="22"/>
          <w:szCs w:val="22"/>
        </w:rPr>
        <w:t xml:space="preserve"> </w:t>
      </w:r>
      <w:r>
        <w:rPr>
          <w:sz w:val="22"/>
          <w:szCs w:val="22"/>
        </w:rPr>
        <w:t>lectures</w:t>
      </w:r>
      <w:r>
        <w:rPr>
          <w:spacing w:val="-3"/>
          <w:sz w:val="22"/>
          <w:szCs w:val="22"/>
        </w:rPr>
        <w:t xml:space="preserve"> </w:t>
      </w:r>
      <w:r>
        <w:rPr>
          <w:sz w:val="22"/>
          <w:szCs w:val="22"/>
        </w:rPr>
        <w:t>of</w:t>
      </w:r>
      <w:r>
        <w:rPr>
          <w:spacing w:val="-2"/>
          <w:sz w:val="22"/>
          <w:szCs w:val="22"/>
        </w:rPr>
        <w:t xml:space="preserve"> </w:t>
      </w:r>
      <w:r>
        <w:rPr>
          <w:sz w:val="22"/>
          <w:szCs w:val="22"/>
        </w:rPr>
        <w:t>NELC—</w:t>
      </w:r>
      <w:proofErr w:type="spellStart"/>
      <w:r>
        <w:rPr>
          <w:sz w:val="22"/>
          <w:szCs w:val="22"/>
        </w:rPr>
        <w:t>Jwaideh</w:t>
      </w:r>
      <w:proofErr w:type="spellEnd"/>
      <w:r>
        <w:rPr>
          <w:spacing w:val="-1"/>
          <w:sz w:val="22"/>
          <w:szCs w:val="22"/>
        </w:rPr>
        <w:t xml:space="preserve"> </w:t>
      </w:r>
      <w:r>
        <w:rPr>
          <w:sz w:val="22"/>
          <w:szCs w:val="22"/>
        </w:rPr>
        <w:t>Lecture</w:t>
      </w:r>
      <w:r>
        <w:rPr>
          <w:spacing w:val="-3"/>
          <w:sz w:val="22"/>
          <w:szCs w:val="22"/>
        </w:rPr>
        <w:t xml:space="preserve"> </w:t>
      </w:r>
      <w:r>
        <w:rPr>
          <w:sz w:val="22"/>
          <w:szCs w:val="22"/>
        </w:rPr>
        <w:t>and</w:t>
      </w:r>
      <w:r>
        <w:rPr>
          <w:spacing w:val="-3"/>
          <w:sz w:val="22"/>
          <w:szCs w:val="22"/>
        </w:rPr>
        <w:t xml:space="preserve"> </w:t>
      </w:r>
      <w:r>
        <w:rPr>
          <w:sz w:val="22"/>
          <w:szCs w:val="22"/>
        </w:rPr>
        <w:t>Danner Lecture,</w:t>
      </w:r>
      <w:r>
        <w:rPr>
          <w:spacing w:val="-3"/>
          <w:sz w:val="22"/>
          <w:szCs w:val="22"/>
        </w:rPr>
        <w:t xml:space="preserve"> </w:t>
      </w:r>
      <w:r>
        <w:rPr>
          <w:sz w:val="22"/>
          <w:szCs w:val="22"/>
        </w:rPr>
        <w:t>and</w:t>
      </w:r>
      <w:r>
        <w:rPr>
          <w:spacing w:val="-6"/>
          <w:sz w:val="22"/>
          <w:szCs w:val="22"/>
        </w:rPr>
        <w:t xml:space="preserve"> </w:t>
      </w:r>
      <w:r>
        <w:rPr>
          <w:sz w:val="22"/>
          <w:szCs w:val="22"/>
        </w:rPr>
        <w:t>the</w:t>
      </w:r>
      <w:r>
        <w:rPr>
          <w:spacing w:val="-3"/>
          <w:sz w:val="22"/>
          <w:szCs w:val="22"/>
        </w:rPr>
        <w:t xml:space="preserve"> </w:t>
      </w:r>
      <w:r>
        <w:rPr>
          <w:sz w:val="22"/>
          <w:szCs w:val="22"/>
        </w:rPr>
        <w:t>distribu</w:t>
      </w:r>
      <w:r>
        <w:rPr>
          <w:sz w:val="22"/>
          <w:szCs w:val="22"/>
        </w:rPr>
        <w:t>tion</w:t>
      </w:r>
      <w:r>
        <w:rPr>
          <w:spacing w:val="-1"/>
          <w:sz w:val="22"/>
          <w:szCs w:val="22"/>
        </w:rPr>
        <w:t xml:space="preserve"> </w:t>
      </w:r>
      <w:r>
        <w:rPr>
          <w:sz w:val="22"/>
          <w:szCs w:val="22"/>
        </w:rPr>
        <w:t>of departmental announcements and news reports.</w:t>
      </w:r>
    </w:p>
    <w:p w14:paraId="7F889B57" w14:textId="77777777" w:rsidR="00000000" w:rsidRDefault="00DB5719">
      <w:pPr>
        <w:pStyle w:val="Heading4"/>
        <w:kinsoku w:val="0"/>
        <w:overflowPunct w:val="0"/>
        <w:spacing w:before="161" w:line="251" w:lineRule="exact"/>
        <w:ind w:left="1402"/>
        <w:rPr>
          <w:spacing w:val="-2"/>
        </w:rPr>
      </w:pPr>
      <w:r>
        <w:rPr>
          <w:spacing w:val="-2"/>
        </w:rPr>
        <w:t>First-year</w:t>
      </w:r>
      <w:r>
        <w:rPr>
          <w:spacing w:val="-8"/>
        </w:rPr>
        <w:t xml:space="preserve"> </w:t>
      </w:r>
      <w:r>
        <w:rPr>
          <w:spacing w:val="-2"/>
        </w:rPr>
        <w:t>Tutor,</w:t>
      </w:r>
      <w:r>
        <w:rPr>
          <w:spacing w:val="4"/>
        </w:rPr>
        <w:t xml:space="preserve"> </w:t>
      </w:r>
      <w:r>
        <w:rPr>
          <w:spacing w:val="-2"/>
        </w:rPr>
        <w:t>Chinese</w:t>
      </w:r>
      <w:r>
        <w:rPr>
          <w:spacing w:val="2"/>
        </w:rPr>
        <w:t xml:space="preserve"> </w:t>
      </w:r>
      <w:r>
        <w:rPr>
          <w:spacing w:val="-2"/>
        </w:rPr>
        <w:t>Flagship</w:t>
      </w:r>
      <w:r>
        <w:rPr>
          <w:spacing w:val="1"/>
        </w:rPr>
        <w:t xml:space="preserve"> </w:t>
      </w:r>
      <w:r>
        <w:rPr>
          <w:spacing w:val="-2"/>
        </w:rPr>
        <w:t>Program,</w:t>
      </w:r>
      <w:r>
        <w:t xml:space="preserve"> </w:t>
      </w:r>
      <w:r>
        <w:rPr>
          <w:spacing w:val="-2"/>
        </w:rPr>
        <w:t>Indiana</w:t>
      </w:r>
      <w:r>
        <w:rPr>
          <w:spacing w:val="5"/>
        </w:rPr>
        <w:t xml:space="preserve"> </w:t>
      </w:r>
      <w:r>
        <w:rPr>
          <w:spacing w:val="-2"/>
        </w:rPr>
        <w:t>University</w:t>
      </w:r>
    </w:p>
    <w:p w14:paraId="36BC49F9" w14:textId="77777777" w:rsidR="00000000" w:rsidRDefault="00DB5719">
      <w:pPr>
        <w:pStyle w:val="BodyText"/>
        <w:kinsoku w:val="0"/>
        <w:overflowPunct w:val="0"/>
        <w:spacing w:line="251" w:lineRule="exact"/>
        <w:ind w:left="1402"/>
        <w:rPr>
          <w:spacing w:val="-2"/>
        </w:rPr>
      </w:pPr>
      <w:r>
        <w:rPr>
          <w:spacing w:val="-2"/>
        </w:rPr>
        <w:t>09/2016-12/2016</w:t>
      </w:r>
    </w:p>
    <w:p w14:paraId="706EA88D" w14:textId="77777777" w:rsidR="00000000" w:rsidRDefault="00DB5719">
      <w:pPr>
        <w:pStyle w:val="BodyText"/>
        <w:kinsoku w:val="0"/>
        <w:overflowPunct w:val="0"/>
        <w:spacing w:line="252" w:lineRule="exact"/>
        <w:ind w:left="1402"/>
        <w:rPr>
          <w:spacing w:val="-2"/>
        </w:rPr>
      </w:pPr>
      <w:r>
        <w:rPr>
          <w:spacing w:val="-4"/>
        </w:rPr>
        <w:t>Voluntary</w:t>
      </w:r>
      <w:r>
        <w:rPr>
          <w:spacing w:val="1"/>
        </w:rPr>
        <w:t xml:space="preserve"> </w:t>
      </w:r>
      <w:r>
        <w:rPr>
          <w:spacing w:val="-2"/>
        </w:rPr>
        <w:t>tutor</w:t>
      </w:r>
    </w:p>
    <w:p w14:paraId="604513EB" w14:textId="77777777" w:rsidR="00000000" w:rsidRDefault="00DB5719">
      <w:pPr>
        <w:pStyle w:val="ListParagraph"/>
        <w:numPr>
          <w:ilvl w:val="0"/>
          <w:numId w:val="5"/>
        </w:numPr>
        <w:tabs>
          <w:tab w:val="left" w:pos="1821"/>
        </w:tabs>
        <w:kinsoku w:val="0"/>
        <w:overflowPunct w:val="0"/>
        <w:spacing w:before="6"/>
        <w:ind w:left="1821" w:right="874"/>
        <w:rPr>
          <w:sz w:val="22"/>
          <w:szCs w:val="22"/>
        </w:rPr>
      </w:pPr>
      <w:r>
        <w:rPr>
          <w:sz w:val="22"/>
          <w:szCs w:val="22"/>
        </w:rPr>
        <w:t xml:space="preserve">I tutored a first-year student in Chinese, aimed to improve her Chinese language level by reviewing the textbook, practicing oral conversation with </w:t>
      </w:r>
      <w:proofErr w:type="gramStart"/>
      <w:r>
        <w:rPr>
          <w:sz w:val="22"/>
          <w:szCs w:val="22"/>
        </w:rPr>
        <w:t>her</w:t>
      </w:r>
      <w:proofErr w:type="gramEnd"/>
      <w:r>
        <w:rPr>
          <w:sz w:val="22"/>
          <w:szCs w:val="22"/>
        </w:rPr>
        <w:t xml:space="preserve"> and correcting her pronunciation.</w:t>
      </w:r>
    </w:p>
    <w:p w14:paraId="551A1163" w14:textId="77777777" w:rsidR="00000000" w:rsidRDefault="00DB5719">
      <w:pPr>
        <w:pStyle w:val="ListParagraph"/>
        <w:numPr>
          <w:ilvl w:val="0"/>
          <w:numId w:val="5"/>
        </w:numPr>
        <w:tabs>
          <w:tab w:val="left" w:pos="1821"/>
        </w:tabs>
        <w:kinsoku w:val="0"/>
        <w:overflowPunct w:val="0"/>
        <w:spacing w:before="6"/>
        <w:ind w:left="1821" w:right="874"/>
        <w:rPr>
          <w:sz w:val="22"/>
          <w:szCs w:val="22"/>
        </w:rPr>
        <w:sectPr w:rsidR="00000000">
          <w:pgSz w:w="12240" w:h="15840"/>
          <w:pgMar w:top="1360" w:right="560" w:bottom="1220" w:left="40" w:header="0" w:footer="1024" w:gutter="0"/>
          <w:cols w:space="720"/>
          <w:noEndnote/>
        </w:sectPr>
      </w:pPr>
    </w:p>
    <w:p w14:paraId="6419D5D5" w14:textId="77777777" w:rsidR="00000000" w:rsidRDefault="00DB5719">
      <w:pPr>
        <w:pStyle w:val="Heading4"/>
        <w:kinsoku w:val="0"/>
        <w:overflowPunct w:val="0"/>
        <w:spacing w:before="78"/>
        <w:rPr>
          <w:spacing w:val="-2"/>
        </w:rPr>
      </w:pPr>
      <w:r>
        <w:t>East</w:t>
      </w:r>
      <w:r>
        <w:rPr>
          <w:spacing w:val="-14"/>
        </w:rPr>
        <w:t xml:space="preserve"> </w:t>
      </w:r>
      <w:r>
        <w:t>Asian</w:t>
      </w:r>
      <w:r>
        <w:rPr>
          <w:spacing w:val="-13"/>
        </w:rPr>
        <w:t xml:space="preserve"> </w:t>
      </w:r>
      <w:r>
        <w:t>Studies</w:t>
      </w:r>
      <w:r>
        <w:rPr>
          <w:spacing w:val="-9"/>
        </w:rPr>
        <w:t xml:space="preserve"> </w:t>
      </w:r>
      <w:r>
        <w:t>Center,</w:t>
      </w:r>
      <w:r>
        <w:rPr>
          <w:spacing w:val="-8"/>
        </w:rPr>
        <w:t xml:space="preserve"> </w:t>
      </w:r>
      <w:r>
        <w:t>Indiana</w:t>
      </w:r>
      <w:r>
        <w:rPr>
          <w:spacing w:val="-8"/>
        </w:rPr>
        <w:t xml:space="preserve"> </w:t>
      </w:r>
      <w:r>
        <w:rPr>
          <w:spacing w:val="-2"/>
        </w:rPr>
        <w:t>University</w:t>
      </w:r>
    </w:p>
    <w:p w14:paraId="4E2D4889" w14:textId="77777777" w:rsidR="00000000" w:rsidRDefault="00DB5719">
      <w:pPr>
        <w:pStyle w:val="BodyText"/>
        <w:kinsoku w:val="0"/>
        <w:overflowPunct w:val="0"/>
        <w:spacing w:line="250" w:lineRule="exact"/>
        <w:ind w:left="1400"/>
        <w:rPr>
          <w:spacing w:val="-2"/>
        </w:rPr>
      </w:pPr>
      <w:r>
        <w:rPr>
          <w:spacing w:val="-2"/>
        </w:rPr>
        <w:t>09/</w:t>
      </w:r>
      <w:r>
        <w:rPr>
          <w:spacing w:val="-2"/>
        </w:rPr>
        <w:t>2016-05/2017</w:t>
      </w:r>
    </w:p>
    <w:p w14:paraId="3A4488C9" w14:textId="77777777" w:rsidR="00000000" w:rsidRDefault="00DB5719">
      <w:pPr>
        <w:pStyle w:val="BodyText"/>
        <w:kinsoku w:val="0"/>
        <w:overflowPunct w:val="0"/>
        <w:spacing w:before="2"/>
        <w:ind w:left="1400"/>
        <w:rPr>
          <w:spacing w:val="-2"/>
        </w:rPr>
      </w:pPr>
      <w:r>
        <w:t>Outreach</w:t>
      </w:r>
      <w:r>
        <w:rPr>
          <w:spacing w:val="-4"/>
        </w:rPr>
        <w:t xml:space="preserve"> </w:t>
      </w:r>
      <w:r>
        <w:t>assistant</w:t>
      </w:r>
      <w:r>
        <w:rPr>
          <w:spacing w:val="-4"/>
        </w:rPr>
        <w:t xml:space="preserve"> </w:t>
      </w:r>
      <w:r>
        <w:t>(20</w:t>
      </w:r>
      <w:r>
        <w:rPr>
          <w:spacing w:val="-6"/>
        </w:rPr>
        <w:t xml:space="preserve"> </w:t>
      </w:r>
      <w:r>
        <w:rPr>
          <w:spacing w:val="-2"/>
        </w:rPr>
        <w:t>hours/week)</w:t>
      </w:r>
    </w:p>
    <w:p w14:paraId="724058C3" w14:textId="77777777" w:rsidR="00000000" w:rsidRDefault="00DB5719">
      <w:pPr>
        <w:pStyle w:val="ListParagraph"/>
        <w:numPr>
          <w:ilvl w:val="0"/>
          <w:numId w:val="5"/>
        </w:numPr>
        <w:tabs>
          <w:tab w:val="left" w:pos="1818"/>
        </w:tabs>
        <w:kinsoku w:val="0"/>
        <w:overflowPunct w:val="0"/>
        <w:spacing w:before="3" w:line="254" w:lineRule="auto"/>
        <w:ind w:left="1818" w:right="875" w:hanging="419"/>
        <w:jc w:val="both"/>
        <w:rPr>
          <w:sz w:val="22"/>
          <w:szCs w:val="22"/>
        </w:rPr>
      </w:pPr>
      <w:r>
        <w:rPr>
          <w:sz w:val="22"/>
          <w:szCs w:val="22"/>
        </w:rPr>
        <w:t>I worked for National Consortium of Teaching about Asia (NCTA) program under EASC. I assist NCTA</w:t>
      </w:r>
      <w:r>
        <w:rPr>
          <w:spacing w:val="-7"/>
          <w:sz w:val="22"/>
          <w:szCs w:val="22"/>
        </w:rPr>
        <w:t xml:space="preserve"> </w:t>
      </w:r>
      <w:r>
        <w:rPr>
          <w:sz w:val="22"/>
          <w:szCs w:val="22"/>
        </w:rPr>
        <w:t xml:space="preserve">coordinator organizing 2017 spring seminars, 2017 Korean Night event, 2017 Summer Study Tour and 2017 Summer Literature Workshop (e.g., advertising our events, recruiting teachers, contacting </w:t>
      </w:r>
      <w:proofErr w:type="gramStart"/>
      <w:r>
        <w:rPr>
          <w:sz w:val="22"/>
          <w:szCs w:val="22"/>
        </w:rPr>
        <w:t>professors</w:t>
      </w:r>
      <w:proofErr w:type="gramEnd"/>
      <w:r>
        <w:rPr>
          <w:sz w:val="22"/>
          <w:szCs w:val="22"/>
        </w:rPr>
        <w:t xml:space="preserve"> and designing flyers and slogans)</w:t>
      </w:r>
    </w:p>
    <w:p w14:paraId="299A3790" w14:textId="77777777" w:rsidR="00000000" w:rsidRDefault="00DB5719">
      <w:pPr>
        <w:pStyle w:val="Heading4"/>
        <w:kinsoku w:val="0"/>
        <w:overflowPunct w:val="0"/>
        <w:spacing w:before="167"/>
        <w:ind w:left="1399"/>
        <w:rPr>
          <w:spacing w:val="-2"/>
        </w:rPr>
      </w:pPr>
      <w:r>
        <w:t>Cultural</w:t>
      </w:r>
      <w:r>
        <w:rPr>
          <w:spacing w:val="-10"/>
        </w:rPr>
        <w:t xml:space="preserve"> </w:t>
      </w:r>
      <w:r>
        <w:t>Linguistic</w:t>
      </w:r>
      <w:r>
        <w:rPr>
          <w:spacing w:val="-8"/>
        </w:rPr>
        <w:t xml:space="preserve"> </w:t>
      </w:r>
      <w:r>
        <w:t>Services,</w:t>
      </w:r>
      <w:r>
        <w:rPr>
          <w:spacing w:val="-9"/>
        </w:rPr>
        <w:t xml:space="preserve"> </w:t>
      </w:r>
      <w:r>
        <w:t>University</w:t>
      </w:r>
      <w:r>
        <w:rPr>
          <w:spacing w:val="-10"/>
        </w:rPr>
        <w:t xml:space="preserve"> </w:t>
      </w:r>
      <w:r>
        <w:t>of</w:t>
      </w:r>
      <w:r>
        <w:rPr>
          <w:spacing w:val="-10"/>
        </w:rPr>
        <w:t xml:space="preserve"> </w:t>
      </w:r>
      <w:r>
        <w:t>Wisconsin-</w:t>
      </w:r>
      <w:r>
        <w:rPr>
          <w:spacing w:val="-2"/>
        </w:rPr>
        <w:t>Madison</w:t>
      </w:r>
    </w:p>
    <w:p w14:paraId="1C525992" w14:textId="77777777" w:rsidR="00000000" w:rsidRDefault="00DB5719">
      <w:pPr>
        <w:pStyle w:val="BodyText"/>
        <w:kinsoku w:val="0"/>
        <w:overflowPunct w:val="0"/>
        <w:spacing w:line="250" w:lineRule="exact"/>
        <w:ind w:left="1399"/>
        <w:rPr>
          <w:spacing w:val="-2"/>
        </w:rPr>
      </w:pPr>
      <w:r>
        <w:rPr>
          <w:spacing w:val="-2"/>
        </w:rPr>
        <w:t>09/2015-05/2016</w:t>
      </w:r>
    </w:p>
    <w:p w14:paraId="1E42E9BE" w14:textId="77777777" w:rsidR="00000000" w:rsidRDefault="00DB5719">
      <w:pPr>
        <w:pStyle w:val="BodyText"/>
        <w:kinsoku w:val="0"/>
        <w:overflowPunct w:val="0"/>
        <w:spacing w:before="1"/>
        <w:ind w:left="1399"/>
        <w:rPr>
          <w:spacing w:val="-2"/>
        </w:rPr>
      </w:pPr>
      <w:r>
        <w:t>Voluntary</w:t>
      </w:r>
      <w:r>
        <w:rPr>
          <w:spacing w:val="-14"/>
        </w:rPr>
        <w:t xml:space="preserve"> </w:t>
      </w:r>
      <w:r>
        <w:t>tutor</w:t>
      </w:r>
      <w:r>
        <w:rPr>
          <w:spacing w:val="-13"/>
        </w:rPr>
        <w:t xml:space="preserve"> </w:t>
      </w:r>
      <w:r>
        <w:t>(2</w:t>
      </w:r>
      <w:r>
        <w:rPr>
          <w:spacing w:val="-11"/>
        </w:rPr>
        <w:t xml:space="preserve"> </w:t>
      </w:r>
      <w:r>
        <w:rPr>
          <w:spacing w:val="-2"/>
        </w:rPr>
        <w:t>hours/week)</w:t>
      </w:r>
    </w:p>
    <w:p w14:paraId="080DDE3E" w14:textId="77777777" w:rsidR="00000000" w:rsidRDefault="00DB5719">
      <w:pPr>
        <w:pStyle w:val="ListParagraph"/>
        <w:numPr>
          <w:ilvl w:val="0"/>
          <w:numId w:val="5"/>
        </w:numPr>
        <w:tabs>
          <w:tab w:val="left" w:pos="1820"/>
        </w:tabs>
        <w:kinsoku w:val="0"/>
        <w:overflowPunct w:val="0"/>
        <w:spacing w:before="4"/>
        <w:ind w:left="1820" w:right="875" w:hanging="421"/>
        <w:rPr>
          <w:sz w:val="22"/>
          <w:szCs w:val="22"/>
        </w:rPr>
      </w:pPr>
      <w:r>
        <w:rPr>
          <w:sz w:val="22"/>
          <w:szCs w:val="22"/>
        </w:rPr>
        <w:t>I</w:t>
      </w:r>
      <w:r>
        <w:rPr>
          <w:spacing w:val="-5"/>
          <w:sz w:val="22"/>
          <w:szCs w:val="22"/>
        </w:rPr>
        <w:t xml:space="preserve"> </w:t>
      </w:r>
      <w:r>
        <w:rPr>
          <w:sz w:val="22"/>
          <w:szCs w:val="22"/>
        </w:rPr>
        <w:t>tutored</w:t>
      </w:r>
      <w:r>
        <w:rPr>
          <w:spacing w:val="-3"/>
          <w:sz w:val="22"/>
          <w:szCs w:val="22"/>
        </w:rPr>
        <w:t xml:space="preserve"> </w:t>
      </w:r>
      <w:r>
        <w:rPr>
          <w:sz w:val="22"/>
          <w:szCs w:val="22"/>
        </w:rPr>
        <w:t>a</w:t>
      </w:r>
      <w:r>
        <w:rPr>
          <w:spacing w:val="-3"/>
          <w:sz w:val="22"/>
          <w:szCs w:val="22"/>
        </w:rPr>
        <w:t xml:space="preserve"> </w:t>
      </w:r>
      <w:r>
        <w:rPr>
          <w:sz w:val="22"/>
          <w:szCs w:val="22"/>
        </w:rPr>
        <w:t>Japanese</w:t>
      </w:r>
      <w:r>
        <w:rPr>
          <w:spacing w:val="-1"/>
          <w:sz w:val="22"/>
          <w:szCs w:val="22"/>
        </w:rPr>
        <w:t xml:space="preserve"> </w:t>
      </w:r>
      <w:r>
        <w:rPr>
          <w:sz w:val="22"/>
          <w:szCs w:val="22"/>
        </w:rPr>
        <w:t>visiting</w:t>
      </w:r>
      <w:r>
        <w:rPr>
          <w:spacing w:val="-3"/>
          <w:sz w:val="22"/>
          <w:szCs w:val="22"/>
        </w:rPr>
        <w:t xml:space="preserve"> </w:t>
      </w:r>
      <w:r>
        <w:rPr>
          <w:sz w:val="22"/>
          <w:szCs w:val="22"/>
        </w:rPr>
        <w:t>scholar,</w:t>
      </w:r>
      <w:r>
        <w:rPr>
          <w:spacing w:val="-1"/>
          <w:sz w:val="22"/>
          <w:szCs w:val="22"/>
        </w:rPr>
        <w:t xml:space="preserve"> </w:t>
      </w:r>
      <w:r>
        <w:rPr>
          <w:sz w:val="22"/>
          <w:szCs w:val="22"/>
        </w:rPr>
        <w:t>aimed</w:t>
      </w:r>
      <w:r>
        <w:rPr>
          <w:spacing w:val="-1"/>
          <w:sz w:val="22"/>
          <w:szCs w:val="22"/>
        </w:rPr>
        <w:t xml:space="preserve"> </w:t>
      </w:r>
      <w:r>
        <w:rPr>
          <w:sz w:val="22"/>
          <w:szCs w:val="22"/>
        </w:rPr>
        <w:t>to</w:t>
      </w:r>
      <w:r>
        <w:rPr>
          <w:spacing w:val="-3"/>
          <w:sz w:val="22"/>
          <w:szCs w:val="22"/>
        </w:rPr>
        <w:t xml:space="preserve"> </w:t>
      </w:r>
      <w:r>
        <w:rPr>
          <w:sz w:val="22"/>
          <w:szCs w:val="22"/>
        </w:rPr>
        <w:t>improve his English</w:t>
      </w:r>
      <w:r>
        <w:rPr>
          <w:spacing w:val="-3"/>
          <w:sz w:val="22"/>
          <w:szCs w:val="22"/>
        </w:rPr>
        <w:t xml:space="preserve"> </w:t>
      </w:r>
      <w:r>
        <w:rPr>
          <w:sz w:val="22"/>
          <w:szCs w:val="22"/>
        </w:rPr>
        <w:t>conversational skills</w:t>
      </w:r>
      <w:r>
        <w:rPr>
          <w:spacing w:val="-3"/>
          <w:sz w:val="22"/>
          <w:szCs w:val="22"/>
        </w:rPr>
        <w:t xml:space="preserve"> </w:t>
      </w:r>
      <w:r>
        <w:rPr>
          <w:sz w:val="22"/>
          <w:szCs w:val="22"/>
        </w:rPr>
        <w:t>by</w:t>
      </w:r>
      <w:r>
        <w:rPr>
          <w:spacing w:val="-3"/>
          <w:sz w:val="22"/>
          <w:szCs w:val="22"/>
        </w:rPr>
        <w:t xml:space="preserve"> </w:t>
      </w:r>
      <w:r>
        <w:rPr>
          <w:sz w:val="22"/>
          <w:szCs w:val="22"/>
        </w:rPr>
        <w:t xml:space="preserve">perfecting his pronunciation, polishing his vocabularies and helping him reorganize his sentence </w:t>
      </w:r>
      <w:proofErr w:type="gramStart"/>
      <w:r>
        <w:rPr>
          <w:sz w:val="22"/>
          <w:szCs w:val="22"/>
        </w:rPr>
        <w:t>structure</w:t>
      </w:r>
      <w:proofErr w:type="gramEnd"/>
    </w:p>
    <w:p w14:paraId="17139730" w14:textId="77777777" w:rsidR="00000000" w:rsidRDefault="00DB5719">
      <w:pPr>
        <w:pStyle w:val="ListParagraph"/>
        <w:numPr>
          <w:ilvl w:val="0"/>
          <w:numId w:val="5"/>
        </w:numPr>
        <w:tabs>
          <w:tab w:val="left" w:pos="1820"/>
        </w:tabs>
        <w:kinsoku w:val="0"/>
        <w:overflowPunct w:val="0"/>
        <w:spacing w:before="4"/>
        <w:ind w:left="1820" w:right="875" w:hanging="421"/>
        <w:rPr>
          <w:sz w:val="22"/>
          <w:szCs w:val="22"/>
        </w:rPr>
        <w:sectPr w:rsidR="00000000">
          <w:pgSz w:w="12240" w:h="15840"/>
          <w:pgMar w:top="1360" w:right="560" w:bottom="1220" w:left="40" w:header="0" w:footer="1024" w:gutter="0"/>
          <w:cols w:space="720"/>
          <w:noEndnote/>
        </w:sectPr>
      </w:pPr>
    </w:p>
    <w:p w14:paraId="659BDBC9" w14:textId="77777777" w:rsidR="00000000" w:rsidRDefault="00DB5719">
      <w:pPr>
        <w:pStyle w:val="Heading4"/>
        <w:kinsoku w:val="0"/>
        <w:overflowPunct w:val="0"/>
        <w:spacing w:before="78"/>
        <w:ind w:left="2175" w:right="1656"/>
        <w:jc w:val="center"/>
        <w:rPr>
          <w:spacing w:val="-5"/>
        </w:rPr>
      </w:pPr>
      <w:r>
        <w:rPr>
          <w:spacing w:val="-2"/>
        </w:rPr>
        <w:t>Kwang</w:t>
      </w:r>
      <w:r>
        <w:rPr>
          <w:spacing w:val="-9"/>
        </w:rPr>
        <w:t xml:space="preserve"> </w:t>
      </w:r>
      <w:r>
        <w:rPr>
          <w:spacing w:val="-2"/>
        </w:rPr>
        <w:t>Tae</w:t>
      </w:r>
      <w:r>
        <w:rPr>
          <w:spacing w:val="-3"/>
        </w:rPr>
        <w:t xml:space="preserve"> </w:t>
      </w:r>
      <w:r>
        <w:rPr>
          <w:spacing w:val="-5"/>
        </w:rPr>
        <w:t>LEE</w:t>
      </w:r>
    </w:p>
    <w:p w14:paraId="274B9592" w14:textId="77777777" w:rsidR="00000000" w:rsidRDefault="00DB5719">
      <w:pPr>
        <w:pStyle w:val="BodyText"/>
        <w:kinsoku w:val="0"/>
        <w:overflowPunct w:val="0"/>
        <w:ind w:left="4445" w:right="3924"/>
        <w:jc w:val="center"/>
        <w:rPr>
          <w:spacing w:val="-2"/>
        </w:rPr>
      </w:pPr>
      <w:r>
        <w:t>Central</w:t>
      </w:r>
      <w:r>
        <w:rPr>
          <w:spacing w:val="-13"/>
        </w:rPr>
        <w:t xml:space="preserve"> </w:t>
      </w:r>
      <w:r>
        <w:t>Eurasian</w:t>
      </w:r>
      <w:r>
        <w:rPr>
          <w:spacing w:val="-13"/>
        </w:rPr>
        <w:t xml:space="preserve"> </w:t>
      </w:r>
      <w:r>
        <w:t>Studies</w:t>
      </w:r>
      <w:r>
        <w:rPr>
          <w:spacing w:val="-13"/>
        </w:rPr>
        <w:t xml:space="preserve"> </w:t>
      </w:r>
      <w:r>
        <w:t xml:space="preserve">Department Indiana University </w:t>
      </w:r>
      <w:hyperlink r:id="rId34" w:history="1">
        <w:r>
          <w:rPr>
            <w:spacing w:val="-2"/>
          </w:rPr>
          <w:t>leekwa@indiana.edu</w:t>
        </w:r>
      </w:hyperlink>
    </w:p>
    <w:p w14:paraId="19B5DCEE" w14:textId="77777777" w:rsidR="00000000" w:rsidRDefault="00DB5719">
      <w:pPr>
        <w:pStyle w:val="BodyText"/>
        <w:kinsoku w:val="0"/>
        <w:overflowPunct w:val="0"/>
        <w:rPr>
          <w:sz w:val="24"/>
          <w:szCs w:val="24"/>
        </w:rPr>
      </w:pPr>
    </w:p>
    <w:p w14:paraId="70E95699" w14:textId="77777777" w:rsidR="00000000" w:rsidRDefault="00DB5719">
      <w:pPr>
        <w:pStyle w:val="BodyText"/>
        <w:kinsoku w:val="0"/>
        <w:overflowPunct w:val="0"/>
        <w:spacing w:before="2"/>
        <w:rPr>
          <w:sz w:val="20"/>
          <w:szCs w:val="20"/>
        </w:rPr>
      </w:pPr>
    </w:p>
    <w:p w14:paraId="42AC1801" w14:textId="77777777" w:rsidR="00000000" w:rsidRDefault="00DB5719">
      <w:pPr>
        <w:pStyle w:val="Heading3"/>
        <w:kinsoku w:val="0"/>
        <w:overflowPunct w:val="0"/>
        <w:spacing w:line="251" w:lineRule="exact"/>
        <w:ind w:left="2175" w:right="1656"/>
        <w:rPr>
          <w:spacing w:val="-2"/>
          <w:u w:val="none"/>
        </w:rPr>
      </w:pPr>
      <w:r>
        <w:rPr>
          <w:spacing w:val="-2"/>
          <w:u w:val="none"/>
        </w:rPr>
        <w:t>EDUCATION</w:t>
      </w:r>
    </w:p>
    <w:p w14:paraId="5F21B1E8" w14:textId="77777777" w:rsidR="00000000" w:rsidRDefault="00DB5719">
      <w:pPr>
        <w:pStyle w:val="BodyText"/>
        <w:kinsoku w:val="0"/>
        <w:overflowPunct w:val="0"/>
        <w:ind w:left="1400" w:right="2475"/>
      </w:pPr>
      <w:r>
        <w:t>Indiana</w:t>
      </w:r>
      <w:r>
        <w:rPr>
          <w:spacing w:val="-4"/>
        </w:rPr>
        <w:t xml:space="preserve"> </w:t>
      </w:r>
      <w:r>
        <w:t>University</w:t>
      </w:r>
      <w:r>
        <w:rPr>
          <w:spacing w:val="-6"/>
        </w:rPr>
        <w:t xml:space="preserve"> </w:t>
      </w:r>
      <w:r>
        <w:t>Bloomington,</w:t>
      </w:r>
      <w:r>
        <w:rPr>
          <w:spacing w:val="-4"/>
        </w:rPr>
        <w:t xml:space="preserve"> </w:t>
      </w:r>
      <w:r>
        <w:rPr>
          <w:b/>
          <w:bCs/>
        </w:rPr>
        <w:t>Ph.D.</w:t>
      </w:r>
      <w:r>
        <w:rPr>
          <w:b/>
          <w:bCs/>
          <w:spacing w:val="-6"/>
        </w:rPr>
        <w:t xml:space="preserve"> </w:t>
      </w:r>
      <w:r>
        <w:rPr>
          <w:b/>
          <w:bCs/>
        </w:rPr>
        <w:t>candidate</w:t>
      </w:r>
      <w:r>
        <w:t>,</w:t>
      </w:r>
      <w:r>
        <w:rPr>
          <w:spacing w:val="-6"/>
        </w:rPr>
        <w:t xml:space="preserve"> </w:t>
      </w:r>
      <w:r>
        <w:rPr>
          <w:b/>
          <w:bCs/>
        </w:rPr>
        <w:t>Central</w:t>
      </w:r>
      <w:r>
        <w:rPr>
          <w:b/>
          <w:bCs/>
          <w:spacing w:val="-3"/>
        </w:rPr>
        <w:t xml:space="preserve"> </w:t>
      </w:r>
      <w:r>
        <w:rPr>
          <w:b/>
          <w:bCs/>
        </w:rPr>
        <w:t>Eurasian</w:t>
      </w:r>
      <w:r>
        <w:rPr>
          <w:b/>
          <w:bCs/>
          <w:spacing w:val="-5"/>
        </w:rPr>
        <w:t xml:space="preserve"> </w:t>
      </w:r>
      <w:r>
        <w:rPr>
          <w:b/>
          <w:bCs/>
        </w:rPr>
        <w:t>Studies</w:t>
      </w:r>
      <w:r>
        <w:rPr>
          <w:b/>
          <w:bCs/>
          <w:spacing w:val="-5"/>
        </w:rPr>
        <w:t xml:space="preserve"> </w:t>
      </w:r>
      <w:r>
        <w:t>(2013) Area of Specialization: Iranian and Central Asian Studies; Minor: History</w:t>
      </w:r>
    </w:p>
    <w:p w14:paraId="2AB2FF6D" w14:textId="77777777" w:rsidR="00000000" w:rsidRDefault="00DB5719">
      <w:pPr>
        <w:pStyle w:val="BodyText"/>
        <w:kinsoku w:val="0"/>
        <w:overflowPunct w:val="0"/>
        <w:spacing w:before="119" w:line="252" w:lineRule="exact"/>
        <w:ind w:left="1400"/>
        <w:rPr>
          <w:spacing w:val="-2"/>
        </w:rPr>
      </w:pPr>
      <w:r>
        <w:t>Seoul</w:t>
      </w:r>
      <w:r>
        <w:rPr>
          <w:spacing w:val="-6"/>
        </w:rPr>
        <w:t xml:space="preserve"> </w:t>
      </w:r>
      <w:r>
        <w:t>National</w:t>
      </w:r>
      <w:r>
        <w:rPr>
          <w:spacing w:val="-2"/>
        </w:rPr>
        <w:t xml:space="preserve"> </w:t>
      </w:r>
      <w:r>
        <w:t>University</w:t>
      </w:r>
      <w:r>
        <w:rPr>
          <w:spacing w:val="-6"/>
        </w:rPr>
        <w:t xml:space="preserve"> </w:t>
      </w:r>
      <w:r>
        <w:t>(Seoul,</w:t>
      </w:r>
      <w:r>
        <w:rPr>
          <w:spacing w:val="-4"/>
        </w:rPr>
        <w:t xml:space="preserve"> </w:t>
      </w:r>
      <w:r>
        <w:t>South</w:t>
      </w:r>
      <w:r>
        <w:rPr>
          <w:spacing w:val="-6"/>
        </w:rPr>
        <w:t xml:space="preserve"> </w:t>
      </w:r>
      <w:r>
        <w:t>Korea),</w:t>
      </w:r>
      <w:r>
        <w:rPr>
          <w:spacing w:val="-6"/>
        </w:rPr>
        <w:t xml:space="preserve"> </w:t>
      </w:r>
      <w:r>
        <w:rPr>
          <w:b/>
          <w:bCs/>
        </w:rPr>
        <w:t>M.A.,</w:t>
      </w:r>
      <w:r>
        <w:rPr>
          <w:b/>
          <w:bCs/>
          <w:spacing w:val="-15"/>
        </w:rPr>
        <w:t xml:space="preserve"> </w:t>
      </w:r>
      <w:r>
        <w:rPr>
          <w:b/>
          <w:bCs/>
        </w:rPr>
        <w:t>Asian</w:t>
      </w:r>
      <w:r>
        <w:rPr>
          <w:b/>
          <w:bCs/>
          <w:spacing w:val="-6"/>
        </w:rPr>
        <w:t xml:space="preserve"> </w:t>
      </w:r>
      <w:r>
        <w:rPr>
          <w:b/>
          <w:bCs/>
        </w:rPr>
        <w:t>History</w:t>
      </w:r>
      <w:r>
        <w:rPr>
          <w:b/>
          <w:bCs/>
          <w:spacing w:val="-3"/>
        </w:rPr>
        <w:t xml:space="preserve"> </w:t>
      </w:r>
      <w:r>
        <w:rPr>
          <w:spacing w:val="-2"/>
        </w:rPr>
        <w:t>(2008)</w:t>
      </w:r>
    </w:p>
    <w:p w14:paraId="2FFDD2E3" w14:textId="77777777" w:rsidR="00000000" w:rsidRDefault="00DB5719">
      <w:pPr>
        <w:pStyle w:val="BodyText"/>
        <w:kinsoku w:val="0"/>
        <w:overflowPunct w:val="0"/>
        <w:ind w:left="2120" w:right="1651"/>
      </w:pPr>
      <w:r>
        <w:t>Topic:</w:t>
      </w:r>
      <w:r>
        <w:rPr>
          <w:spacing w:val="-6"/>
        </w:rPr>
        <w:t xml:space="preserve"> </w:t>
      </w:r>
      <w:r>
        <w:t>“</w:t>
      </w:r>
      <w:r>
        <w:t>The</w:t>
      </w:r>
      <w:r>
        <w:rPr>
          <w:spacing w:val="-6"/>
        </w:rPr>
        <w:t xml:space="preserve"> </w:t>
      </w:r>
      <w:r>
        <w:t>Centralization</w:t>
      </w:r>
      <w:r>
        <w:rPr>
          <w:spacing w:val="-8"/>
        </w:rPr>
        <w:t xml:space="preserve"> </w:t>
      </w:r>
      <w:r>
        <w:t>of</w:t>
      </w:r>
      <w:r>
        <w:rPr>
          <w:spacing w:val="-5"/>
        </w:rPr>
        <w:t xml:space="preserve"> </w:t>
      </w:r>
      <w:r>
        <w:t>the</w:t>
      </w:r>
      <w:r>
        <w:rPr>
          <w:spacing w:val="-6"/>
        </w:rPr>
        <w:t xml:space="preserve"> </w:t>
      </w:r>
      <w:r>
        <w:t>Bukharan</w:t>
      </w:r>
      <w:r>
        <w:rPr>
          <w:spacing w:val="-8"/>
        </w:rPr>
        <w:t xml:space="preserve"> </w:t>
      </w:r>
      <w:r>
        <w:t>Khanate</w:t>
      </w:r>
      <w:r>
        <w:rPr>
          <w:spacing w:val="-6"/>
        </w:rPr>
        <w:t xml:space="preserve"> </w:t>
      </w:r>
      <w:r>
        <w:t>under</w:t>
      </w:r>
      <w:r>
        <w:rPr>
          <w:spacing w:val="-14"/>
        </w:rPr>
        <w:t xml:space="preserve"> </w:t>
      </w:r>
      <w:proofErr w:type="spellStart"/>
      <w:r>
        <w:t>Am</w:t>
      </w:r>
      <w:r>
        <w:t>ī</w:t>
      </w:r>
      <w:r>
        <w:t>r</w:t>
      </w:r>
      <w:proofErr w:type="spellEnd"/>
      <w:r>
        <w:rPr>
          <w:spacing w:val="-4"/>
        </w:rPr>
        <w:t xml:space="preserve"> </w:t>
      </w:r>
      <w:proofErr w:type="spellStart"/>
      <w:r>
        <w:t>Na</w:t>
      </w:r>
      <w:r>
        <w:t>ṣ</w:t>
      </w:r>
      <w:r>
        <w:t>rull</w:t>
      </w:r>
      <w:r>
        <w:t>ā</w:t>
      </w:r>
      <w:r>
        <w:t>h</w:t>
      </w:r>
      <w:proofErr w:type="spellEnd"/>
      <w:r>
        <w:t>:</w:t>
      </w:r>
      <w:r>
        <w:rPr>
          <w:spacing w:val="-5"/>
        </w:rPr>
        <w:t xml:space="preserve"> </w:t>
      </w:r>
      <w:r>
        <w:t xml:space="preserve">1827-1842” Advisor: Kim, </w:t>
      </w:r>
      <w:proofErr w:type="spellStart"/>
      <w:r>
        <w:t>Hodong</w:t>
      </w:r>
      <w:proofErr w:type="spellEnd"/>
    </w:p>
    <w:p w14:paraId="37902396" w14:textId="77777777" w:rsidR="00000000" w:rsidRDefault="00DB5719">
      <w:pPr>
        <w:pStyle w:val="BodyText"/>
        <w:kinsoku w:val="0"/>
        <w:overflowPunct w:val="0"/>
        <w:spacing w:before="120"/>
        <w:ind w:left="1400"/>
        <w:rPr>
          <w:spacing w:val="-2"/>
        </w:rPr>
      </w:pPr>
      <w:r>
        <w:t>Seoul</w:t>
      </w:r>
      <w:r>
        <w:rPr>
          <w:spacing w:val="-7"/>
        </w:rPr>
        <w:t xml:space="preserve"> </w:t>
      </w:r>
      <w:r>
        <w:t>National</w:t>
      </w:r>
      <w:r>
        <w:rPr>
          <w:spacing w:val="-6"/>
        </w:rPr>
        <w:t xml:space="preserve"> </w:t>
      </w:r>
      <w:r>
        <w:t>University,</w:t>
      </w:r>
      <w:r>
        <w:rPr>
          <w:spacing w:val="-9"/>
        </w:rPr>
        <w:t xml:space="preserve"> </w:t>
      </w:r>
      <w:r>
        <w:rPr>
          <w:b/>
          <w:bCs/>
        </w:rPr>
        <w:t>B.A.,</w:t>
      </w:r>
      <w:r>
        <w:rPr>
          <w:b/>
          <w:bCs/>
          <w:spacing w:val="-7"/>
        </w:rPr>
        <w:t xml:space="preserve"> </w:t>
      </w:r>
      <w:r>
        <w:rPr>
          <w:b/>
          <w:bCs/>
        </w:rPr>
        <w:t>Russian</w:t>
      </w:r>
      <w:r>
        <w:rPr>
          <w:b/>
          <w:bCs/>
          <w:spacing w:val="-8"/>
        </w:rPr>
        <w:t xml:space="preserve"> </w:t>
      </w:r>
      <w:r>
        <w:rPr>
          <w:b/>
          <w:bCs/>
        </w:rPr>
        <w:t>Studies</w:t>
      </w:r>
      <w:r>
        <w:rPr>
          <w:b/>
          <w:bCs/>
          <w:spacing w:val="-7"/>
        </w:rPr>
        <w:t xml:space="preserve"> </w:t>
      </w:r>
      <w:r>
        <w:rPr>
          <w:spacing w:val="-2"/>
        </w:rPr>
        <w:t>(1999)</w:t>
      </w:r>
    </w:p>
    <w:p w14:paraId="2FB1F228" w14:textId="77777777" w:rsidR="00000000" w:rsidRDefault="00DB5719">
      <w:pPr>
        <w:pStyle w:val="BodyText"/>
        <w:kinsoku w:val="0"/>
        <w:overflowPunct w:val="0"/>
        <w:spacing w:before="5"/>
        <w:rPr>
          <w:sz w:val="14"/>
          <w:szCs w:val="14"/>
        </w:rPr>
      </w:pPr>
    </w:p>
    <w:p w14:paraId="58A3B901" w14:textId="77777777" w:rsidR="00000000" w:rsidRDefault="00DB5719">
      <w:pPr>
        <w:pStyle w:val="Heading3"/>
        <w:kinsoku w:val="0"/>
        <w:overflowPunct w:val="0"/>
        <w:spacing w:before="92" w:line="252" w:lineRule="exact"/>
        <w:ind w:left="2171" w:right="1656"/>
        <w:rPr>
          <w:spacing w:val="-2"/>
          <w:u w:val="none"/>
        </w:rPr>
      </w:pPr>
      <w:r>
        <w:rPr>
          <w:spacing w:val="-2"/>
          <w:u w:val="none"/>
        </w:rPr>
        <w:t>PROFESSIONAL</w:t>
      </w:r>
      <w:r>
        <w:rPr>
          <w:spacing w:val="1"/>
          <w:u w:val="none"/>
        </w:rPr>
        <w:t xml:space="preserve"> </w:t>
      </w:r>
      <w:r>
        <w:rPr>
          <w:spacing w:val="-2"/>
          <w:u w:val="none"/>
        </w:rPr>
        <w:t>EXPERIENCE</w:t>
      </w:r>
    </w:p>
    <w:p w14:paraId="1BFD385A" w14:textId="77777777" w:rsidR="00000000" w:rsidRDefault="00DB5719">
      <w:pPr>
        <w:pStyle w:val="Heading4"/>
        <w:kinsoku w:val="0"/>
        <w:overflowPunct w:val="0"/>
        <w:spacing w:line="252" w:lineRule="exact"/>
        <w:rPr>
          <w:spacing w:val="-2"/>
        </w:rPr>
      </w:pPr>
      <w:r>
        <w:t>Associate</w:t>
      </w:r>
      <w:r>
        <w:rPr>
          <w:spacing w:val="-6"/>
        </w:rPr>
        <w:t xml:space="preserve"> </w:t>
      </w:r>
      <w:r>
        <w:rPr>
          <w:spacing w:val="-2"/>
        </w:rPr>
        <w:t>Instructor:</w:t>
      </w:r>
    </w:p>
    <w:p w14:paraId="5C679821" w14:textId="77777777" w:rsidR="00000000" w:rsidRDefault="00DB5719">
      <w:pPr>
        <w:pStyle w:val="BodyText"/>
        <w:kinsoku w:val="0"/>
        <w:overflowPunct w:val="0"/>
        <w:ind w:left="2120" w:right="2475" w:hanging="721"/>
        <w:rPr>
          <w:spacing w:val="-2"/>
        </w:rPr>
      </w:pPr>
      <w:r>
        <w:t>Undergraduate</w:t>
      </w:r>
      <w:r>
        <w:rPr>
          <w:spacing w:val="-6"/>
        </w:rPr>
        <w:t xml:space="preserve"> </w:t>
      </w:r>
      <w:r>
        <w:t>Course:</w:t>
      </w:r>
      <w:r>
        <w:rPr>
          <w:spacing w:val="-5"/>
        </w:rPr>
        <w:t xml:space="preserve"> </w:t>
      </w:r>
      <w:r>
        <w:t>“Introduction</w:t>
      </w:r>
      <w:r>
        <w:rPr>
          <w:spacing w:val="-6"/>
        </w:rPr>
        <w:t xml:space="preserve"> </w:t>
      </w:r>
      <w:r>
        <w:t>to</w:t>
      </w:r>
      <w:r>
        <w:rPr>
          <w:spacing w:val="-8"/>
        </w:rPr>
        <w:t xml:space="preserve"> </w:t>
      </w:r>
      <w:r>
        <w:t>Iranian</w:t>
      </w:r>
      <w:r>
        <w:rPr>
          <w:spacing w:val="-6"/>
        </w:rPr>
        <w:t xml:space="preserve"> </w:t>
      </w:r>
      <w:r>
        <w:t>and</w:t>
      </w:r>
      <w:r>
        <w:rPr>
          <w:spacing w:val="-12"/>
        </w:rPr>
        <w:t xml:space="preserve"> </w:t>
      </w:r>
      <w:r>
        <w:t>Turkic</w:t>
      </w:r>
      <w:r>
        <w:rPr>
          <w:spacing w:val="-6"/>
        </w:rPr>
        <w:t xml:space="preserve"> </w:t>
      </w:r>
      <w:r>
        <w:t>Civilizations,”</w:t>
      </w:r>
      <w:r>
        <w:rPr>
          <w:spacing w:val="-7"/>
        </w:rPr>
        <w:t xml:space="preserve"> </w:t>
      </w:r>
      <w:r>
        <w:t>Indiana University</w:t>
      </w:r>
      <w:r>
        <w:rPr>
          <w:spacing w:val="-8"/>
        </w:rPr>
        <w:t xml:space="preserve"> </w:t>
      </w:r>
      <w:r>
        <w:t>Bloomington</w:t>
      </w:r>
      <w:r>
        <w:rPr>
          <w:spacing w:val="-3"/>
        </w:rPr>
        <w:t xml:space="preserve"> </w:t>
      </w:r>
      <w:r>
        <w:t>(Spring</w:t>
      </w:r>
      <w:r>
        <w:rPr>
          <w:spacing w:val="-6"/>
        </w:rPr>
        <w:t xml:space="preserve"> </w:t>
      </w:r>
      <w:r>
        <w:t>2014)</w:t>
      </w:r>
      <w:r>
        <w:rPr>
          <w:spacing w:val="-2"/>
        </w:rPr>
        <w:t xml:space="preserve"> </w:t>
      </w:r>
      <w:r>
        <w:t>(Cancelled</w:t>
      </w:r>
      <w:r>
        <w:rPr>
          <w:spacing w:val="-3"/>
        </w:rPr>
        <w:t xml:space="preserve"> </w:t>
      </w:r>
      <w:r>
        <w:t>due</w:t>
      </w:r>
      <w:r>
        <w:rPr>
          <w:spacing w:val="-5"/>
        </w:rPr>
        <w:t xml:space="preserve"> </w:t>
      </w:r>
      <w:r>
        <w:t>to</w:t>
      </w:r>
      <w:r>
        <w:rPr>
          <w:spacing w:val="-3"/>
        </w:rPr>
        <w:t xml:space="preserve"> </w:t>
      </w:r>
      <w:r>
        <w:t>low</w:t>
      </w:r>
      <w:r>
        <w:rPr>
          <w:spacing w:val="-4"/>
        </w:rPr>
        <w:t xml:space="preserve"> </w:t>
      </w:r>
      <w:r>
        <w:rPr>
          <w:spacing w:val="-2"/>
        </w:rPr>
        <w:t>enrollment)</w:t>
      </w:r>
    </w:p>
    <w:p w14:paraId="0D44161D" w14:textId="77777777" w:rsidR="00000000" w:rsidRDefault="00DB5719">
      <w:pPr>
        <w:pStyle w:val="Heading4"/>
        <w:kinsoku w:val="0"/>
        <w:overflowPunct w:val="0"/>
        <w:spacing w:before="114" w:line="240" w:lineRule="auto"/>
        <w:rPr>
          <w:b w:val="0"/>
          <w:bCs w:val="0"/>
          <w:spacing w:val="-2"/>
        </w:rPr>
      </w:pPr>
      <w:r>
        <w:rPr>
          <w:spacing w:val="-2"/>
        </w:rPr>
        <w:t>Graduate</w:t>
      </w:r>
      <w:r>
        <w:t xml:space="preserve"> </w:t>
      </w:r>
      <w:r>
        <w:rPr>
          <w:spacing w:val="-2"/>
        </w:rPr>
        <w:t>Assistant</w:t>
      </w:r>
      <w:r>
        <w:rPr>
          <w:b w:val="0"/>
          <w:bCs w:val="0"/>
          <w:spacing w:val="-2"/>
        </w:rPr>
        <w:t>:</w:t>
      </w:r>
    </w:p>
    <w:p w14:paraId="08110E23" w14:textId="77777777" w:rsidR="00000000" w:rsidRDefault="00DB5719">
      <w:pPr>
        <w:pStyle w:val="BodyText"/>
        <w:kinsoku w:val="0"/>
        <w:overflowPunct w:val="0"/>
        <w:spacing w:before="2"/>
        <w:ind w:left="1400" w:right="3532"/>
      </w:pPr>
      <w:r>
        <w:t>Islamic Studies Program, Indiana University Bloomington (2016-2018) Dhar</w:t>
      </w:r>
      <w:r>
        <w:rPr>
          <w:spacing w:val="-5"/>
        </w:rPr>
        <w:t xml:space="preserve"> </w:t>
      </w:r>
      <w:r>
        <w:t>India</w:t>
      </w:r>
      <w:r>
        <w:rPr>
          <w:spacing w:val="-6"/>
        </w:rPr>
        <w:t xml:space="preserve"> </w:t>
      </w:r>
      <w:r>
        <w:t>Studies</w:t>
      </w:r>
      <w:r>
        <w:rPr>
          <w:spacing w:val="-6"/>
        </w:rPr>
        <w:t xml:space="preserve"> </w:t>
      </w:r>
      <w:r>
        <w:t>Program,</w:t>
      </w:r>
      <w:r>
        <w:rPr>
          <w:spacing w:val="-4"/>
        </w:rPr>
        <w:t xml:space="preserve"> </w:t>
      </w:r>
      <w:r>
        <w:t>Indiana</w:t>
      </w:r>
      <w:r>
        <w:rPr>
          <w:spacing w:val="-6"/>
        </w:rPr>
        <w:t xml:space="preserve"> </w:t>
      </w:r>
      <w:r>
        <w:t>University</w:t>
      </w:r>
      <w:r>
        <w:rPr>
          <w:spacing w:val="-8"/>
        </w:rPr>
        <w:t xml:space="preserve"> </w:t>
      </w:r>
      <w:r>
        <w:t>Bloomington</w:t>
      </w:r>
      <w:r>
        <w:rPr>
          <w:spacing w:val="-6"/>
        </w:rPr>
        <w:t xml:space="preserve"> </w:t>
      </w:r>
      <w:r>
        <w:t>(2014-2016)</w:t>
      </w:r>
    </w:p>
    <w:p w14:paraId="1157FFA7" w14:textId="77777777" w:rsidR="00000000" w:rsidRDefault="00DB5719">
      <w:pPr>
        <w:pStyle w:val="BodyText"/>
        <w:kinsoku w:val="0"/>
        <w:overflowPunct w:val="0"/>
        <w:ind w:left="1400"/>
        <w:rPr>
          <w:spacing w:val="-2"/>
        </w:rPr>
      </w:pPr>
      <w:proofErr w:type="spellStart"/>
      <w:r>
        <w:t>Sinor</w:t>
      </w:r>
      <w:proofErr w:type="spellEnd"/>
      <w:r>
        <w:rPr>
          <w:spacing w:val="-5"/>
        </w:rPr>
        <w:t xml:space="preserve"> </w:t>
      </w:r>
      <w:r>
        <w:t>Research</w:t>
      </w:r>
      <w:r>
        <w:rPr>
          <w:spacing w:val="-7"/>
        </w:rPr>
        <w:t xml:space="preserve"> </w:t>
      </w:r>
      <w:r>
        <w:t>Institute</w:t>
      </w:r>
      <w:r>
        <w:rPr>
          <w:spacing w:val="-5"/>
        </w:rPr>
        <w:t xml:space="preserve"> </w:t>
      </w:r>
      <w:r>
        <w:t>of</w:t>
      </w:r>
      <w:r>
        <w:rPr>
          <w:spacing w:val="-6"/>
        </w:rPr>
        <w:t xml:space="preserve"> </w:t>
      </w:r>
      <w:r>
        <w:t>Inner</w:t>
      </w:r>
      <w:r>
        <w:rPr>
          <w:spacing w:val="-14"/>
        </w:rPr>
        <w:t xml:space="preserve"> </w:t>
      </w:r>
      <w:r>
        <w:t>Asian</w:t>
      </w:r>
      <w:r>
        <w:rPr>
          <w:spacing w:val="-5"/>
        </w:rPr>
        <w:t xml:space="preserve"> </w:t>
      </w:r>
      <w:r>
        <w:t>Studies,</w:t>
      </w:r>
      <w:r>
        <w:rPr>
          <w:spacing w:val="-4"/>
        </w:rPr>
        <w:t xml:space="preserve"> </w:t>
      </w:r>
      <w:r>
        <w:t>Indiana</w:t>
      </w:r>
      <w:r>
        <w:rPr>
          <w:spacing w:val="-5"/>
        </w:rPr>
        <w:t xml:space="preserve"> </w:t>
      </w:r>
      <w:r>
        <w:t>University</w:t>
      </w:r>
      <w:r>
        <w:rPr>
          <w:spacing w:val="-7"/>
        </w:rPr>
        <w:t xml:space="preserve"> </w:t>
      </w:r>
      <w:r>
        <w:t>Bloomington</w:t>
      </w:r>
      <w:r>
        <w:rPr>
          <w:spacing w:val="-4"/>
        </w:rPr>
        <w:t xml:space="preserve"> </w:t>
      </w:r>
      <w:r>
        <w:t>(2010-</w:t>
      </w:r>
      <w:r>
        <w:rPr>
          <w:spacing w:val="-2"/>
        </w:rPr>
        <w:t>2012)</w:t>
      </w:r>
    </w:p>
    <w:p w14:paraId="77F76036" w14:textId="77777777" w:rsidR="00000000" w:rsidRDefault="00DB5719">
      <w:pPr>
        <w:pStyle w:val="BodyText"/>
        <w:kinsoku w:val="0"/>
        <w:overflowPunct w:val="0"/>
        <w:spacing w:before="3"/>
      </w:pPr>
    </w:p>
    <w:p w14:paraId="683300CF" w14:textId="77777777" w:rsidR="00000000" w:rsidRDefault="00DB5719">
      <w:pPr>
        <w:pStyle w:val="Heading4"/>
        <w:kinsoku w:val="0"/>
        <w:overflowPunct w:val="0"/>
        <w:spacing w:line="251" w:lineRule="exact"/>
        <w:rPr>
          <w:spacing w:val="-2"/>
        </w:rPr>
      </w:pPr>
      <w:r>
        <w:rPr>
          <w:spacing w:val="-4"/>
        </w:rPr>
        <w:t xml:space="preserve">Teaching </w:t>
      </w:r>
      <w:r>
        <w:rPr>
          <w:spacing w:val="-2"/>
        </w:rPr>
        <w:t>Assistant:</w:t>
      </w:r>
    </w:p>
    <w:p w14:paraId="07B2F585" w14:textId="77777777" w:rsidR="00000000" w:rsidRDefault="00DB5719">
      <w:pPr>
        <w:pStyle w:val="BodyText"/>
        <w:kinsoku w:val="0"/>
        <w:overflowPunct w:val="0"/>
        <w:ind w:left="2120" w:right="1936" w:hanging="721"/>
      </w:pPr>
      <w:r>
        <w:t>Undergraduate</w:t>
      </w:r>
      <w:r>
        <w:rPr>
          <w:spacing w:val="-7"/>
        </w:rPr>
        <w:t xml:space="preserve"> </w:t>
      </w:r>
      <w:r>
        <w:t>Course:</w:t>
      </w:r>
      <w:r>
        <w:rPr>
          <w:spacing w:val="-4"/>
        </w:rPr>
        <w:t xml:space="preserve"> </w:t>
      </w:r>
      <w:r>
        <w:t>“Travelers</w:t>
      </w:r>
      <w:r>
        <w:rPr>
          <w:spacing w:val="-7"/>
        </w:rPr>
        <w:t xml:space="preserve"> </w:t>
      </w:r>
      <w:r>
        <w:t>and</w:t>
      </w:r>
      <w:r>
        <w:rPr>
          <w:spacing w:val="-5"/>
        </w:rPr>
        <w:t xml:space="preserve"> </w:t>
      </w:r>
      <w:r>
        <w:t>Explorers</w:t>
      </w:r>
      <w:r>
        <w:rPr>
          <w:spacing w:val="-5"/>
        </w:rPr>
        <w:t xml:space="preserve"> </w:t>
      </w:r>
      <w:r>
        <w:t>in</w:t>
      </w:r>
      <w:r>
        <w:rPr>
          <w:spacing w:val="-5"/>
        </w:rPr>
        <w:t xml:space="preserve"> </w:t>
      </w:r>
      <w:r>
        <w:t>Central</w:t>
      </w:r>
      <w:r>
        <w:rPr>
          <w:spacing w:val="-14"/>
        </w:rPr>
        <w:t xml:space="preserve"> </w:t>
      </w:r>
      <w:r>
        <w:t>Asia,”</w:t>
      </w:r>
      <w:r>
        <w:rPr>
          <w:spacing w:val="-7"/>
        </w:rPr>
        <w:t xml:space="preserve"> </w:t>
      </w:r>
      <w:r>
        <w:t>Indiana</w:t>
      </w:r>
      <w:r>
        <w:rPr>
          <w:spacing w:val="-5"/>
        </w:rPr>
        <w:t xml:space="preserve"> </w:t>
      </w:r>
      <w:r>
        <w:t>University Bloomington (Fall 2016) (Unofficial)</w:t>
      </w:r>
    </w:p>
    <w:p w14:paraId="7781AD81" w14:textId="77777777" w:rsidR="00000000" w:rsidRDefault="00DB5719">
      <w:pPr>
        <w:pStyle w:val="BodyText"/>
        <w:kinsoku w:val="0"/>
        <w:overflowPunct w:val="0"/>
        <w:ind w:left="2120" w:right="948" w:hanging="721"/>
      </w:pPr>
      <w:r>
        <w:t>Undergraduate</w:t>
      </w:r>
      <w:r>
        <w:rPr>
          <w:spacing w:val="-4"/>
        </w:rPr>
        <w:t xml:space="preserve"> </w:t>
      </w:r>
      <w:r>
        <w:t>Course:</w:t>
      </w:r>
      <w:r>
        <w:rPr>
          <w:spacing w:val="-3"/>
        </w:rPr>
        <w:t xml:space="preserve"> </w:t>
      </w:r>
      <w:r>
        <w:t>“The</w:t>
      </w:r>
      <w:r>
        <w:rPr>
          <w:spacing w:val="-4"/>
        </w:rPr>
        <w:t xml:space="preserve"> </w:t>
      </w:r>
      <w:r>
        <w:t>History</w:t>
      </w:r>
      <w:r>
        <w:rPr>
          <w:spacing w:val="-7"/>
        </w:rPr>
        <w:t xml:space="preserve"> </w:t>
      </w:r>
      <w:r>
        <w:t>of</w:t>
      </w:r>
      <w:r>
        <w:rPr>
          <w:spacing w:val="-6"/>
        </w:rPr>
        <w:t xml:space="preserve"> </w:t>
      </w:r>
      <w:r>
        <w:t>the</w:t>
      </w:r>
      <w:r>
        <w:rPr>
          <w:spacing w:val="-4"/>
        </w:rPr>
        <w:t xml:space="preserve"> </w:t>
      </w:r>
      <w:r>
        <w:t>Cultural</w:t>
      </w:r>
      <w:r>
        <w:rPr>
          <w:spacing w:val="-10"/>
        </w:rPr>
        <w:t xml:space="preserve"> </w:t>
      </w:r>
      <w:r>
        <w:t>Transactions</w:t>
      </w:r>
      <w:r>
        <w:rPr>
          <w:spacing w:val="-4"/>
        </w:rPr>
        <w:t xml:space="preserve"> </w:t>
      </w:r>
      <w:r>
        <w:t>between</w:t>
      </w:r>
      <w:r>
        <w:rPr>
          <w:spacing w:val="-4"/>
        </w:rPr>
        <w:t xml:space="preserve"> </w:t>
      </w:r>
      <w:r>
        <w:t>Civilizations,”</w:t>
      </w:r>
      <w:r>
        <w:rPr>
          <w:spacing w:val="-4"/>
        </w:rPr>
        <w:t xml:space="preserve"> </w:t>
      </w:r>
      <w:r>
        <w:t>Seoul</w:t>
      </w:r>
      <w:r>
        <w:rPr>
          <w:spacing w:val="-3"/>
        </w:rPr>
        <w:t xml:space="preserve"> </w:t>
      </w:r>
      <w:r>
        <w:t>National University (Spring 2007)</w:t>
      </w:r>
    </w:p>
    <w:p w14:paraId="44EA24ED" w14:textId="77777777" w:rsidR="00000000" w:rsidRDefault="00DB5719">
      <w:pPr>
        <w:pStyle w:val="BodyText"/>
        <w:kinsoku w:val="0"/>
        <w:overflowPunct w:val="0"/>
        <w:spacing w:line="242" w:lineRule="auto"/>
        <w:ind w:left="2120" w:right="1022" w:hanging="720"/>
      </w:pPr>
      <w:r>
        <w:t>Undergraduate</w:t>
      </w:r>
      <w:r>
        <w:rPr>
          <w:spacing w:val="-3"/>
        </w:rPr>
        <w:t xml:space="preserve"> </w:t>
      </w:r>
      <w:r>
        <w:t>Course:</w:t>
      </w:r>
      <w:r>
        <w:rPr>
          <w:spacing w:val="-2"/>
        </w:rPr>
        <w:t xml:space="preserve"> </w:t>
      </w:r>
      <w:r>
        <w:t>“The</w:t>
      </w:r>
      <w:r>
        <w:rPr>
          <w:spacing w:val="-3"/>
        </w:rPr>
        <w:t xml:space="preserve"> </w:t>
      </w:r>
      <w:r>
        <w:t>History</w:t>
      </w:r>
      <w:r>
        <w:rPr>
          <w:spacing w:val="-6"/>
        </w:rPr>
        <w:t xml:space="preserve"> </w:t>
      </w:r>
      <w:r>
        <w:t>of</w:t>
      </w:r>
      <w:r>
        <w:rPr>
          <w:spacing w:val="-5"/>
        </w:rPr>
        <w:t xml:space="preserve"> </w:t>
      </w:r>
      <w:r>
        <w:t>the</w:t>
      </w:r>
      <w:r>
        <w:rPr>
          <w:spacing w:val="-3"/>
        </w:rPr>
        <w:t xml:space="preserve"> </w:t>
      </w:r>
      <w:r>
        <w:t>Nomadic</w:t>
      </w:r>
      <w:r>
        <w:rPr>
          <w:spacing w:val="-3"/>
        </w:rPr>
        <w:t xml:space="preserve"> </w:t>
      </w:r>
      <w:r>
        <w:t>Empires</w:t>
      </w:r>
      <w:r>
        <w:rPr>
          <w:spacing w:val="-3"/>
        </w:rPr>
        <w:t xml:space="preserve"> </w:t>
      </w:r>
      <w:r>
        <w:t>in</w:t>
      </w:r>
      <w:r>
        <w:rPr>
          <w:spacing w:val="-3"/>
        </w:rPr>
        <w:t xml:space="preserve"> </w:t>
      </w:r>
      <w:r>
        <w:t>Eurasia,”</w:t>
      </w:r>
      <w:r>
        <w:rPr>
          <w:spacing w:val="-2"/>
        </w:rPr>
        <w:t xml:space="preserve"> </w:t>
      </w:r>
      <w:r>
        <w:t>Seoul</w:t>
      </w:r>
      <w:r>
        <w:rPr>
          <w:spacing w:val="-5"/>
        </w:rPr>
        <w:t xml:space="preserve"> </w:t>
      </w:r>
      <w:r>
        <w:t>National</w:t>
      </w:r>
      <w:r>
        <w:rPr>
          <w:spacing w:val="-2"/>
        </w:rPr>
        <w:t xml:space="preserve"> </w:t>
      </w:r>
      <w:r>
        <w:t>University (Fall 2006)</w:t>
      </w:r>
    </w:p>
    <w:p w14:paraId="659763B3" w14:textId="77777777" w:rsidR="00000000" w:rsidRDefault="00DB5719">
      <w:pPr>
        <w:pStyle w:val="BodyText"/>
        <w:kinsoku w:val="0"/>
        <w:overflowPunct w:val="0"/>
        <w:spacing w:before="9"/>
        <w:rPr>
          <w:sz w:val="21"/>
          <w:szCs w:val="21"/>
        </w:rPr>
      </w:pPr>
    </w:p>
    <w:p w14:paraId="7BD8AE6E" w14:textId="77777777" w:rsidR="00000000" w:rsidRDefault="00DB5719">
      <w:pPr>
        <w:pStyle w:val="Heading3"/>
        <w:kinsoku w:val="0"/>
        <w:overflowPunct w:val="0"/>
        <w:spacing w:line="250" w:lineRule="exact"/>
        <w:ind w:left="2174" w:right="1656"/>
        <w:rPr>
          <w:spacing w:val="-2"/>
          <w:u w:val="none"/>
        </w:rPr>
      </w:pPr>
      <w:r>
        <w:rPr>
          <w:spacing w:val="-2"/>
          <w:u w:val="none"/>
        </w:rPr>
        <w:t>RELATED</w:t>
      </w:r>
      <w:r>
        <w:rPr>
          <w:spacing w:val="-8"/>
          <w:u w:val="none"/>
        </w:rPr>
        <w:t xml:space="preserve"> </w:t>
      </w:r>
      <w:r>
        <w:rPr>
          <w:spacing w:val="-2"/>
          <w:u w:val="none"/>
        </w:rPr>
        <w:t>WORK</w:t>
      </w:r>
      <w:r>
        <w:rPr>
          <w:u w:val="none"/>
        </w:rPr>
        <w:t xml:space="preserve"> </w:t>
      </w:r>
      <w:r>
        <w:rPr>
          <w:spacing w:val="-2"/>
          <w:u w:val="none"/>
        </w:rPr>
        <w:t>EXPERIENCE</w:t>
      </w:r>
    </w:p>
    <w:p w14:paraId="42A89B16" w14:textId="77777777" w:rsidR="00000000" w:rsidRDefault="00DB5719">
      <w:pPr>
        <w:pStyle w:val="BodyText"/>
        <w:kinsoku w:val="0"/>
        <w:overflowPunct w:val="0"/>
        <w:ind w:left="1400" w:right="1333"/>
      </w:pPr>
      <w:r>
        <w:t>Volunteer</w:t>
      </w:r>
      <w:r>
        <w:rPr>
          <w:spacing w:val="-11"/>
        </w:rPr>
        <w:t xml:space="preserve"> </w:t>
      </w:r>
      <w:r>
        <w:t>Instructor</w:t>
      </w:r>
      <w:r>
        <w:rPr>
          <w:spacing w:val="-7"/>
        </w:rPr>
        <w:t xml:space="preserve"> </w:t>
      </w:r>
      <w:r>
        <w:t>(Korean),</w:t>
      </w:r>
      <w:r>
        <w:rPr>
          <w:spacing w:val="-14"/>
        </w:rPr>
        <w:t xml:space="preserve"> </w:t>
      </w:r>
      <w:r>
        <w:t>Asian</w:t>
      </w:r>
      <w:r>
        <w:rPr>
          <w:spacing w:val="-7"/>
        </w:rPr>
        <w:t xml:space="preserve"> </w:t>
      </w:r>
      <w:r>
        <w:t>Culture</w:t>
      </w:r>
      <w:r>
        <w:rPr>
          <w:spacing w:val="-8"/>
        </w:rPr>
        <w:t xml:space="preserve"> </w:t>
      </w:r>
      <w:r>
        <w:t>Center,</w:t>
      </w:r>
      <w:r>
        <w:rPr>
          <w:spacing w:val="-8"/>
        </w:rPr>
        <w:t xml:space="preserve"> </w:t>
      </w:r>
      <w:r>
        <w:t>Indiana</w:t>
      </w:r>
      <w:r>
        <w:rPr>
          <w:spacing w:val="-9"/>
        </w:rPr>
        <w:t xml:space="preserve"> </w:t>
      </w:r>
      <w:r>
        <w:t>University</w:t>
      </w:r>
      <w:r>
        <w:rPr>
          <w:spacing w:val="-10"/>
        </w:rPr>
        <w:t xml:space="preserve"> </w:t>
      </w:r>
      <w:r>
        <w:t>Bloomington</w:t>
      </w:r>
      <w:r>
        <w:rPr>
          <w:spacing w:val="-8"/>
        </w:rPr>
        <w:t xml:space="preserve"> </w:t>
      </w:r>
      <w:r>
        <w:t>(Spring,</w:t>
      </w:r>
      <w:r>
        <w:rPr>
          <w:spacing w:val="-8"/>
        </w:rPr>
        <w:t xml:space="preserve"> </w:t>
      </w:r>
      <w:r>
        <w:t xml:space="preserve">2016) Instructor (English), SISA PLUS Language Center, </w:t>
      </w:r>
      <w:proofErr w:type="spellStart"/>
      <w:r>
        <w:t>Pyongchon</w:t>
      </w:r>
      <w:proofErr w:type="spellEnd"/>
      <w:r>
        <w:t>, South Korea (2007-2008) Intelligen</w:t>
      </w:r>
      <w:r>
        <w:t>ce Officer, Navy, South Korea (2000-2003)</w:t>
      </w:r>
    </w:p>
    <w:p w14:paraId="59526ED6" w14:textId="77777777" w:rsidR="00000000" w:rsidRDefault="00DB5719">
      <w:pPr>
        <w:pStyle w:val="BodyText"/>
        <w:kinsoku w:val="0"/>
        <w:overflowPunct w:val="0"/>
        <w:spacing w:before="3"/>
      </w:pPr>
    </w:p>
    <w:p w14:paraId="4A72EB66" w14:textId="77777777" w:rsidR="00000000" w:rsidRDefault="00DB5719">
      <w:pPr>
        <w:pStyle w:val="Heading3"/>
        <w:kinsoku w:val="0"/>
        <w:overflowPunct w:val="0"/>
        <w:spacing w:line="250" w:lineRule="exact"/>
        <w:ind w:left="2177" w:right="1654"/>
        <w:rPr>
          <w:spacing w:val="-2"/>
          <w:u w:val="none"/>
        </w:rPr>
      </w:pPr>
      <w:r>
        <w:rPr>
          <w:u w:val="none"/>
        </w:rPr>
        <w:t>SCHOLARSHIPS/</w:t>
      </w:r>
      <w:r>
        <w:rPr>
          <w:spacing w:val="-13"/>
          <w:u w:val="none"/>
        </w:rPr>
        <w:t xml:space="preserve"> </w:t>
      </w:r>
      <w:r>
        <w:rPr>
          <w:spacing w:val="-2"/>
          <w:u w:val="none"/>
        </w:rPr>
        <w:t>FELLOWSHIPS</w:t>
      </w:r>
    </w:p>
    <w:p w14:paraId="35BD71DC" w14:textId="77777777" w:rsidR="00000000" w:rsidRDefault="00DB5719">
      <w:pPr>
        <w:pStyle w:val="BodyText"/>
        <w:kinsoku w:val="0"/>
        <w:overflowPunct w:val="0"/>
        <w:ind w:left="1400" w:right="3880"/>
      </w:pPr>
      <w:r>
        <w:t>The</w:t>
      </w:r>
      <w:r>
        <w:rPr>
          <w:spacing w:val="-6"/>
        </w:rPr>
        <w:t xml:space="preserve"> </w:t>
      </w:r>
      <w:r>
        <w:t>Louise</w:t>
      </w:r>
      <w:r>
        <w:rPr>
          <w:spacing w:val="-6"/>
        </w:rPr>
        <w:t xml:space="preserve"> </w:t>
      </w:r>
      <w:r>
        <w:t>McNutt</w:t>
      </w:r>
      <w:r>
        <w:rPr>
          <w:spacing w:val="-3"/>
        </w:rPr>
        <w:t xml:space="preserve"> </w:t>
      </w:r>
      <w:r>
        <w:t>Fellowship,</w:t>
      </w:r>
      <w:r>
        <w:rPr>
          <w:spacing w:val="-4"/>
        </w:rPr>
        <w:t xml:space="preserve"> </w:t>
      </w:r>
      <w:r>
        <w:t>Indiana</w:t>
      </w:r>
      <w:r>
        <w:rPr>
          <w:spacing w:val="-6"/>
        </w:rPr>
        <w:t xml:space="preserve"> </w:t>
      </w:r>
      <w:r>
        <w:t>University</w:t>
      </w:r>
      <w:r>
        <w:rPr>
          <w:spacing w:val="-7"/>
        </w:rPr>
        <w:t xml:space="preserve"> </w:t>
      </w:r>
      <w:r>
        <w:t>Bloomington,</w:t>
      </w:r>
      <w:r>
        <w:rPr>
          <w:spacing w:val="-4"/>
        </w:rPr>
        <w:t xml:space="preserve"> </w:t>
      </w:r>
      <w:r>
        <w:t>2009 Best Teaching</w:t>
      </w:r>
      <w:r>
        <w:rPr>
          <w:spacing w:val="-5"/>
        </w:rPr>
        <w:t xml:space="preserve"> </w:t>
      </w:r>
      <w:r>
        <w:t>Assistant Award, Seoul National University, 2006</w:t>
      </w:r>
    </w:p>
    <w:p w14:paraId="3FC5DB8A" w14:textId="77777777" w:rsidR="00000000" w:rsidRDefault="00DB5719">
      <w:pPr>
        <w:pStyle w:val="BodyText"/>
        <w:kinsoku w:val="0"/>
        <w:overflowPunct w:val="0"/>
        <w:spacing w:before="1"/>
      </w:pPr>
    </w:p>
    <w:p w14:paraId="24841613" w14:textId="77777777" w:rsidR="00000000" w:rsidRDefault="00DB5719">
      <w:pPr>
        <w:pStyle w:val="Heading3"/>
        <w:kinsoku w:val="0"/>
        <w:overflowPunct w:val="0"/>
        <w:spacing w:line="251" w:lineRule="exact"/>
        <w:ind w:left="2177" w:right="1655"/>
        <w:rPr>
          <w:spacing w:val="-2"/>
          <w:u w:val="none"/>
        </w:rPr>
      </w:pPr>
      <w:r>
        <w:rPr>
          <w:u w:val="none"/>
        </w:rPr>
        <w:t>OVERSEAS</w:t>
      </w:r>
      <w:r>
        <w:rPr>
          <w:spacing w:val="-9"/>
          <w:u w:val="none"/>
        </w:rPr>
        <w:t xml:space="preserve"> </w:t>
      </w:r>
      <w:r>
        <w:rPr>
          <w:u w:val="none"/>
        </w:rPr>
        <w:t>RESEARCH</w:t>
      </w:r>
      <w:r>
        <w:rPr>
          <w:spacing w:val="-7"/>
          <w:u w:val="none"/>
        </w:rPr>
        <w:t xml:space="preserve"> </w:t>
      </w:r>
      <w:r>
        <w:rPr>
          <w:spacing w:val="-2"/>
          <w:u w:val="none"/>
        </w:rPr>
        <w:t>EXPERIENCE</w:t>
      </w:r>
    </w:p>
    <w:p w14:paraId="7A4FA1AD" w14:textId="77777777" w:rsidR="00000000" w:rsidRDefault="00DB5719">
      <w:pPr>
        <w:pStyle w:val="BodyText"/>
        <w:kinsoku w:val="0"/>
        <w:overflowPunct w:val="0"/>
        <w:ind w:left="2120" w:right="1936" w:hanging="721"/>
      </w:pPr>
      <w:r>
        <w:t>Visiting</w:t>
      </w:r>
      <w:r>
        <w:rPr>
          <w:spacing w:val="-14"/>
        </w:rPr>
        <w:t xml:space="preserve"> </w:t>
      </w:r>
      <w:r>
        <w:t>researcher,</w:t>
      </w:r>
      <w:r>
        <w:rPr>
          <w:spacing w:val="-7"/>
        </w:rPr>
        <w:t xml:space="preserve"> </w:t>
      </w:r>
      <w:r>
        <w:t>Institute</w:t>
      </w:r>
      <w:r>
        <w:rPr>
          <w:spacing w:val="-7"/>
        </w:rPr>
        <w:t xml:space="preserve"> </w:t>
      </w:r>
      <w:r>
        <w:t>of</w:t>
      </w:r>
      <w:r>
        <w:rPr>
          <w:spacing w:val="-6"/>
        </w:rPr>
        <w:t xml:space="preserve"> </w:t>
      </w:r>
      <w:r>
        <w:t>Oriental</w:t>
      </w:r>
      <w:r>
        <w:rPr>
          <w:spacing w:val="-6"/>
        </w:rPr>
        <w:t xml:space="preserve"> </w:t>
      </w:r>
      <w:r>
        <w:t>Manuscripts,</w:t>
      </w:r>
      <w:r>
        <w:rPr>
          <w:spacing w:val="-15"/>
        </w:rPr>
        <w:t xml:space="preserve"> </w:t>
      </w:r>
      <w:r>
        <w:t>Academy</w:t>
      </w:r>
      <w:r>
        <w:rPr>
          <w:spacing w:val="-10"/>
        </w:rPr>
        <w:t xml:space="preserve"> </w:t>
      </w:r>
      <w:r>
        <w:t>of</w:t>
      </w:r>
      <w:r>
        <w:rPr>
          <w:spacing w:val="-6"/>
        </w:rPr>
        <w:t xml:space="preserve"> </w:t>
      </w:r>
      <w:r>
        <w:t>Sciences,</w:t>
      </w:r>
      <w:r>
        <w:rPr>
          <w:spacing w:val="-7"/>
        </w:rPr>
        <w:t xml:space="preserve"> </w:t>
      </w:r>
      <w:proofErr w:type="spellStart"/>
      <w:proofErr w:type="gramStart"/>
      <w:r>
        <w:t>St.Petersburg</w:t>
      </w:r>
      <w:proofErr w:type="spellEnd"/>
      <w:proofErr w:type="gramEnd"/>
      <w:r>
        <w:t>, Russia, 2016</w:t>
      </w:r>
    </w:p>
    <w:p w14:paraId="5BFA74B0" w14:textId="77777777" w:rsidR="00000000" w:rsidRDefault="00DB5719">
      <w:pPr>
        <w:pStyle w:val="BodyText"/>
        <w:kinsoku w:val="0"/>
        <w:overflowPunct w:val="0"/>
        <w:ind w:left="1400" w:right="1936"/>
      </w:pPr>
      <w:r>
        <w:t>Visiting</w:t>
      </w:r>
      <w:r>
        <w:rPr>
          <w:spacing w:val="-14"/>
        </w:rPr>
        <w:t xml:space="preserve"> </w:t>
      </w:r>
      <w:r>
        <w:t>researcher,</w:t>
      </w:r>
      <w:r>
        <w:rPr>
          <w:spacing w:val="-11"/>
        </w:rPr>
        <w:t xml:space="preserve"> </w:t>
      </w:r>
      <w:r>
        <w:t>Institute</w:t>
      </w:r>
      <w:r>
        <w:rPr>
          <w:spacing w:val="-9"/>
        </w:rPr>
        <w:t xml:space="preserve"> </w:t>
      </w:r>
      <w:r>
        <w:t>of</w:t>
      </w:r>
      <w:r>
        <w:rPr>
          <w:spacing w:val="-8"/>
        </w:rPr>
        <w:t xml:space="preserve"> </w:t>
      </w:r>
      <w:r>
        <w:t>History,</w:t>
      </w:r>
      <w:r>
        <w:rPr>
          <w:spacing w:val="-14"/>
        </w:rPr>
        <w:t xml:space="preserve"> </w:t>
      </w:r>
      <w:r>
        <w:t>Academy</w:t>
      </w:r>
      <w:r>
        <w:rPr>
          <w:spacing w:val="-11"/>
        </w:rPr>
        <w:t xml:space="preserve"> </w:t>
      </w:r>
      <w:r>
        <w:t>of</w:t>
      </w:r>
      <w:r>
        <w:rPr>
          <w:spacing w:val="-8"/>
        </w:rPr>
        <w:t xml:space="preserve"> </w:t>
      </w:r>
      <w:r>
        <w:t>Sciences,</w:t>
      </w:r>
      <w:r>
        <w:rPr>
          <w:spacing w:val="-14"/>
        </w:rPr>
        <w:t xml:space="preserve"> </w:t>
      </w:r>
      <w:r>
        <w:t>Tashkent,</w:t>
      </w:r>
      <w:r>
        <w:rPr>
          <w:spacing w:val="-9"/>
        </w:rPr>
        <w:t xml:space="preserve"> </w:t>
      </w:r>
      <w:r>
        <w:t>Uzbekistan,</w:t>
      </w:r>
      <w:r>
        <w:rPr>
          <w:spacing w:val="-9"/>
        </w:rPr>
        <w:t xml:space="preserve"> </w:t>
      </w:r>
      <w:r>
        <w:t>2014 Visiting researcher,</w:t>
      </w:r>
      <w:r>
        <w:rPr>
          <w:spacing w:val="-6"/>
        </w:rPr>
        <w:t xml:space="preserve"> </w:t>
      </w:r>
      <w:r>
        <w:t>Al-</w:t>
      </w:r>
      <w:proofErr w:type="spellStart"/>
      <w:r>
        <w:t>Biruni</w:t>
      </w:r>
      <w:proofErr w:type="spellEnd"/>
      <w:r>
        <w:t xml:space="preserve"> Institute of Oriental Studies, Tashkent, Uzbekistan, 2007</w:t>
      </w:r>
    </w:p>
    <w:p w14:paraId="325B741B" w14:textId="77777777" w:rsidR="00000000" w:rsidRDefault="00DB5719">
      <w:pPr>
        <w:pStyle w:val="BodyText"/>
        <w:kinsoku w:val="0"/>
        <w:overflowPunct w:val="0"/>
        <w:spacing w:before="3"/>
      </w:pPr>
    </w:p>
    <w:p w14:paraId="7982066C" w14:textId="77777777" w:rsidR="00000000" w:rsidRDefault="00DB5719">
      <w:pPr>
        <w:pStyle w:val="Heading3"/>
        <w:kinsoku w:val="0"/>
        <w:overflowPunct w:val="0"/>
        <w:spacing w:line="250" w:lineRule="exact"/>
        <w:ind w:left="2175" w:right="1656"/>
        <w:rPr>
          <w:spacing w:val="-2"/>
          <w:u w:val="none"/>
        </w:rPr>
      </w:pPr>
      <w:r>
        <w:rPr>
          <w:spacing w:val="-2"/>
          <w:u w:val="none"/>
        </w:rPr>
        <w:t>PUBLICATIONS</w:t>
      </w:r>
    </w:p>
    <w:p w14:paraId="0C3D5C8B" w14:textId="77777777" w:rsidR="00000000" w:rsidRDefault="00DB5719">
      <w:pPr>
        <w:pStyle w:val="BodyText"/>
        <w:kinsoku w:val="0"/>
        <w:overflowPunct w:val="0"/>
        <w:spacing w:line="250" w:lineRule="exact"/>
        <w:ind w:left="1399"/>
        <w:rPr>
          <w:spacing w:val="-2"/>
        </w:rPr>
      </w:pPr>
      <w:r>
        <w:t>“The</w:t>
      </w:r>
      <w:r>
        <w:rPr>
          <w:spacing w:val="-14"/>
        </w:rPr>
        <w:t xml:space="preserve"> </w:t>
      </w:r>
      <w:r>
        <w:t>Transformation</w:t>
      </w:r>
      <w:r>
        <w:rPr>
          <w:spacing w:val="-4"/>
        </w:rPr>
        <w:t xml:space="preserve"> </w:t>
      </w:r>
      <w:r>
        <w:t>of</w:t>
      </w:r>
      <w:r>
        <w:rPr>
          <w:spacing w:val="-6"/>
        </w:rPr>
        <w:t xml:space="preserve"> </w:t>
      </w:r>
      <w:r>
        <w:t>the</w:t>
      </w:r>
      <w:r>
        <w:rPr>
          <w:spacing w:val="-14"/>
        </w:rPr>
        <w:t xml:space="preserve"> </w:t>
      </w:r>
      <w:r>
        <w:t>Administrative</w:t>
      </w:r>
      <w:r>
        <w:rPr>
          <w:spacing w:val="-4"/>
        </w:rPr>
        <w:t xml:space="preserve"> </w:t>
      </w:r>
      <w:r>
        <w:t>Structure</w:t>
      </w:r>
      <w:r>
        <w:rPr>
          <w:spacing w:val="-6"/>
        </w:rPr>
        <w:t xml:space="preserve"> </w:t>
      </w:r>
      <w:r>
        <w:t>in</w:t>
      </w:r>
      <w:r>
        <w:rPr>
          <w:spacing w:val="-7"/>
        </w:rPr>
        <w:t xml:space="preserve"> </w:t>
      </w:r>
      <w:r>
        <w:t>the</w:t>
      </w:r>
      <w:r>
        <w:rPr>
          <w:spacing w:val="-4"/>
        </w:rPr>
        <w:t xml:space="preserve"> </w:t>
      </w:r>
      <w:r>
        <w:t>Nineteenth</w:t>
      </w:r>
      <w:r>
        <w:rPr>
          <w:spacing w:val="-5"/>
        </w:rPr>
        <w:t xml:space="preserve"> </w:t>
      </w:r>
      <w:r>
        <w:t>Century</w:t>
      </w:r>
      <w:r>
        <w:rPr>
          <w:spacing w:val="-6"/>
        </w:rPr>
        <w:t xml:space="preserve"> </w:t>
      </w:r>
      <w:r>
        <w:t>Bukhara”</w:t>
      </w:r>
      <w:r>
        <w:rPr>
          <w:spacing w:val="-5"/>
        </w:rPr>
        <w:t xml:space="preserve"> </w:t>
      </w:r>
      <w:r>
        <w:t>(in</w:t>
      </w:r>
      <w:r>
        <w:rPr>
          <w:spacing w:val="-6"/>
        </w:rPr>
        <w:t xml:space="preserve"> </w:t>
      </w:r>
      <w:r>
        <w:rPr>
          <w:spacing w:val="-2"/>
        </w:rPr>
        <w:t>Korean),</w:t>
      </w:r>
    </w:p>
    <w:p w14:paraId="2913E4FD" w14:textId="77777777" w:rsidR="00000000" w:rsidRDefault="00DB5719">
      <w:pPr>
        <w:pStyle w:val="BodyText"/>
        <w:kinsoku w:val="0"/>
        <w:overflowPunct w:val="0"/>
        <w:spacing w:before="2"/>
        <w:ind w:left="1136" w:right="2937"/>
        <w:jc w:val="center"/>
        <w:rPr>
          <w:spacing w:val="-2"/>
        </w:rPr>
      </w:pPr>
      <w:r>
        <w:rPr>
          <w:i/>
          <w:iCs/>
        </w:rPr>
        <w:t>Chung-ang</w:t>
      </w:r>
      <w:r>
        <w:rPr>
          <w:i/>
          <w:iCs/>
          <w:spacing w:val="-12"/>
        </w:rPr>
        <w:t xml:space="preserve"> </w:t>
      </w:r>
      <w:r>
        <w:rPr>
          <w:i/>
          <w:iCs/>
        </w:rPr>
        <w:t>Asia</w:t>
      </w:r>
      <w:r>
        <w:rPr>
          <w:i/>
          <w:iCs/>
          <w:spacing w:val="-9"/>
        </w:rPr>
        <w:t xml:space="preserve"> </w:t>
      </w:r>
      <w:proofErr w:type="spellStart"/>
      <w:r>
        <w:rPr>
          <w:i/>
          <w:iCs/>
        </w:rPr>
        <w:t>Yunku</w:t>
      </w:r>
      <w:proofErr w:type="spellEnd"/>
      <w:r>
        <w:rPr>
          <w:i/>
          <w:iCs/>
          <w:spacing w:val="-5"/>
        </w:rPr>
        <w:t xml:space="preserve"> </w:t>
      </w:r>
      <w:r>
        <w:rPr>
          <w:i/>
          <w:iCs/>
        </w:rPr>
        <w:t>(Central</w:t>
      </w:r>
      <w:r>
        <w:rPr>
          <w:i/>
          <w:iCs/>
          <w:spacing w:val="-9"/>
        </w:rPr>
        <w:t xml:space="preserve"> </w:t>
      </w:r>
      <w:r>
        <w:rPr>
          <w:i/>
          <w:iCs/>
        </w:rPr>
        <w:t>Asian</w:t>
      </w:r>
      <w:r>
        <w:rPr>
          <w:i/>
          <w:iCs/>
          <w:spacing w:val="-5"/>
        </w:rPr>
        <w:t xml:space="preserve"> </w:t>
      </w:r>
      <w:r>
        <w:rPr>
          <w:i/>
          <w:iCs/>
        </w:rPr>
        <w:t>Journal)</w:t>
      </w:r>
      <w:r>
        <w:rPr>
          <w:i/>
          <w:iCs/>
          <w:spacing w:val="-7"/>
        </w:rPr>
        <w:t xml:space="preserve"> </w:t>
      </w:r>
      <w:r>
        <w:t>22,</w:t>
      </w:r>
      <w:r>
        <w:rPr>
          <w:spacing w:val="-5"/>
        </w:rPr>
        <w:t xml:space="preserve"> </w:t>
      </w:r>
      <w:r>
        <w:t>no.1</w:t>
      </w:r>
      <w:r>
        <w:rPr>
          <w:spacing w:val="-5"/>
        </w:rPr>
        <w:t xml:space="preserve"> </w:t>
      </w:r>
      <w:r>
        <w:rPr>
          <w:spacing w:val="-2"/>
        </w:rPr>
        <w:t>(2017)</w:t>
      </w:r>
    </w:p>
    <w:p w14:paraId="7B4482FE" w14:textId="77777777" w:rsidR="00000000" w:rsidRDefault="00DB5719">
      <w:pPr>
        <w:pStyle w:val="BodyText"/>
        <w:kinsoku w:val="0"/>
        <w:overflowPunct w:val="0"/>
        <w:spacing w:before="2"/>
        <w:ind w:left="1136" w:right="2937"/>
        <w:jc w:val="center"/>
        <w:rPr>
          <w:spacing w:val="-2"/>
        </w:rPr>
        <w:sectPr w:rsidR="00000000">
          <w:pgSz w:w="12240" w:h="15840"/>
          <w:pgMar w:top="1360" w:right="560" w:bottom="1220" w:left="40" w:header="0" w:footer="1024" w:gutter="0"/>
          <w:cols w:space="720"/>
          <w:noEndnote/>
        </w:sectPr>
      </w:pPr>
    </w:p>
    <w:p w14:paraId="0E623640" w14:textId="77777777" w:rsidR="00000000" w:rsidRDefault="00DB5719">
      <w:pPr>
        <w:pStyle w:val="BodyText"/>
        <w:kinsoku w:val="0"/>
        <w:overflowPunct w:val="0"/>
        <w:spacing w:before="74"/>
        <w:ind w:left="2119" w:right="1022" w:hanging="720"/>
      </w:pPr>
      <w:proofErr w:type="spellStart"/>
      <w:r>
        <w:rPr>
          <w:i/>
          <w:iCs/>
        </w:rPr>
        <w:t>Shinjangyi</w:t>
      </w:r>
      <w:proofErr w:type="spellEnd"/>
      <w:r>
        <w:rPr>
          <w:i/>
          <w:iCs/>
          <w:spacing w:val="-7"/>
        </w:rPr>
        <w:t xml:space="preserve"> </w:t>
      </w:r>
      <w:proofErr w:type="spellStart"/>
      <w:r>
        <w:rPr>
          <w:i/>
          <w:iCs/>
        </w:rPr>
        <w:t>Yoksa</w:t>
      </w:r>
      <w:proofErr w:type="spellEnd"/>
      <w:r>
        <w:rPr>
          <w:i/>
          <w:iCs/>
          <w:spacing w:val="-8"/>
        </w:rPr>
        <w:t xml:space="preserve"> </w:t>
      </w:r>
      <w:r>
        <w:t>(in</w:t>
      </w:r>
      <w:r>
        <w:rPr>
          <w:spacing w:val="-5"/>
        </w:rPr>
        <w:t xml:space="preserve"> </w:t>
      </w:r>
      <w:r>
        <w:t>Korean),</w:t>
      </w:r>
      <w:r>
        <w:rPr>
          <w:spacing w:val="-5"/>
        </w:rPr>
        <w:t xml:space="preserve"> </w:t>
      </w:r>
      <w:r>
        <w:t>translation</w:t>
      </w:r>
      <w:r>
        <w:rPr>
          <w:spacing w:val="-5"/>
        </w:rPr>
        <w:t xml:space="preserve"> </w:t>
      </w:r>
      <w:r>
        <w:t>of</w:t>
      </w:r>
      <w:r>
        <w:rPr>
          <w:spacing w:val="-5"/>
        </w:rPr>
        <w:t xml:space="preserve"> </w:t>
      </w:r>
      <w:r>
        <w:rPr>
          <w:i/>
          <w:iCs/>
        </w:rPr>
        <w:t>Eurasian</w:t>
      </w:r>
      <w:r>
        <w:rPr>
          <w:i/>
          <w:iCs/>
          <w:spacing w:val="-10"/>
        </w:rPr>
        <w:t xml:space="preserve"> </w:t>
      </w:r>
      <w:r>
        <w:rPr>
          <w:i/>
          <w:iCs/>
        </w:rPr>
        <w:t>Crossroads</w:t>
      </w:r>
      <w:r>
        <w:t>,</w:t>
      </w:r>
      <w:r>
        <w:rPr>
          <w:spacing w:val="-5"/>
        </w:rPr>
        <w:t xml:space="preserve"> </w:t>
      </w:r>
      <w:r>
        <w:t>by</w:t>
      </w:r>
      <w:r>
        <w:rPr>
          <w:spacing w:val="-10"/>
        </w:rPr>
        <w:t xml:space="preserve"> </w:t>
      </w:r>
      <w:r>
        <w:t>James</w:t>
      </w:r>
      <w:r>
        <w:rPr>
          <w:spacing w:val="-5"/>
        </w:rPr>
        <w:t xml:space="preserve"> </w:t>
      </w:r>
      <w:proofErr w:type="spellStart"/>
      <w:r>
        <w:t>Millward</w:t>
      </w:r>
      <w:proofErr w:type="spellEnd"/>
      <w:r>
        <w:t>,</w:t>
      </w:r>
      <w:r>
        <w:rPr>
          <w:spacing w:val="-5"/>
        </w:rPr>
        <w:t xml:space="preserve"> </w:t>
      </w:r>
      <w:r>
        <w:t>with</w:t>
      </w:r>
      <w:r>
        <w:rPr>
          <w:spacing w:val="-5"/>
        </w:rPr>
        <w:t xml:space="preserve"> </w:t>
      </w:r>
      <w:proofErr w:type="spellStart"/>
      <w:r>
        <w:t>Chanyeong</w:t>
      </w:r>
      <w:proofErr w:type="spellEnd"/>
      <w:r>
        <w:t xml:space="preserve"> Kim, Seoul: </w:t>
      </w:r>
      <w:proofErr w:type="spellStart"/>
      <w:r>
        <w:t>Sakyejol</w:t>
      </w:r>
      <w:proofErr w:type="spellEnd"/>
      <w:r>
        <w:t>, 2013</w:t>
      </w:r>
    </w:p>
    <w:p w14:paraId="68C7DEFC" w14:textId="77777777" w:rsidR="00000000" w:rsidRDefault="00DB5719">
      <w:pPr>
        <w:pStyle w:val="BodyText"/>
        <w:kinsoku w:val="0"/>
        <w:overflowPunct w:val="0"/>
        <w:ind w:left="2119" w:right="1022" w:hanging="721"/>
      </w:pPr>
      <w:r>
        <w:t>“The</w:t>
      </w:r>
      <w:r>
        <w:rPr>
          <w:spacing w:val="-8"/>
        </w:rPr>
        <w:t xml:space="preserve"> </w:t>
      </w:r>
      <w:r>
        <w:t>Centralization</w:t>
      </w:r>
      <w:r>
        <w:rPr>
          <w:spacing w:val="-5"/>
        </w:rPr>
        <w:t xml:space="preserve"> </w:t>
      </w:r>
      <w:r>
        <w:t>of</w:t>
      </w:r>
      <w:r>
        <w:rPr>
          <w:spacing w:val="-4"/>
        </w:rPr>
        <w:t xml:space="preserve"> </w:t>
      </w:r>
      <w:r>
        <w:t>Bukharan</w:t>
      </w:r>
      <w:r>
        <w:rPr>
          <w:spacing w:val="-15"/>
        </w:rPr>
        <w:t xml:space="preserve"> </w:t>
      </w:r>
      <w:r>
        <w:t>Amir</w:t>
      </w:r>
      <w:r>
        <w:rPr>
          <w:spacing w:val="-4"/>
        </w:rPr>
        <w:t xml:space="preserve"> </w:t>
      </w:r>
      <w:proofErr w:type="gramStart"/>
      <w:r>
        <w:t>Nasrullah”(</w:t>
      </w:r>
      <w:proofErr w:type="gramEnd"/>
      <w:r>
        <w:t>in</w:t>
      </w:r>
      <w:r>
        <w:rPr>
          <w:spacing w:val="-8"/>
        </w:rPr>
        <w:t xml:space="preserve"> </w:t>
      </w:r>
      <w:r>
        <w:t>Korean),</w:t>
      </w:r>
      <w:r>
        <w:rPr>
          <w:spacing w:val="-5"/>
        </w:rPr>
        <w:t xml:space="preserve"> </w:t>
      </w:r>
      <w:r>
        <w:rPr>
          <w:i/>
          <w:iCs/>
        </w:rPr>
        <w:t>Chung-ang</w:t>
      </w:r>
      <w:r>
        <w:rPr>
          <w:i/>
          <w:iCs/>
          <w:spacing w:val="-10"/>
        </w:rPr>
        <w:t xml:space="preserve"> </w:t>
      </w:r>
      <w:r>
        <w:rPr>
          <w:i/>
          <w:iCs/>
        </w:rPr>
        <w:t>Asia</w:t>
      </w:r>
      <w:r>
        <w:rPr>
          <w:i/>
          <w:iCs/>
          <w:spacing w:val="-8"/>
        </w:rPr>
        <w:t xml:space="preserve"> </w:t>
      </w:r>
      <w:proofErr w:type="spellStart"/>
      <w:r>
        <w:rPr>
          <w:i/>
          <w:iCs/>
        </w:rPr>
        <w:t>Yunku</w:t>
      </w:r>
      <w:proofErr w:type="spellEnd"/>
      <w:r>
        <w:rPr>
          <w:i/>
          <w:iCs/>
          <w:spacing w:val="-5"/>
        </w:rPr>
        <w:t xml:space="preserve"> </w:t>
      </w:r>
      <w:r>
        <w:rPr>
          <w:i/>
          <w:iCs/>
        </w:rPr>
        <w:t>(Central</w:t>
      </w:r>
      <w:r>
        <w:rPr>
          <w:i/>
          <w:iCs/>
          <w:spacing w:val="-9"/>
        </w:rPr>
        <w:t xml:space="preserve"> </w:t>
      </w:r>
      <w:r>
        <w:rPr>
          <w:i/>
          <w:iCs/>
        </w:rPr>
        <w:t>Asian</w:t>
      </w:r>
      <w:r>
        <w:rPr>
          <w:i/>
          <w:iCs/>
        </w:rPr>
        <w:t xml:space="preserve"> Journal) </w:t>
      </w:r>
      <w:r>
        <w:t>14 (2009)</w:t>
      </w:r>
    </w:p>
    <w:p w14:paraId="56C24A0E" w14:textId="77777777" w:rsidR="00000000" w:rsidRDefault="00DB5719">
      <w:pPr>
        <w:pStyle w:val="BodyText"/>
        <w:kinsoku w:val="0"/>
        <w:overflowPunct w:val="0"/>
        <w:spacing w:line="276" w:lineRule="auto"/>
        <w:ind w:left="2119" w:right="1022" w:hanging="720"/>
      </w:pPr>
      <w:r>
        <w:t>“</w:t>
      </w:r>
      <w:proofErr w:type="spellStart"/>
      <w:r>
        <w:t>Nuran</w:t>
      </w:r>
      <w:proofErr w:type="spellEnd"/>
      <w:r>
        <w:rPr>
          <w:spacing w:val="-3"/>
        </w:rPr>
        <w:t xml:space="preserve"> </w:t>
      </w:r>
      <w:proofErr w:type="spellStart"/>
      <w:r>
        <w:t>Younban</w:t>
      </w:r>
      <w:proofErr w:type="spellEnd"/>
      <w:r>
        <w:t xml:space="preserve"> </w:t>
      </w:r>
      <w:proofErr w:type="spellStart"/>
      <w:r>
        <w:t>Yuchokchi</w:t>
      </w:r>
      <w:proofErr w:type="spellEnd"/>
      <w:r>
        <w:t xml:space="preserve"> </w:t>
      </w:r>
      <w:proofErr w:type="spellStart"/>
      <w:r>
        <w:t>Chulto</w:t>
      </w:r>
      <w:proofErr w:type="spellEnd"/>
      <w:r>
        <w:t xml:space="preserve"> </w:t>
      </w:r>
      <w:proofErr w:type="spellStart"/>
      <w:r>
        <w:t>HanJin</w:t>
      </w:r>
      <w:proofErr w:type="spellEnd"/>
      <w:r>
        <w:t xml:space="preserve"> </w:t>
      </w:r>
      <w:proofErr w:type="spellStart"/>
      <w:r>
        <w:t>Shidae</w:t>
      </w:r>
      <w:proofErr w:type="spellEnd"/>
      <w:r>
        <w:t xml:space="preserve"> </w:t>
      </w:r>
      <w:proofErr w:type="spellStart"/>
      <w:r>
        <w:t>Myoungyiyi</w:t>
      </w:r>
      <w:proofErr w:type="spellEnd"/>
      <w:r>
        <w:t xml:space="preserve"> </w:t>
      </w:r>
      <w:proofErr w:type="spellStart"/>
      <w:r>
        <w:t>Gogohakcheouk</w:t>
      </w:r>
      <w:proofErr w:type="spellEnd"/>
      <w:r>
        <w:rPr>
          <w:spacing w:val="-3"/>
        </w:rPr>
        <w:t xml:space="preserve"> </w:t>
      </w:r>
      <w:r>
        <w:t>Yiyi</w:t>
      </w:r>
      <w:proofErr w:type="gramStart"/>
      <w:r>
        <w:t>,”(</w:t>
      </w:r>
      <w:proofErr w:type="gramEnd"/>
      <w:r>
        <w:t>in Korean), translation</w:t>
      </w:r>
      <w:r>
        <w:rPr>
          <w:spacing w:val="-6"/>
        </w:rPr>
        <w:t xml:space="preserve"> </w:t>
      </w:r>
      <w:r>
        <w:t>of</w:t>
      </w:r>
      <w:r>
        <w:rPr>
          <w:spacing w:val="-5"/>
        </w:rPr>
        <w:t xml:space="preserve"> </w:t>
      </w:r>
      <w:r>
        <w:t>“</w:t>
      </w:r>
      <w:proofErr w:type="spellStart"/>
      <w:r>
        <w:t>Loulan</w:t>
      </w:r>
      <w:proofErr w:type="spellEnd"/>
      <w:r>
        <w:rPr>
          <w:spacing w:val="-14"/>
        </w:rPr>
        <w:t xml:space="preserve"> </w:t>
      </w:r>
      <w:proofErr w:type="spellStart"/>
      <w:r>
        <w:t>Yingban</w:t>
      </w:r>
      <w:proofErr w:type="spellEnd"/>
      <w:r>
        <w:rPr>
          <w:spacing w:val="-5"/>
        </w:rPr>
        <w:t xml:space="preserve"> </w:t>
      </w:r>
      <w:proofErr w:type="spellStart"/>
      <w:r>
        <w:t>chutu</w:t>
      </w:r>
      <w:proofErr w:type="spellEnd"/>
      <w:r>
        <w:rPr>
          <w:spacing w:val="-6"/>
        </w:rPr>
        <w:t xml:space="preserve"> </w:t>
      </w:r>
      <w:r>
        <w:t>Han-</w:t>
      </w:r>
      <w:proofErr w:type="spellStart"/>
      <w:r>
        <w:t>Jin</w:t>
      </w:r>
      <w:proofErr w:type="spellEnd"/>
      <w:r>
        <w:rPr>
          <w:spacing w:val="-6"/>
        </w:rPr>
        <w:t xml:space="preserve"> </w:t>
      </w:r>
      <w:proofErr w:type="spellStart"/>
      <w:r>
        <w:t>shidai</w:t>
      </w:r>
      <w:proofErr w:type="spellEnd"/>
      <w:r>
        <w:rPr>
          <w:spacing w:val="-5"/>
        </w:rPr>
        <w:t xml:space="preserve"> </w:t>
      </w:r>
      <w:proofErr w:type="spellStart"/>
      <w:r>
        <w:t>mingyide</w:t>
      </w:r>
      <w:proofErr w:type="spellEnd"/>
      <w:r>
        <w:rPr>
          <w:spacing w:val="-6"/>
        </w:rPr>
        <w:t xml:space="preserve"> </w:t>
      </w:r>
      <w:proofErr w:type="spellStart"/>
      <w:r>
        <w:t>kaoguxuede</w:t>
      </w:r>
      <w:proofErr w:type="spellEnd"/>
      <w:r>
        <w:rPr>
          <w:spacing w:val="-6"/>
        </w:rPr>
        <w:t xml:space="preserve"> </w:t>
      </w:r>
      <w:proofErr w:type="spellStart"/>
      <w:r>
        <w:t>yiyi</w:t>
      </w:r>
      <w:proofErr w:type="spellEnd"/>
      <w:r>
        <w:t>”</w:t>
      </w:r>
      <w:r>
        <w:rPr>
          <w:spacing w:val="-6"/>
        </w:rPr>
        <w:t xml:space="preserve"> </w:t>
      </w:r>
      <w:r>
        <w:t>(Archeological Significance</w:t>
      </w:r>
      <w:r>
        <w:rPr>
          <w:spacing w:val="-1"/>
        </w:rPr>
        <w:t xml:space="preserve"> </w:t>
      </w:r>
      <w:r>
        <w:t>of the</w:t>
      </w:r>
      <w:r>
        <w:rPr>
          <w:spacing w:val="-1"/>
        </w:rPr>
        <w:t xml:space="preserve"> </w:t>
      </w:r>
      <w:r>
        <w:t>Funeral</w:t>
      </w:r>
      <w:r>
        <w:rPr>
          <w:spacing w:val="-3"/>
        </w:rPr>
        <w:t xml:space="preserve"> </w:t>
      </w:r>
      <w:r>
        <w:t>Shrouds</w:t>
      </w:r>
      <w:r>
        <w:rPr>
          <w:spacing w:val="-3"/>
        </w:rPr>
        <w:t xml:space="preserve"> </w:t>
      </w:r>
      <w:r>
        <w:t>of</w:t>
      </w:r>
      <w:r>
        <w:rPr>
          <w:spacing w:val="-3"/>
        </w:rPr>
        <w:t xml:space="preserve"> </w:t>
      </w:r>
      <w:r>
        <w:t>the</w:t>
      </w:r>
      <w:r>
        <w:rPr>
          <w:spacing w:val="-1"/>
        </w:rPr>
        <w:t xml:space="preserve"> </w:t>
      </w:r>
      <w:r>
        <w:t>Han-Chin</w:t>
      </w:r>
      <w:r>
        <w:rPr>
          <w:spacing w:val="-1"/>
        </w:rPr>
        <w:t xml:space="preserve"> </w:t>
      </w:r>
      <w:r>
        <w:t>dynasty</w:t>
      </w:r>
      <w:r>
        <w:rPr>
          <w:spacing w:val="-4"/>
        </w:rPr>
        <w:t xml:space="preserve"> </w:t>
      </w:r>
      <w:r>
        <w:t>Period</w:t>
      </w:r>
      <w:r>
        <w:rPr>
          <w:spacing w:val="-1"/>
        </w:rPr>
        <w:t xml:space="preserve"> </w:t>
      </w:r>
      <w:r>
        <w:t>Found</w:t>
      </w:r>
      <w:r>
        <w:rPr>
          <w:spacing w:val="-4"/>
        </w:rPr>
        <w:t xml:space="preserve"> </w:t>
      </w:r>
      <w:r>
        <w:t>in</w:t>
      </w:r>
      <w:r>
        <w:rPr>
          <w:spacing w:val="-1"/>
        </w:rPr>
        <w:t xml:space="preserve"> </w:t>
      </w:r>
      <w:proofErr w:type="spellStart"/>
      <w:r>
        <w:t>Loulan</w:t>
      </w:r>
      <w:proofErr w:type="spellEnd"/>
      <w:r>
        <w:rPr>
          <w:spacing w:val="-4"/>
        </w:rPr>
        <w:t xml:space="preserve"> </w:t>
      </w:r>
      <w:r>
        <w:t>and</w:t>
      </w:r>
      <w:r>
        <w:rPr>
          <w:spacing w:val="-1"/>
        </w:rPr>
        <w:t xml:space="preserve"> </w:t>
      </w:r>
      <w:proofErr w:type="spellStart"/>
      <w:r>
        <w:t>Niya</w:t>
      </w:r>
      <w:proofErr w:type="spellEnd"/>
      <w:r>
        <w:t>) by</w:t>
      </w:r>
      <w:r>
        <w:rPr>
          <w:spacing w:val="-4"/>
        </w:rPr>
        <w:t xml:space="preserve"> </w:t>
      </w:r>
      <w:r>
        <w:t xml:space="preserve">Yu, </w:t>
      </w:r>
      <w:proofErr w:type="spellStart"/>
      <w:r>
        <w:t>zhiyong</w:t>
      </w:r>
      <w:proofErr w:type="spellEnd"/>
      <w:r>
        <w:t xml:space="preserve">, with </w:t>
      </w:r>
      <w:proofErr w:type="spellStart"/>
      <w:r>
        <w:t>Chunsun</w:t>
      </w:r>
      <w:proofErr w:type="spellEnd"/>
      <w:r>
        <w:t xml:space="preserve"> Park, in </w:t>
      </w:r>
      <w:r>
        <w:rPr>
          <w:i/>
          <w:iCs/>
        </w:rPr>
        <w:t xml:space="preserve">Life and Religion on the Silk Road </w:t>
      </w:r>
      <w:r>
        <w:t xml:space="preserve">(in Korean), Seoul: </w:t>
      </w:r>
      <w:proofErr w:type="spellStart"/>
      <w:r>
        <w:t>Sakyejeoul</w:t>
      </w:r>
      <w:proofErr w:type="spellEnd"/>
      <w:r>
        <w:t>, 2006.</w:t>
      </w:r>
    </w:p>
    <w:p w14:paraId="769FD320" w14:textId="77777777" w:rsidR="00000000" w:rsidRDefault="00DB5719">
      <w:pPr>
        <w:pStyle w:val="BodyText"/>
        <w:kinsoku w:val="0"/>
        <w:overflowPunct w:val="0"/>
        <w:spacing w:before="3"/>
      </w:pPr>
    </w:p>
    <w:p w14:paraId="6C735CDF" w14:textId="77777777" w:rsidR="00000000" w:rsidRDefault="00DB5719">
      <w:pPr>
        <w:pStyle w:val="Heading3"/>
        <w:kinsoku w:val="0"/>
        <w:overflowPunct w:val="0"/>
        <w:spacing w:before="1" w:line="251" w:lineRule="exact"/>
        <w:ind w:left="2171" w:right="1656"/>
        <w:rPr>
          <w:spacing w:val="-2"/>
          <w:u w:val="none"/>
        </w:rPr>
      </w:pPr>
      <w:r>
        <w:rPr>
          <w:spacing w:val="-2"/>
          <w:u w:val="none"/>
        </w:rPr>
        <w:t>PRESENTATIONS</w:t>
      </w:r>
    </w:p>
    <w:p w14:paraId="20BEC6BB" w14:textId="77777777" w:rsidR="00000000" w:rsidRDefault="00DB5719">
      <w:pPr>
        <w:pStyle w:val="BodyText"/>
        <w:kinsoku w:val="0"/>
        <w:overflowPunct w:val="0"/>
        <w:ind w:left="2119" w:right="1022" w:hanging="721"/>
      </w:pPr>
      <w:r>
        <w:t>Central</w:t>
      </w:r>
      <w:r>
        <w:rPr>
          <w:spacing w:val="-2"/>
        </w:rPr>
        <w:t xml:space="preserve"> </w:t>
      </w:r>
      <w:r>
        <w:t>Eurasian</w:t>
      </w:r>
      <w:r>
        <w:rPr>
          <w:spacing w:val="-3"/>
        </w:rPr>
        <w:t xml:space="preserve"> </w:t>
      </w:r>
      <w:r>
        <w:t>Studies</w:t>
      </w:r>
      <w:r>
        <w:rPr>
          <w:spacing w:val="-3"/>
        </w:rPr>
        <w:t xml:space="preserve"> </w:t>
      </w:r>
      <w:r>
        <w:t>Society</w:t>
      </w:r>
      <w:r>
        <w:rPr>
          <w:spacing w:val="-6"/>
        </w:rPr>
        <w:t xml:space="preserve"> </w:t>
      </w:r>
      <w:r>
        <w:t>(October</w:t>
      </w:r>
      <w:r>
        <w:rPr>
          <w:spacing w:val="-5"/>
        </w:rPr>
        <w:t xml:space="preserve"> </w:t>
      </w:r>
      <w:r>
        <w:t>2017,</w:t>
      </w:r>
      <w:r>
        <w:rPr>
          <w:spacing w:val="-3"/>
        </w:rPr>
        <w:t xml:space="preserve"> </w:t>
      </w:r>
      <w:r>
        <w:t>Seattle):</w:t>
      </w:r>
      <w:r>
        <w:rPr>
          <w:spacing w:val="-2"/>
        </w:rPr>
        <w:t xml:space="preserve"> </w:t>
      </w:r>
      <w:r>
        <w:t>“Making</w:t>
      </w:r>
      <w:r>
        <w:rPr>
          <w:spacing w:val="-6"/>
        </w:rPr>
        <w:t xml:space="preserve"> </w:t>
      </w:r>
      <w:r>
        <w:t>a</w:t>
      </w:r>
      <w:r>
        <w:rPr>
          <w:spacing w:val="-8"/>
        </w:rPr>
        <w:t xml:space="preserve"> </w:t>
      </w:r>
      <w:r>
        <w:t>Villain</w:t>
      </w:r>
      <w:r>
        <w:rPr>
          <w:spacing w:val="-6"/>
        </w:rPr>
        <w:t xml:space="preserve"> </w:t>
      </w:r>
      <w:r>
        <w:t>in</w:t>
      </w:r>
      <w:r>
        <w:rPr>
          <w:spacing w:val="-3"/>
        </w:rPr>
        <w:t xml:space="preserve"> </w:t>
      </w:r>
      <w:r>
        <w:t>Bukhara:</w:t>
      </w:r>
      <w:r>
        <w:rPr>
          <w:spacing w:val="-9"/>
        </w:rPr>
        <w:t xml:space="preserve"> </w:t>
      </w:r>
      <w:r>
        <w:t>The</w:t>
      </w:r>
      <w:r>
        <w:rPr>
          <w:spacing w:val="-2"/>
        </w:rPr>
        <w:t xml:space="preserve"> </w:t>
      </w:r>
      <w:r>
        <w:t xml:space="preserve">Russian- Soviet Historiography on </w:t>
      </w:r>
      <w:proofErr w:type="spellStart"/>
      <w:r>
        <w:t>Am</w:t>
      </w:r>
      <w:r>
        <w:t>ī</w:t>
      </w:r>
      <w:r>
        <w:t>r</w:t>
      </w:r>
      <w:proofErr w:type="spellEnd"/>
      <w:r>
        <w:t xml:space="preserve"> </w:t>
      </w:r>
      <w:proofErr w:type="spellStart"/>
      <w:proofErr w:type="gramStart"/>
      <w:r>
        <w:t>Na</w:t>
      </w:r>
      <w:r>
        <w:t>ṣ</w:t>
      </w:r>
      <w:r>
        <w:t>rull</w:t>
      </w:r>
      <w:r>
        <w:t>ā</w:t>
      </w:r>
      <w:r>
        <w:t>h</w:t>
      </w:r>
      <w:proofErr w:type="spellEnd"/>
      <w:r>
        <w:t>(</w:t>
      </w:r>
      <w:proofErr w:type="gramEnd"/>
      <w:r>
        <w:t>r. 1827-1860)”</w:t>
      </w:r>
    </w:p>
    <w:p w14:paraId="51DAC72E" w14:textId="77777777" w:rsidR="00000000" w:rsidRDefault="00DB5719">
      <w:pPr>
        <w:pStyle w:val="BodyText"/>
        <w:kinsoku w:val="0"/>
        <w:overflowPunct w:val="0"/>
        <w:spacing w:line="244" w:lineRule="auto"/>
        <w:ind w:left="2119" w:right="948" w:hanging="721"/>
        <w:rPr>
          <w:i/>
          <w:iCs/>
        </w:rPr>
      </w:pPr>
      <w:r>
        <w:t>Association</w:t>
      </w:r>
      <w:r>
        <w:rPr>
          <w:spacing w:val="-1"/>
        </w:rPr>
        <w:t xml:space="preserve"> </w:t>
      </w:r>
      <w:r>
        <w:t>of Central Eurasian</w:t>
      </w:r>
      <w:r>
        <w:rPr>
          <w:spacing w:val="-1"/>
        </w:rPr>
        <w:t xml:space="preserve"> </w:t>
      </w:r>
      <w:r>
        <w:t>Students</w:t>
      </w:r>
      <w:r>
        <w:rPr>
          <w:spacing w:val="-1"/>
        </w:rPr>
        <w:t xml:space="preserve"> </w:t>
      </w:r>
      <w:r>
        <w:t>Conference</w:t>
      </w:r>
      <w:r>
        <w:rPr>
          <w:spacing w:val="-3"/>
        </w:rPr>
        <w:t xml:space="preserve"> </w:t>
      </w:r>
      <w:r>
        <w:t>(April</w:t>
      </w:r>
      <w:r>
        <w:rPr>
          <w:spacing w:val="-3"/>
        </w:rPr>
        <w:t xml:space="preserve"> </w:t>
      </w:r>
      <w:r>
        <w:t>2017,</w:t>
      </w:r>
      <w:r>
        <w:rPr>
          <w:spacing w:val="-1"/>
        </w:rPr>
        <w:t xml:space="preserve"> </w:t>
      </w:r>
      <w:r>
        <w:t>Bloomington):</w:t>
      </w:r>
      <w:r>
        <w:rPr>
          <w:spacing w:val="-3"/>
        </w:rPr>
        <w:t xml:space="preserve"> </w:t>
      </w:r>
      <w:r>
        <w:t>“A</w:t>
      </w:r>
      <w:r>
        <w:rPr>
          <w:spacing w:val="-14"/>
        </w:rPr>
        <w:t xml:space="preserve"> </w:t>
      </w:r>
      <w:proofErr w:type="spellStart"/>
      <w:r>
        <w:t>Sufimaster</w:t>
      </w:r>
      <w:proofErr w:type="spellEnd"/>
      <w:r>
        <w:t xml:space="preserve"> in</w:t>
      </w:r>
      <w:r>
        <w:rPr>
          <w:spacing w:val="-4"/>
        </w:rPr>
        <w:t xml:space="preserve"> </w:t>
      </w:r>
      <w:r>
        <w:t>early nineteenth century Bukhara:</w:t>
      </w:r>
      <w:r>
        <w:rPr>
          <w:spacing w:val="-4"/>
        </w:rPr>
        <w:t xml:space="preserve"> </w:t>
      </w:r>
      <w:r>
        <w:t>A</w:t>
      </w:r>
      <w:r>
        <w:rPr>
          <w:spacing w:val="-6"/>
        </w:rPr>
        <w:t xml:space="preserve"> </w:t>
      </w:r>
      <w:r>
        <w:t xml:space="preserve">Survey of </w:t>
      </w:r>
      <w:proofErr w:type="spellStart"/>
      <w:r>
        <w:rPr>
          <w:i/>
          <w:iCs/>
        </w:rPr>
        <w:t>Maq</w:t>
      </w:r>
      <w:r>
        <w:rPr>
          <w:i/>
          <w:iCs/>
        </w:rPr>
        <w:t>ā</w:t>
      </w:r>
      <w:r>
        <w:rPr>
          <w:i/>
          <w:iCs/>
        </w:rPr>
        <w:t>m</w:t>
      </w:r>
      <w:r>
        <w:rPr>
          <w:i/>
          <w:iCs/>
        </w:rPr>
        <w:t>ā</w:t>
      </w:r>
      <w:r>
        <w:rPr>
          <w:i/>
          <w:iCs/>
        </w:rPr>
        <w:t>t</w:t>
      </w:r>
      <w:proofErr w:type="spellEnd"/>
      <w:r>
        <w:rPr>
          <w:i/>
          <w:iCs/>
        </w:rPr>
        <w:t xml:space="preserve">-i </w:t>
      </w:r>
      <w:proofErr w:type="spellStart"/>
      <w:r>
        <w:rPr>
          <w:i/>
          <w:iCs/>
        </w:rPr>
        <w:t>Ḥ</w:t>
      </w:r>
      <w:r>
        <w:rPr>
          <w:i/>
          <w:iCs/>
        </w:rPr>
        <w:t>az</w:t>
      </w:r>
      <w:proofErr w:type="spellEnd"/>
      <w:r>
        <w:rPr>
          <w:i/>
          <w:iCs/>
        </w:rPr>
        <w:t>̤</w:t>
      </w:r>
      <w:r>
        <w:rPr>
          <w:i/>
          <w:iCs/>
          <w:spacing w:val="-11"/>
        </w:rPr>
        <w:t xml:space="preserve"> </w:t>
      </w:r>
      <w:r>
        <w:rPr>
          <w:i/>
          <w:iCs/>
        </w:rPr>
        <w:t xml:space="preserve">rat-i </w:t>
      </w:r>
      <w:proofErr w:type="spellStart"/>
      <w:r>
        <w:rPr>
          <w:i/>
          <w:iCs/>
        </w:rPr>
        <w:t>Ī</w:t>
      </w:r>
      <w:r>
        <w:rPr>
          <w:i/>
          <w:iCs/>
        </w:rPr>
        <w:t>sh</w:t>
      </w:r>
      <w:r>
        <w:rPr>
          <w:i/>
          <w:iCs/>
        </w:rPr>
        <w:t>ā</w:t>
      </w:r>
      <w:r>
        <w:rPr>
          <w:i/>
          <w:iCs/>
        </w:rPr>
        <w:t>n</w:t>
      </w:r>
      <w:proofErr w:type="spellEnd"/>
      <w:r>
        <w:rPr>
          <w:i/>
          <w:iCs/>
        </w:rPr>
        <w:t xml:space="preserve"> </w:t>
      </w:r>
      <w:proofErr w:type="spellStart"/>
      <w:r>
        <w:rPr>
          <w:i/>
          <w:iCs/>
        </w:rPr>
        <w:t>Khal</w:t>
      </w:r>
      <w:r>
        <w:rPr>
          <w:i/>
          <w:iCs/>
        </w:rPr>
        <w:t>ī</w:t>
      </w:r>
      <w:r>
        <w:rPr>
          <w:i/>
          <w:iCs/>
        </w:rPr>
        <w:t>fa</w:t>
      </w:r>
      <w:proofErr w:type="spellEnd"/>
      <w:r>
        <w:rPr>
          <w:i/>
          <w:iCs/>
        </w:rPr>
        <w:t xml:space="preserve"> </w:t>
      </w:r>
      <w:proofErr w:type="spellStart"/>
      <w:r>
        <w:rPr>
          <w:i/>
          <w:iCs/>
        </w:rPr>
        <w:t>N</w:t>
      </w:r>
      <w:r>
        <w:rPr>
          <w:i/>
          <w:iCs/>
        </w:rPr>
        <w:t>ī</w:t>
      </w:r>
      <w:r>
        <w:rPr>
          <w:i/>
          <w:iCs/>
        </w:rPr>
        <w:t>y</w:t>
      </w:r>
      <w:r>
        <w:rPr>
          <w:i/>
          <w:iCs/>
        </w:rPr>
        <w:t>ā</w:t>
      </w:r>
      <w:r>
        <w:rPr>
          <w:i/>
          <w:iCs/>
        </w:rPr>
        <w:t>z</w:t>
      </w:r>
      <w:proofErr w:type="spellEnd"/>
      <w:r>
        <w:rPr>
          <w:i/>
          <w:iCs/>
        </w:rPr>
        <w:t xml:space="preserve"> </w:t>
      </w:r>
      <w:proofErr w:type="spellStart"/>
      <w:r>
        <w:rPr>
          <w:i/>
          <w:iCs/>
        </w:rPr>
        <w:t>Qul</w:t>
      </w:r>
      <w:r>
        <w:rPr>
          <w:i/>
          <w:iCs/>
        </w:rPr>
        <w:t>ī</w:t>
      </w:r>
      <w:proofErr w:type="spellEnd"/>
      <w:r>
        <w:rPr>
          <w:i/>
          <w:iCs/>
        </w:rPr>
        <w:t>”</w:t>
      </w:r>
    </w:p>
    <w:p w14:paraId="511801FB" w14:textId="77777777" w:rsidR="00000000" w:rsidRDefault="00DB5719">
      <w:pPr>
        <w:pStyle w:val="BodyText"/>
        <w:kinsoku w:val="0"/>
        <w:overflowPunct w:val="0"/>
        <w:spacing w:line="242" w:lineRule="auto"/>
        <w:ind w:left="2119" w:right="1022" w:hanging="721"/>
      </w:pPr>
      <w:r>
        <w:t>Middle</w:t>
      </w:r>
      <w:r>
        <w:rPr>
          <w:spacing w:val="-2"/>
        </w:rPr>
        <w:t xml:space="preserve"> </w:t>
      </w:r>
      <w:r>
        <w:t>Eastern</w:t>
      </w:r>
      <w:r>
        <w:rPr>
          <w:spacing w:val="-2"/>
        </w:rPr>
        <w:t xml:space="preserve"> </w:t>
      </w:r>
      <w:r>
        <w:t>History</w:t>
      </w:r>
      <w:r>
        <w:rPr>
          <w:spacing w:val="-5"/>
        </w:rPr>
        <w:t xml:space="preserve"> </w:t>
      </w:r>
      <w:r>
        <w:t>and</w:t>
      </w:r>
      <w:r>
        <w:rPr>
          <w:spacing w:val="-9"/>
        </w:rPr>
        <w:t xml:space="preserve"> </w:t>
      </w:r>
      <w:r>
        <w:t>Theory</w:t>
      </w:r>
      <w:r>
        <w:rPr>
          <w:spacing w:val="-5"/>
        </w:rPr>
        <w:t xml:space="preserve"> </w:t>
      </w:r>
      <w:r>
        <w:t>Conference</w:t>
      </w:r>
      <w:r>
        <w:rPr>
          <w:spacing w:val="-2"/>
        </w:rPr>
        <w:t xml:space="preserve"> </w:t>
      </w:r>
      <w:r>
        <w:t>(May</w:t>
      </w:r>
      <w:r>
        <w:rPr>
          <w:spacing w:val="-5"/>
        </w:rPr>
        <w:t xml:space="preserve"> </w:t>
      </w:r>
      <w:r>
        <w:t>2016,</w:t>
      </w:r>
      <w:r>
        <w:rPr>
          <w:spacing w:val="-2"/>
        </w:rPr>
        <w:t xml:space="preserve"> </w:t>
      </w:r>
      <w:r>
        <w:t>Chicago):</w:t>
      </w:r>
      <w:r>
        <w:rPr>
          <w:spacing w:val="-4"/>
        </w:rPr>
        <w:t xml:space="preserve"> </w:t>
      </w:r>
      <w:r>
        <w:t>“Mapping</w:t>
      </w:r>
      <w:r>
        <w:rPr>
          <w:spacing w:val="-5"/>
        </w:rPr>
        <w:t xml:space="preserve"> </w:t>
      </w:r>
      <w:r>
        <w:t>the</w:t>
      </w:r>
      <w:r>
        <w:rPr>
          <w:spacing w:val="-2"/>
        </w:rPr>
        <w:t xml:space="preserve"> </w:t>
      </w:r>
      <w:r>
        <w:t>Sufi</w:t>
      </w:r>
      <w:r>
        <w:rPr>
          <w:spacing w:val="-1"/>
        </w:rPr>
        <w:t xml:space="preserve"> </w:t>
      </w:r>
      <w:r>
        <w:t>Dynamics</w:t>
      </w:r>
      <w:r>
        <w:rPr>
          <w:spacing w:val="-2"/>
        </w:rPr>
        <w:t xml:space="preserve"> </w:t>
      </w:r>
      <w:r>
        <w:t>of the 19</w:t>
      </w:r>
      <w:r>
        <w:rPr>
          <w:vertAlign w:val="superscript"/>
        </w:rPr>
        <w:t>th</w:t>
      </w:r>
      <w:r>
        <w:t xml:space="preserve">-century Bukhara: Analysis of </w:t>
      </w:r>
      <w:proofErr w:type="spellStart"/>
      <w:r>
        <w:rPr>
          <w:i/>
          <w:iCs/>
        </w:rPr>
        <w:t>Ris</w:t>
      </w:r>
      <w:r>
        <w:rPr>
          <w:i/>
          <w:iCs/>
        </w:rPr>
        <w:t>ā</w:t>
      </w:r>
      <w:r>
        <w:rPr>
          <w:i/>
          <w:iCs/>
        </w:rPr>
        <w:t>lah</w:t>
      </w:r>
      <w:proofErr w:type="spellEnd"/>
      <w:r>
        <w:rPr>
          <w:i/>
          <w:iCs/>
        </w:rPr>
        <w:t xml:space="preserve">-i </w:t>
      </w:r>
      <w:proofErr w:type="spellStart"/>
      <w:r>
        <w:rPr>
          <w:i/>
          <w:iCs/>
        </w:rPr>
        <w:t>Am</w:t>
      </w:r>
      <w:r>
        <w:rPr>
          <w:i/>
          <w:iCs/>
        </w:rPr>
        <w:t>ī</w:t>
      </w:r>
      <w:r>
        <w:rPr>
          <w:i/>
          <w:iCs/>
        </w:rPr>
        <w:t>r-</w:t>
      </w:r>
      <w:proofErr w:type="gramStart"/>
      <w:r>
        <w:rPr>
          <w:i/>
          <w:iCs/>
        </w:rPr>
        <w:t>Kul</w:t>
      </w:r>
      <w:r>
        <w:rPr>
          <w:i/>
          <w:iCs/>
        </w:rPr>
        <w:t>ā</w:t>
      </w:r>
      <w:r>
        <w:rPr>
          <w:i/>
          <w:iCs/>
        </w:rPr>
        <w:t>l</w:t>
      </w:r>
      <w:proofErr w:type="spellEnd"/>
      <w:proofErr w:type="gramEnd"/>
      <w:r>
        <w:t>”</w:t>
      </w:r>
    </w:p>
    <w:p w14:paraId="2110E4F5" w14:textId="77777777" w:rsidR="00000000" w:rsidRDefault="00DB5719">
      <w:pPr>
        <w:pStyle w:val="BodyText"/>
        <w:kinsoku w:val="0"/>
        <w:overflowPunct w:val="0"/>
        <w:ind w:left="2119" w:right="1936" w:hanging="721"/>
      </w:pPr>
      <w:r>
        <w:t>Central</w:t>
      </w:r>
      <w:r>
        <w:rPr>
          <w:spacing w:val="-4"/>
        </w:rPr>
        <w:t xml:space="preserve"> </w:t>
      </w:r>
      <w:r>
        <w:t>Eurasian</w:t>
      </w:r>
      <w:r>
        <w:rPr>
          <w:spacing w:val="-5"/>
        </w:rPr>
        <w:t xml:space="preserve"> </w:t>
      </w:r>
      <w:r>
        <w:t>Studies</w:t>
      </w:r>
      <w:r>
        <w:rPr>
          <w:spacing w:val="-5"/>
        </w:rPr>
        <w:t xml:space="preserve"> </w:t>
      </w:r>
      <w:r>
        <w:t>Society</w:t>
      </w:r>
      <w:r>
        <w:rPr>
          <w:spacing w:val="-8"/>
        </w:rPr>
        <w:t xml:space="preserve"> </w:t>
      </w:r>
      <w:r>
        <w:t>(November</w:t>
      </w:r>
      <w:r>
        <w:rPr>
          <w:spacing w:val="-4"/>
        </w:rPr>
        <w:t xml:space="preserve"> </w:t>
      </w:r>
      <w:r>
        <w:t>2015,</w:t>
      </w:r>
      <w:r>
        <w:rPr>
          <w:spacing w:val="-10"/>
        </w:rPr>
        <w:t xml:space="preserve"> </w:t>
      </w:r>
      <w:r>
        <w:t>Washington</w:t>
      </w:r>
      <w:r>
        <w:rPr>
          <w:spacing w:val="-5"/>
        </w:rPr>
        <w:t xml:space="preserve"> </w:t>
      </w:r>
      <w:r>
        <w:t>D.C.):</w:t>
      </w:r>
      <w:r>
        <w:rPr>
          <w:spacing w:val="-7"/>
        </w:rPr>
        <w:t xml:space="preserve"> </w:t>
      </w:r>
      <w:r>
        <w:t>“Another</w:t>
      </w:r>
      <w:r>
        <w:rPr>
          <w:spacing w:val="-7"/>
        </w:rPr>
        <w:t xml:space="preserve"> </w:t>
      </w:r>
      <w:r>
        <w:t>‘</w:t>
      </w:r>
      <w:r>
        <w:t>Gardens</w:t>
      </w:r>
      <w:r>
        <w:rPr>
          <w:spacing w:val="-5"/>
        </w:rPr>
        <w:t xml:space="preserve"> </w:t>
      </w:r>
      <w:r>
        <w:t>of Felicity’</w:t>
      </w:r>
      <w:r>
        <w:rPr>
          <w:spacing w:val="-7"/>
        </w:rPr>
        <w:t xml:space="preserve"> </w:t>
      </w:r>
      <w:r>
        <w:t>of Khiva in Crisis:</w:t>
      </w:r>
      <w:r>
        <w:rPr>
          <w:spacing w:val="-5"/>
        </w:rPr>
        <w:t xml:space="preserve"> </w:t>
      </w:r>
      <w:r>
        <w:t>A</w:t>
      </w:r>
      <w:r>
        <w:rPr>
          <w:spacing w:val="-3"/>
        </w:rPr>
        <w:t xml:space="preserve"> </w:t>
      </w:r>
      <w:r>
        <w:t>Historiographical Study of</w:t>
      </w:r>
      <w:r>
        <w:rPr>
          <w:spacing w:val="-1"/>
        </w:rPr>
        <w:t xml:space="preserve"> </w:t>
      </w:r>
      <w:proofErr w:type="spellStart"/>
      <w:r>
        <w:t>Agahi’s</w:t>
      </w:r>
      <w:proofErr w:type="spellEnd"/>
      <w:r>
        <w:t xml:space="preserve"> Riyad al-</w:t>
      </w:r>
      <w:proofErr w:type="spellStart"/>
      <w:r>
        <w:t>Dawla</w:t>
      </w:r>
      <w:proofErr w:type="spellEnd"/>
      <w:r>
        <w:t>”</w:t>
      </w:r>
    </w:p>
    <w:p w14:paraId="202C5EA0" w14:textId="77777777" w:rsidR="00000000" w:rsidRDefault="00DB5719">
      <w:pPr>
        <w:pStyle w:val="BodyText"/>
        <w:kinsoku w:val="0"/>
        <w:overflowPunct w:val="0"/>
        <w:ind w:left="2119" w:right="910" w:hanging="721"/>
      </w:pPr>
      <w:r>
        <w:t>Middle</w:t>
      </w:r>
      <w:r>
        <w:rPr>
          <w:spacing w:val="-8"/>
        </w:rPr>
        <w:t xml:space="preserve"> </w:t>
      </w:r>
      <w:r>
        <w:t>East</w:t>
      </w:r>
      <w:r>
        <w:rPr>
          <w:spacing w:val="-7"/>
        </w:rPr>
        <w:t xml:space="preserve"> </w:t>
      </w:r>
      <w:r>
        <w:t>Studies</w:t>
      </w:r>
      <w:r>
        <w:rPr>
          <w:spacing w:val="-14"/>
        </w:rPr>
        <w:t xml:space="preserve"> </w:t>
      </w:r>
      <w:r>
        <w:t>Association</w:t>
      </w:r>
      <w:r>
        <w:rPr>
          <w:spacing w:val="-5"/>
        </w:rPr>
        <w:t xml:space="preserve"> </w:t>
      </w:r>
      <w:r>
        <w:t>Conference</w:t>
      </w:r>
      <w:r>
        <w:rPr>
          <w:spacing w:val="-7"/>
        </w:rPr>
        <w:t xml:space="preserve"> </w:t>
      </w:r>
      <w:r>
        <w:t>(November</w:t>
      </w:r>
      <w:r>
        <w:rPr>
          <w:spacing w:val="-5"/>
        </w:rPr>
        <w:t xml:space="preserve"> </w:t>
      </w:r>
      <w:r>
        <w:t>2011,</w:t>
      </w:r>
      <w:r>
        <w:rPr>
          <w:spacing w:val="-13"/>
        </w:rPr>
        <w:t xml:space="preserve"> </w:t>
      </w:r>
      <w:r>
        <w:t>Washington</w:t>
      </w:r>
      <w:r>
        <w:rPr>
          <w:spacing w:val="-6"/>
        </w:rPr>
        <w:t xml:space="preserve"> </w:t>
      </w:r>
      <w:r>
        <w:t>D.C.):</w:t>
      </w:r>
      <w:r>
        <w:rPr>
          <w:spacing w:val="-7"/>
        </w:rPr>
        <w:t xml:space="preserve"> </w:t>
      </w:r>
      <w:r>
        <w:t>“</w:t>
      </w:r>
      <w:proofErr w:type="spellStart"/>
      <w:r>
        <w:t>Naqshband</w:t>
      </w:r>
      <w:r>
        <w:t>ī</w:t>
      </w:r>
      <w:proofErr w:type="spellEnd"/>
      <w:r>
        <w:rPr>
          <w:spacing w:val="-7"/>
        </w:rPr>
        <w:t xml:space="preserve"> </w:t>
      </w:r>
      <w:r>
        <w:t>influence on the Bukharan court in the middle of the 19</w:t>
      </w:r>
      <w:r>
        <w:rPr>
          <w:vertAlign w:val="superscript"/>
        </w:rPr>
        <w:t>th</w:t>
      </w:r>
      <w:r>
        <w:t xml:space="preserve"> </w:t>
      </w:r>
      <w:proofErr w:type="gramStart"/>
      <w:r>
        <w:t>century</w:t>
      </w:r>
      <w:proofErr w:type="gramEnd"/>
      <w:r>
        <w:t>”</w:t>
      </w:r>
    </w:p>
    <w:p w14:paraId="6136EEDF" w14:textId="77777777" w:rsidR="00000000" w:rsidRDefault="00DB5719">
      <w:pPr>
        <w:pStyle w:val="BodyText"/>
        <w:kinsoku w:val="0"/>
        <w:overflowPunct w:val="0"/>
        <w:ind w:left="2119" w:right="948" w:hanging="721"/>
      </w:pPr>
      <w:r>
        <w:t>Associ</w:t>
      </w:r>
      <w:r>
        <w:t>ation</w:t>
      </w:r>
      <w:r>
        <w:rPr>
          <w:spacing w:val="-4"/>
        </w:rPr>
        <w:t xml:space="preserve"> </w:t>
      </w:r>
      <w:r>
        <w:t>of</w:t>
      </w:r>
      <w:r>
        <w:rPr>
          <w:spacing w:val="-3"/>
        </w:rPr>
        <w:t xml:space="preserve"> </w:t>
      </w:r>
      <w:r>
        <w:t>Central</w:t>
      </w:r>
      <w:r>
        <w:rPr>
          <w:spacing w:val="-3"/>
        </w:rPr>
        <w:t xml:space="preserve"> </w:t>
      </w:r>
      <w:r>
        <w:t>Eurasian</w:t>
      </w:r>
      <w:r>
        <w:rPr>
          <w:spacing w:val="-4"/>
        </w:rPr>
        <w:t xml:space="preserve"> </w:t>
      </w:r>
      <w:r>
        <w:t>Students</w:t>
      </w:r>
      <w:r>
        <w:rPr>
          <w:spacing w:val="-4"/>
        </w:rPr>
        <w:t xml:space="preserve"> </w:t>
      </w:r>
      <w:r>
        <w:t>Conference</w:t>
      </w:r>
      <w:r>
        <w:rPr>
          <w:spacing w:val="-6"/>
        </w:rPr>
        <w:t xml:space="preserve"> </w:t>
      </w:r>
      <w:r>
        <w:t>(April</w:t>
      </w:r>
      <w:r>
        <w:rPr>
          <w:spacing w:val="-6"/>
        </w:rPr>
        <w:t xml:space="preserve"> </w:t>
      </w:r>
      <w:r>
        <w:t>2011,</w:t>
      </w:r>
      <w:r>
        <w:rPr>
          <w:spacing w:val="-4"/>
        </w:rPr>
        <w:t xml:space="preserve"> </w:t>
      </w:r>
      <w:r>
        <w:t>Bloomington</w:t>
      </w:r>
      <w:r>
        <w:rPr>
          <w:spacing w:val="-2"/>
        </w:rPr>
        <w:t xml:space="preserve"> </w:t>
      </w:r>
      <w:r>
        <w:t>IN):</w:t>
      </w:r>
      <w:r>
        <w:rPr>
          <w:spacing w:val="-3"/>
        </w:rPr>
        <w:t xml:space="preserve"> </w:t>
      </w:r>
      <w:r>
        <w:t>“The</w:t>
      </w:r>
      <w:r>
        <w:rPr>
          <w:spacing w:val="-3"/>
        </w:rPr>
        <w:t xml:space="preserve"> </w:t>
      </w:r>
      <w:r>
        <w:t>expeditions</w:t>
      </w:r>
      <w:r>
        <w:rPr>
          <w:spacing w:val="-4"/>
        </w:rPr>
        <w:t xml:space="preserve"> </w:t>
      </w:r>
      <w:r>
        <w:t xml:space="preserve">of Amir Nasrullah of Bukhara in the middle of the nineteenth century and their impact on the </w:t>
      </w:r>
      <w:proofErr w:type="spellStart"/>
      <w:r>
        <w:t>Manghit</w:t>
      </w:r>
      <w:proofErr w:type="spellEnd"/>
      <w:r>
        <w:t xml:space="preserve"> politics</w:t>
      </w:r>
      <w:proofErr w:type="gramStart"/>
      <w:r>
        <w:t>” ;</w:t>
      </w:r>
      <w:proofErr w:type="gramEnd"/>
      <w:r>
        <w:t xml:space="preserve"> “Teaching and learning the Tashkent dialect: empirical approaches” with Christopher Fort</w:t>
      </w:r>
    </w:p>
    <w:p w14:paraId="1376DD8C" w14:textId="77777777" w:rsidR="00000000" w:rsidRDefault="00DB5719">
      <w:pPr>
        <w:pStyle w:val="BodyText"/>
        <w:kinsoku w:val="0"/>
        <w:overflowPunct w:val="0"/>
        <w:ind w:left="2120" w:right="1022" w:hanging="721"/>
      </w:pPr>
      <w:r>
        <w:t>Association</w:t>
      </w:r>
      <w:r>
        <w:rPr>
          <w:spacing w:val="-4"/>
        </w:rPr>
        <w:t xml:space="preserve"> </w:t>
      </w:r>
      <w:r>
        <w:t>of</w:t>
      </w:r>
      <w:r>
        <w:rPr>
          <w:spacing w:val="-3"/>
        </w:rPr>
        <w:t xml:space="preserve"> </w:t>
      </w:r>
      <w:r>
        <w:t>Central</w:t>
      </w:r>
      <w:r>
        <w:rPr>
          <w:spacing w:val="-3"/>
        </w:rPr>
        <w:t xml:space="preserve"> </w:t>
      </w:r>
      <w:r>
        <w:t>Eurasian</w:t>
      </w:r>
      <w:r>
        <w:rPr>
          <w:spacing w:val="-4"/>
        </w:rPr>
        <w:t xml:space="preserve"> </w:t>
      </w:r>
      <w:r>
        <w:t>Students</w:t>
      </w:r>
      <w:r>
        <w:rPr>
          <w:spacing w:val="-4"/>
        </w:rPr>
        <w:t xml:space="preserve"> </w:t>
      </w:r>
      <w:r>
        <w:t>Conference</w:t>
      </w:r>
      <w:r>
        <w:rPr>
          <w:spacing w:val="-6"/>
        </w:rPr>
        <w:t xml:space="preserve"> </w:t>
      </w:r>
      <w:r>
        <w:t>(A</w:t>
      </w:r>
      <w:r>
        <w:t>pril</w:t>
      </w:r>
      <w:r>
        <w:rPr>
          <w:spacing w:val="-6"/>
        </w:rPr>
        <w:t xml:space="preserve"> </w:t>
      </w:r>
      <w:r>
        <w:t>2010,</w:t>
      </w:r>
      <w:r>
        <w:rPr>
          <w:spacing w:val="-4"/>
        </w:rPr>
        <w:t xml:space="preserve"> </w:t>
      </w:r>
      <w:r>
        <w:t>Bloomington</w:t>
      </w:r>
      <w:r>
        <w:rPr>
          <w:spacing w:val="-4"/>
        </w:rPr>
        <w:t xml:space="preserve"> </w:t>
      </w:r>
      <w:r>
        <w:t>IN):</w:t>
      </w:r>
      <w:r>
        <w:rPr>
          <w:spacing w:val="-3"/>
        </w:rPr>
        <w:t xml:space="preserve"> </w:t>
      </w:r>
      <w:r>
        <w:t>“The</w:t>
      </w:r>
      <w:r>
        <w:rPr>
          <w:spacing w:val="-4"/>
        </w:rPr>
        <w:t xml:space="preserve"> </w:t>
      </w:r>
      <w:r>
        <w:t xml:space="preserve">Mongol courier </w:t>
      </w:r>
      <w:proofErr w:type="gramStart"/>
      <w:r>
        <w:t>stations(</w:t>
      </w:r>
      <w:proofErr w:type="spellStart"/>
      <w:proofErr w:type="gramEnd"/>
      <w:r>
        <w:t>Menguzhan</w:t>
      </w:r>
      <w:proofErr w:type="spellEnd"/>
      <w:r>
        <w:t>) in the Mongol Empire”</w:t>
      </w:r>
    </w:p>
    <w:p w14:paraId="521DF2FD" w14:textId="77777777" w:rsidR="00000000" w:rsidRDefault="00DB5719">
      <w:pPr>
        <w:pStyle w:val="BodyText"/>
        <w:kinsoku w:val="0"/>
        <w:overflowPunct w:val="0"/>
        <w:spacing w:before="8"/>
        <w:rPr>
          <w:sz w:val="20"/>
          <w:szCs w:val="20"/>
        </w:rPr>
      </w:pPr>
    </w:p>
    <w:p w14:paraId="61FFB76A" w14:textId="77777777" w:rsidR="00000000" w:rsidRDefault="00DB5719">
      <w:pPr>
        <w:pStyle w:val="Heading3"/>
        <w:kinsoku w:val="0"/>
        <w:overflowPunct w:val="0"/>
        <w:spacing w:line="251" w:lineRule="exact"/>
        <w:ind w:left="2175" w:right="1656"/>
        <w:rPr>
          <w:spacing w:val="-2"/>
          <w:u w:val="none"/>
        </w:rPr>
      </w:pPr>
      <w:r>
        <w:rPr>
          <w:u w:val="none"/>
        </w:rPr>
        <w:t>LANGUAGE</w:t>
      </w:r>
      <w:r>
        <w:rPr>
          <w:spacing w:val="-11"/>
          <w:u w:val="none"/>
        </w:rPr>
        <w:t xml:space="preserve"> </w:t>
      </w:r>
      <w:r>
        <w:rPr>
          <w:spacing w:val="-2"/>
          <w:u w:val="none"/>
        </w:rPr>
        <w:t>SKILLS</w:t>
      </w:r>
    </w:p>
    <w:p w14:paraId="2A2C3FBE" w14:textId="77777777" w:rsidR="00000000" w:rsidRDefault="00DB5719">
      <w:pPr>
        <w:pStyle w:val="BodyText"/>
        <w:kinsoku w:val="0"/>
        <w:overflowPunct w:val="0"/>
        <w:ind w:left="1400" w:right="319"/>
        <w:rPr>
          <w:spacing w:val="-2"/>
        </w:rPr>
      </w:pPr>
      <w:r>
        <w:t>Arabic (basic reading); Chinese (proficient); French (basic reading); German (basic reading); Japanese (proficient);</w:t>
      </w:r>
      <w:r>
        <w:rPr>
          <w:spacing w:val="-6"/>
        </w:rPr>
        <w:t xml:space="preserve"> </w:t>
      </w:r>
      <w:r>
        <w:t>Korean</w:t>
      </w:r>
      <w:r>
        <w:rPr>
          <w:spacing w:val="-7"/>
        </w:rPr>
        <w:t xml:space="preserve"> </w:t>
      </w:r>
      <w:r>
        <w:t>(proficient);</w:t>
      </w:r>
      <w:r>
        <w:rPr>
          <w:spacing w:val="-3"/>
        </w:rPr>
        <w:t xml:space="preserve"> </w:t>
      </w:r>
      <w:r>
        <w:t>Persian</w:t>
      </w:r>
      <w:r>
        <w:rPr>
          <w:spacing w:val="-4"/>
        </w:rPr>
        <w:t xml:space="preserve"> </w:t>
      </w:r>
      <w:r>
        <w:t>(proficient);</w:t>
      </w:r>
      <w:r>
        <w:rPr>
          <w:spacing w:val="-6"/>
        </w:rPr>
        <w:t xml:space="preserve"> </w:t>
      </w:r>
      <w:r>
        <w:t>Russian</w:t>
      </w:r>
      <w:r>
        <w:rPr>
          <w:spacing w:val="-4"/>
        </w:rPr>
        <w:t xml:space="preserve"> </w:t>
      </w:r>
      <w:r>
        <w:t>(proficient);</w:t>
      </w:r>
      <w:r>
        <w:rPr>
          <w:spacing w:val="-10"/>
        </w:rPr>
        <w:t xml:space="preserve"> </w:t>
      </w:r>
      <w:r>
        <w:t>Turkish</w:t>
      </w:r>
      <w:r>
        <w:rPr>
          <w:spacing w:val="-4"/>
        </w:rPr>
        <w:t xml:space="preserve"> </w:t>
      </w:r>
      <w:r>
        <w:t>(basic</w:t>
      </w:r>
      <w:r>
        <w:rPr>
          <w:spacing w:val="-6"/>
        </w:rPr>
        <w:t xml:space="preserve"> </w:t>
      </w:r>
      <w:r>
        <w:t>reading);</w:t>
      </w:r>
      <w:r>
        <w:rPr>
          <w:spacing w:val="-3"/>
        </w:rPr>
        <w:t xml:space="preserve"> </w:t>
      </w:r>
      <w:r>
        <w:t xml:space="preserve">Uzbek </w:t>
      </w:r>
      <w:r>
        <w:rPr>
          <w:spacing w:val="-2"/>
        </w:rPr>
        <w:t>(proficient)</w:t>
      </w:r>
    </w:p>
    <w:p w14:paraId="7E961484" w14:textId="77777777" w:rsidR="00000000" w:rsidRDefault="00DB5719">
      <w:pPr>
        <w:pStyle w:val="BodyText"/>
        <w:kinsoku w:val="0"/>
        <w:overflowPunct w:val="0"/>
        <w:spacing w:before="4"/>
      </w:pPr>
    </w:p>
    <w:p w14:paraId="5E9E0A81" w14:textId="77777777" w:rsidR="00000000" w:rsidRDefault="00DB5719">
      <w:pPr>
        <w:pStyle w:val="Heading3"/>
        <w:kinsoku w:val="0"/>
        <w:overflowPunct w:val="0"/>
        <w:spacing w:line="250" w:lineRule="exact"/>
        <w:ind w:left="2173" w:right="1656"/>
        <w:rPr>
          <w:spacing w:val="-2"/>
          <w:u w:val="none"/>
        </w:rPr>
      </w:pPr>
      <w:r>
        <w:rPr>
          <w:spacing w:val="-2"/>
          <w:u w:val="none"/>
        </w:rPr>
        <w:t>RESEARCH/TEACHING</w:t>
      </w:r>
      <w:r>
        <w:rPr>
          <w:spacing w:val="16"/>
          <w:u w:val="none"/>
        </w:rPr>
        <w:t xml:space="preserve"> </w:t>
      </w:r>
      <w:r>
        <w:rPr>
          <w:spacing w:val="-2"/>
          <w:u w:val="none"/>
        </w:rPr>
        <w:t>INTERESTS</w:t>
      </w:r>
    </w:p>
    <w:p w14:paraId="7005EF1F" w14:textId="77777777" w:rsidR="00000000" w:rsidRDefault="00DB5719">
      <w:pPr>
        <w:pStyle w:val="BodyText"/>
        <w:kinsoku w:val="0"/>
        <w:overflowPunct w:val="0"/>
        <w:ind w:left="1400" w:right="1022"/>
      </w:pPr>
      <w:r>
        <w:t>H</w:t>
      </w:r>
      <w:r>
        <w:t>istory</w:t>
      </w:r>
      <w:r>
        <w:rPr>
          <w:spacing w:val="-6"/>
        </w:rPr>
        <w:t xml:space="preserve"> </w:t>
      </w:r>
      <w:r>
        <w:t>of</w:t>
      </w:r>
      <w:r>
        <w:rPr>
          <w:spacing w:val="-3"/>
        </w:rPr>
        <w:t xml:space="preserve"> </w:t>
      </w:r>
      <w:r>
        <w:t>Central</w:t>
      </w:r>
      <w:r>
        <w:rPr>
          <w:spacing w:val="-14"/>
        </w:rPr>
        <w:t xml:space="preserve"> </w:t>
      </w:r>
      <w:r>
        <w:t>Asia;</w:t>
      </w:r>
      <w:r>
        <w:rPr>
          <w:spacing w:val="-2"/>
        </w:rPr>
        <w:t xml:space="preserve"> </w:t>
      </w:r>
      <w:r>
        <w:t>the</w:t>
      </w:r>
      <w:r>
        <w:rPr>
          <w:spacing w:val="-10"/>
        </w:rPr>
        <w:t xml:space="preserve"> </w:t>
      </w:r>
      <w:r>
        <w:t>Turkic</w:t>
      </w:r>
      <w:r>
        <w:rPr>
          <w:spacing w:val="-4"/>
        </w:rPr>
        <w:t xml:space="preserve"> </w:t>
      </w:r>
      <w:r>
        <w:t>and</w:t>
      </w:r>
      <w:r>
        <w:rPr>
          <w:spacing w:val="-4"/>
        </w:rPr>
        <w:t xml:space="preserve"> </w:t>
      </w:r>
      <w:r>
        <w:t>Iranian</w:t>
      </w:r>
      <w:r>
        <w:rPr>
          <w:spacing w:val="-4"/>
        </w:rPr>
        <w:t xml:space="preserve"> </w:t>
      </w:r>
      <w:r>
        <w:t>civilizations;</w:t>
      </w:r>
      <w:r>
        <w:rPr>
          <w:spacing w:val="-3"/>
        </w:rPr>
        <w:t xml:space="preserve"> </w:t>
      </w:r>
      <w:r>
        <w:t>the</w:t>
      </w:r>
      <w:r>
        <w:rPr>
          <w:spacing w:val="-4"/>
        </w:rPr>
        <w:t xml:space="preserve"> </w:t>
      </w:r>
      <w:r>
        <w:t>Islamic</w:t>
      </w:r>
      <w:r>
        <w:rPr>
          <w:spacing w:val="-4"/>
        </w:rPr>
        <w:t xml:space="preserve"> </w:t>
      </w:r>
      <w:r>
        <w:t>civilization;</w:t>
      </w:r>
      <w:r>
        <w:rPr>
          <w:spacing w:val="-3"/>
        </w:rPr>
        <w:t xml:space="preserve"> </w:t>
      </w:r>
      <w:r>
        <w:t>Sufism;</w:t>
      </w:r>
      <w:r>
        <w:rPr>
          <w:spacing w:val="-3"/>
        </w:rPr>
        <w:t xml:space="preserve"> </w:t>
      </w:r>
      <w:r>
        <w:t>History</w:t>
      </w:r>
      <w:r>
        <w:rPr>
          <w:spacing w:val="-6"/>
        </w:rPr>
        <w:t xml:space="preserve"> </w:t>
      </w:r>
      <w:r>
        <w:t>of the Tsarist Russia/ Soviet Union (ca. 1500-1991); History of East Asia</w:t>
      </w:r>
    </w:p>
    <w:p w14:paraId="2EB3668F" w14:textId="77777777" w:rsidR="00000000" w:rsidRDefault="00DB5719">
      <w:pPr>
        <w:pStyle w:val="BodyText"/>
        <w:kinsoku w:val="0"/>
        <w:overflowPunct w:val="0"/>
        <w:ind w:left="1400" w:right="1022"/>
        <w:sectPr w:rsidR="00000000">
          <w:pgSz w:w="12240" w:h="15840"/>
          <w:pgMar w:top="1360" w:right="560" w:bottom="1220" w:left="40" w:header="0" w:footer="1024" w:gutter="0"/>
          <w:cols w:space="720"/>
          <w:noEndnote/>
        </w:sectPr>
      </w:pPr>
    </w:p>
    <w:p w14:paraId="33723DD0" w14:textId="77777777" w:rsidR="00000000" w:rsidRDefault="00DB5719">
      <w:pPr>
        <w:pStyle w:val="Heading2"/>
        <w:kinsoku w:val="0"/>
        <w:overflowPunct w:val="0"/>
        <w:rPr>
          <w:spacing w:val="-5"/>
        </w:rPr>
      </w:pPr>
      <w:r>
        <w:t>Xin</w:t>
      </w:r>
      <w:r>
        <w:rPr>
          <w:spacing w:val="-12"/>
        </w:rPr>
        <w:t xml:space="preserve"> </w:t>
      </w:r>
      <w:r>
        <w:rPr>
          <w:spacing w:val="-5"/>
        </w:rPr>
        <w:t>LUO</w:t>
      </w:r>
    </w:p>
    <w:p w14:paraId="40BA2170" w14:textId="77777777" w:rsidR="00000000" w:rsidRDefault="00DB5719">
      <w:pPr>
        <w:pStyle w:val="BodyText"/>
        <w:kinsoku w:val="0"/>
        <w:overflowPunct w:val="0"/>
        <w:spacing w:before="6"/>
        <w:rPr>
          <w:b/>
          <w:bCs/>
          <w:sz w:val="23"/>
          <w:szCs w:val="23"/>
        </w:rPr>
      </w:pPr>
    </w:p>
    <w:p w14:paraId="3FA1AD77" w14:textId="77777777" w:rsidR="00000000" w:rsidRDefault="00DB5719">
      <w:pPr>
        <w:pStyle w:val="BodyText"/>
        <w:tabs>
          <w:tab w:val="left" w:pos="5000"/>
        </w:tabs>
        <w:kinsoku w:val="0"/>
        <w:overflowPunct w:val="0"/>
        <w:spacing w:line="252" w:lineRule="exact"/>
        <w:ind w:left="1400"/>
        <w:rPr>
          <w:spacing w:val="-5"/>
        </w:rPr>
      </w:pPr>
      <w:r>
        <w:rPr>
          <w:spacing w:val="-4"/>
        </w:rPr>
        <w:t>History</w:t>
      </w:r>
      <w:r>
        <w:t xml:space="preserve"> </w:t>
      </w:r>
      <w:r>
        <w:rPr>
          <w:spacing w:val="-2"/>
        </w:rPr>
        <w:t>Department</w:t>
      </w:r>
      <w:r>
        <w:tab/>
        <w:t>Phone</w:t>
      </w:r>
      <w:r>
        <w:rPr>
          <w:spacing w:val="62"/>
        </w:rPr>
        <w:t xml:space="preserve"> </w:t>
      </w:r>
      <w:r>
        <w:t>+86-10-62757572</w:t>
      </w:r>
      <w:r>
        <w:rPr>
          <w:spacing w:val="-13"/>
        </w:rPr>
        <w:t xml:space="preserve"> </w:t>
      </w:r>
      <w:r>
        <w:rPr>
          <w:spacing w:val="-5"/>
        </w:rPr>
        <w:t>(O)</w:t>
      </w:r>
    </w:p>
    <w:p w14:paraId="388877A9" w14:textId="77777777" w:rsidR="00000000" w:rsidRDefault="00DB5719">
      <w:pPr>
        <w:pStyle w:val="BodyText"/>
        <w:tabs>
          <w:tab w:val="left" w:pos="5000"/>
          <w:tab w:val="left" w:pos="5720"/>
        </w:tabs>
        <w:kinsoku w:val="0"/>
        <w:overflowPunct w:val="0"/>
        <w:spacing w:line="252" w:lineRule="exact"/>
        <w:ind w:left="1400"/>
        <w:rPr>
          <w:spacing w:val="-6"/>
        </w:rPr>
      </w:pPr>
      <w:r>
        <w:rPr>
          <w:spacing w:val="-2"/>
        </w:rPr>
        <w:t>Peking</w:t>
      </w:r>
      <w:r>
        <w:rPr>
          <w:spacing w:val="-11"/>
        </w:rPr>
        <w:t xml:space="preserve"> </w:t>
      </w:r>
      <w:r>
        <w:rPr>
          <w:spacing w:val="-2"/>
        </w:rPr>
        <w:t>University</w:t>
      </w:r>
      <w:r>
        <w:tab/>
      </w:r>
      <w:r>
        <w:rPr>
          <w:spacing w:val="-4"/>
        </w:rPr>
        <w:t>Fax:</w:t>
      </w:r>
      <w:r>
        <w:tab/>
      </w:r>
      <w:r>
        <w:rPr>
          <w:spacing w:val="-6"/>
        </w:rPr>
        <w:t>+86-10-62765040</w:t>
      </w:r>
    </w:p>
    <w:p w14:paraId="66636888" w14:textId="77777777" w:rsidR="00000000" w:rsidRDefault="00DB5719">
      <w:pPr>
        <w:pStyle w:val="BodyText"/>
        <w:tabs>
          <w:tab w:val="left" w:pos="5000"/>
        </w:tabs>
        <w:kinsoku w:val="0"/>
        <w:overflowPunct w:val="0"/>
        <w:spacing w:before="1" w:line="252" w:lineRule="exact"/>
        <w:ind w:left="1400"/>
        <w:rPr>
          <w:spacing w:val="-4"/>
        </w:rPr>
      </w:pPr>
      <w:r>
        <w:rPr>
          <w:spacing w:val="-4"/>
        </w:rPr>
        <w:t>Beijing</w:t>
      </w:r>
      <w:r>
        <w:rPr>
          <w:spacing w:val="-2"/>
        </w:rPr>
        <w:t xml:space="preserve"> 100871</w:t>
      </w:r>
      <w:r>
        <w:tab/>
      </w:r>
      <w:r>
        <w:rPr>
          <w:spacing w:val="-4"/>
        </w:rPr>
        <w:t>Mobile: +86-1370-1299002</w:t>
      </w:r>
    </w:p>
    <w:p w14:paraId="0EAE16F4" w14:textId="77777777" w:rsidR="00000000" w:rsidRDefault="00DB5719">
      <w:pPr>
        <w:pStyle w:val="BodyText"/>
        <w:tabs>
          <w:tab w:val="left" w:pos="5000"/>
        </w:tabs>
        <w:kinsoku w:val="0"/>
        <w:overflowPunct w:val="0"/>
        <w:spacing w:line="252" w:lineRule="exact"/>
        <w:ind w:left="1399"/>
        <w:rPr>
          <w:color w:val="0563C1"/>
          <w:spacing w:val="-4"/>
        </w:rPr>
      </w:pPr>
      <w:r>
        <w:rPr>
          <w:spacing w:val="-2"/>
        </w:rPr>
        <w:t>China</w:t>
      </w:r>
      <w:r>
        <w:tab/>
      </w:r>
      <w:r>
        <w:rPr>
          <w:spacing w:val="-4"/>
        </w:rPr>
        <w:t>E-mail:</w:t>
      </w:r>
      <w:r>
        <w:rPr>
          <w:spacing w:val="-1"/>
        </w:rPr>
        <w:t xml:space="preserve"> </w:t>
      </w:r>
      <w:hyperlink r:id="rId35" w:history="1">
        <w:r>
          <w:rPr>
            <w:color w:val="0563C1"/>
            <w:spacing w:val="-4"/>
            <w:u w:val="single"/>
          </w:rPr>
          <w:t>luoxin@pku.edu.cn</w:t>
        </w:r>
      </w:hyperlink>
    </w:p>
    <w:p w14:paraId="47B3578C" w14:textId="77777777" w:rsidR="00000000" w:rsidRDefault="00DB5719">
      <w:pPr>
        <w:pStyle w:val="BodyText"/>
        <w:kinsoku w:val="0"/>
        <w:overflowPunct w:val="0"/>
        <w:spacing w:before="9"/>
        <w:rPr>
          <w:sz w:val="16"/>
          <w:szCs w:val="16"/>
        </w:rPr>
      </w:pPr>
    </w:p>
    <w:p w14:paraId="46326595" w14:textId="77777777" w:rsidR="00000000" w:rsidRDefault="00DB5719">
      <w:pPr>
        <w:pStyle w:val="BodyText"/>
        <w:kinsoku w:val="0"/>
        <w:overflowPunct w:val="0"/>
        <w:spacing w:before="90"/>
        <w:ind w:left="1400"/>
        <w:rPr>
          <w:b/>
          <w:bCs/>
          <w:i/>
          <w:iCs/>
          <w:spacing w:val="-2"/>
          <w:sz w:val="24"/>
          <w:szCs w:val="24"/>
        </w:rPr>
      </w:pPr>
      <w:r>
        <w:rPr>
          <w:b/>
          <w:bCs/>
          <w:i/>
          <w:iCs/>
          <w:spacing w:val="-2"/>
          <w:sz w:val="24"/>
          <w:szCs w:val="24"/>
        </w:rPr>
        <w:t>Education</w:t>
      </w:r>
    </w:p>
    <w:p w14:paraId="166FE929" w14:textId="77777777" w:rsidR="00000000" w:rsidRDefault="00DB5719">
      <w:pPr>
        <w:pStyle w:val="BodyText"/>
        <w:kinsoku w:val="0"/>
        <w:overflowPunct w:val="0"/>
        <w:spacing w:before="4"/>
        <w:rPr>
          <w:b/>
          <w:bCs/>
          <w:i/>
          <w:iCs/>
          <w:sz w:val="24"/>
          <w:szCs w:val="24"/>
        </w:rPr>
      </w:pPr>
    </w:p>
    <w:tbl>
      <w:tblPr>
        <w:tblStyle w:val="TableGrid"/>
        <w:tblW w:w="0" w:type="auto"/>
        <w:jc w:val="center"/>
        <w:tblLayout w:type="fixed"/>
        <w:tblLook w:val="0020" w:firstRow="1" w:lastRow="0" w:firstColumn="0" w:lastColumn="0" w:noHBand="0" w:noVBand="0"/>
      </w:tblPr>
      <w:tblGrid>
        <w:gridCol w:w="1258"/>
        <w:gridCol w:w="8532"/>
      </w:tblGrid>
      <w:tr w:rsidR="00000000" w14:paraId="5380F205" w14:textId="77777777" w:rsidTr="00F5573D">
        <w:trPr>
          <w:trHeight w:val="879"/>
          <w:jc w:val="center"/>
        </w:trPr>
        <w:tc>
          <w:tcPr>
            <w:tcW w:w="1258" w:type="dxa"/>
          </w:tcPr>
          <w:p w14:paraId="5E50902D" w14:textId="77777777" w:rsidR="00000000" w:rsidRDefault="00DB5719">
            <w:pPr>
              <w:pStyle w:val="TableParagraph"/>
              <w:kinsoku w:val="0"/>
              <w:overflowPunct w:val="0"/>
              <w:spacing w:line="244" w:lineRule="exact"/>
              <w:ind w:left="50"/>
              <w:rPr>
                <w:spacing w:val="-4"/>
                <w:sz w:val="22"/>
                <w:szCs w:val="22"/>
              </w:rPr>
            </w:pPr>
            <w:r>
              <w:rPr>
                <w:spacing w:val="-6"/>
                <w:sz w:val="22"/>
                <w:szCs w:val="22"/>
              </w:rPr>
              <w:t>1992-</w:t>
            </w:r>
            <w:r>
              <w:rPr>
                <w:spacing w:val="-4"/>
                <w:sz w:val="22"/>
                <w:szCs w:val="22"/>
              </w:rPr>
              <w:t>1995</w:t>
            </w:r>
          </w:p>
        </w:tc>
        <w:tc>
          <w:tcPr>
            <w:tcW w:w="8532" w:type="dxa"/>
          </w:tcPr>
          <w:p w14:paraId="53B7F6B9" w14:textId="77777777" w:rsidR="00000000" w:rsidRDefault="00DB5719">
            <w:pPr>
              <w:pStyle w:val="TableParagraph"/>
              <w:kinsoku w:val="0"/>
              <w:overflowPunct w:val="0"/>
              <w:ind w:left="280" w:right="149"/>
              <w:rPr>
                <w:sz w:val="22"/>
                <w:szCs w:val="22"/>
              </w:rPr>
            </w:pPr>
            <w:r>
              <w:rPr>
                <w:spacing w:val="-2"/>
                <w:sz w:val="22"/>
                <w:szCs w:val="22"/>
              </w:rPr>
              <w:t>Ph.D.</w:t>
            </w:r>
            <w:r>
              <w:rPr>
                <w:spacing w:val="-12"/>
                <w:sz w:val="22"/>
                <w:szCs w:val="22"/>
              </w:rPr>
              <w:t xml:space="preserve"> </w:t>
            </w:r>
            <w:r>
              <w:rPr>
                <w:spacing w:val="-2"/>
                <w:sz w:val="22"/>
                <w:szCs w:val="22"/>
              </w:rPr>
              <w:t>in</w:t>
            </w:r>
            <w:r>
              <w:rPr>
                <w:spacing w:val="-12"/>
                <w:sz w:val="22"/>
                <w:szCs w:val="22"/>
              </w:rPr>
              <w:t xml:space="preserve"> </w:t>
            </w:r>
            <w:r>
              <w:rPr>
                <w:spacing w:val="-2"/>
                <w:sz w:val="22"/>
                <w:szCs w:val="22"/>
              </w:rPr>
              <w:t>Early</w:t>
            </w:r>
            <w:r>
              <w:rPr>
                <w:spacing w:val="-12"/>
                <w:sz w:val="22"/>
                <w:szCs w:val="22"/>
              </w:rPr>
              <w:t xml:space="preserve"> </w:t>
            </w:r>
            <w:r>
              <w:rPr>
                <w:spacing w:val="-2"/>
                <w:sz w:val="22"/>
                <w:szCs w:val="22"/>
              </w:rPr>
              <w:t>Medieval</w:t>
            </w:r>
            <w:r>
              <w:rPr>
                <w:spacing w:val="-11"/>
                <w:sz w:val="22"/>
                <w:szCs w:val="22"/>
              </w:rPr>
              <w:t xml:space="preserve"> </w:t>
            </w:r>
            <w:r>
              <w:rPr>
                <w:spacing w:val="-2"/>
                <w:sz w:val="22"/>
                <w:szCs w:val="22"/>
              </w:rPr>
              <w:t>Chinese</w:t>
            </w:r>
            <w:r>
              <w:rPr>
                <w:spacing w:val="-12"/>
                <w:sz w:val="22"/>
                <w:szCs w:val="22"/>
              </w:rPr>
              <w:t xml:space="preserve"> </w:t>
            </w:r>
            <w:r>
              <w:rPr>
                <w:spacing w:val="-2"/>
                <w:sz w:val="22"/>
                <w:szCs w:val="22"/>
              </w:rPr>
              <w:t>History.</w:t>
            </w:r>
            <w:r>
              <w:rPr>
                <w:spacing w:val="-12"/>
                <w:sz w:val="22"/>
                <w:szCs w:val="22"/>
              </w:rPr>
              <w:t xml:space="preserve"> </w:t>
            </w:r>
            <w:r>
              <w:rPr>
                <w:spacing w:val="-2"/>
                <w:sz w:val="22"/>
                <w:szCs w:val="22"/>
              </w:rPr>
              <w:t>Peking</w:t>
            </w:r>
            <w:r>
              <w:rPr>
                <w:spacing w:val="-12"/>
                <w:sz w:val="22"/>
                <w:szCs w:val="22"/>
              </w:rPr>
              <w:t xml:space="preserve"> </w:t>
            </w:r>
            <w:r>
              <w:rPr>
                <w:spacing w:val="-2"/>
                <w:sz w:val="22"/>
                <w:szCs w:val="22"/>
              </w:rPr>
              <w:t>University,</w:t>
            </w:r>
            <w:r>
              <w:rPr>
                <w:spacing w:val="-11"/>
                <w:sz w:val="22"/>
                <w:szCs w:val="22"/>
              </w:rPr>
              <w:t xml:space="preserve"> </w:t>
            </w:r>
            <w:r>
              <w:rPr>
                <w:spacing w:val="-2"/>
                <w:sz w:val="22"/>
                <w:szCs w:val="22"/>
              </w:rPr>
              <w:t>History</w:t>
            </w:r>
            <w:r>
              <w:rPr>
                <w:spacing w:val="-12"/>
                <w:sz w:val="22"/>
                <w:szCs w:val="22"/>
              </w:rPr>
              <w:t xml:space="preserve"> </w:t>
            </w:r>
            <w:r>
              <w:rPr>
                <w:spacing w:val="-2"/>
                <w:sz w:val="22"/>
                <w:szCs w:val="22"/>
              </w:rPr>
              <w:t>Department.</w:t>
            </w:r>
            <w:r>
              <w:rPr>
                <w:spacing w:val="-12"/>
                <w:sz w:val="22"/>
                <w:szCs w:val="22"/>
              </w:rPr>
              <w:t xml:space="preserve"> </w:t>
            </w:r>
            <w:r>
              <w:rPr>
                <w:spacing w:val="-2"/>
                <w:sz w:val="22"/>
                <w:szCs w:val="22"/>
              </w:rPr>
              <w:t xml:space="preserve">Dissertation </w:t>
            </w:r>
            <w:r>
              <w:rPr>
                <w:sz w:val="22"/>
                <w:szCs w:val="22"/>
              </w:rPr>
              <w:t>title:</w:t>
            </w:r>
            <w:r>
              <w:rPr>
                <w:spacing w:val="-13"/>
                <w:sz w:val="22"/>
                <w:szCs w:val="22"/>
              </w:rPr>
              <w:t xml:space="preserve"> </w:t>
            </w:r>
            <w:r>
              <w:rPr>
                <w:sz w:val="22"/>
                <w:szCs w:val="22"/>
              </w:rPr>
              <w:t>“The</w:t>
            </w:r>
            <w:r>
              <w:rPr>
                <w:spacing w:val="-11"/>
                <w:sz w:val="22"/>
                <w:szCs w:val="22"/>
              </w:rPr>
              <w:t xml:space="preserve"> </w:t>
            </w:r>
            <w:r>
              <w:rPr>
                <w:sz w:val="22"/>
                <w:szCs w:val="22"/>
              </w:rPr>
              <w:t>Ethnic</w:t>
            </w:r>
            <w:r>
              <w:rPr>
                <w:spacing w:val="-11"/>
                <w:sz w:val="22"/>
                <w:szCs w:val="22"/>
              </w:rPr>
              <w:t xml:space="preserve"> </w:t>
            </w:r>
            <w:r>
              <w:rPr>
                <w:sz w:val="22"/>
                <w:szCs w:val="22"/>
              </w:rPr>
              <w:t>Groupings</w:t>
            </w:r>
            <w:r>
              <w:rPr>
                <w:spacing w:val="-13"/>
                <w:sz w:val="22"/>
                <w:szCs w:val="22"/>
              </w:rPr>
              <w:t xml:space="preserve"> </w:t>
            </w:r>
            <w:r>
              <w:rPr>
                <w:sz w:val="22"/>
                <w:szCs w:val="22"/>
              </w:rPr>
              <w:t>and</w:t>
            </w:r>
            <w:r>
              <w:rPr>
                <w:spacing w:val="-11"/>
                <w:sz w:val="22"/>
                <w:szCs w:val="22"/>
              </w:rPr>
              <w:t xml:space="preserve"> </w:t>
            </w:r>
            <w:r>
              <w:rPr>
                <w:sz w:val="22"/>
                <w:szCs w:val="22"/>
              </w:rPr>
              <w:t>Social</w:t>
            </w:r>
            <w:r>
              <w:rPr>
                <w:spacing w:val="-12"/>
                <w:sz w:val="22"/>
                <w:szCs w:val="22"/>
              </w:rPr>
              <w:t xml:space="preserve"> </w:t>
            </w:r>
            <w:r>
              <w:rPr>
                <w:sz w:val="22"/>
                <w:szCs w:val="22"/>
              </w:rPr>
              <w:t>Integration</w:t>
            </w:r>
            <w:r>
              <w:rPr>
                <w:spacing w:val="-14"/>
                <w:sz w:val="22"/>
                <w:szCs w:val="22"/>
              </w:rPr>
              <w:t xml:space="preserve"> </w:t>
            </w:r>
            <w:r>
              <w:rPr>
                <w:sz w:val="22"/>
                <w:szCs w:val="22"/>
              </w:rPr>
              <w:t>in</w:t>
            </w:r>
            <w:r>
              <w:rPr>
                <w:spacing w:val="-11"/>
                <w:sz w:val="22"/>
                <w:szCs w:val="22"/>
              </w:rPr>
              <w:t xml:space="preserve"> </w:t>
            </w:r>
            <w:r>
              <w:rPr>
                <w:sz w:val="22"/>
                <w:szCs w:val="22"/>
              </w:rPr>
              <w:t>Northern</w:t>
            </w:r>
            <w:r>
              <w:rPr>
                <w:spacing w:val="-11"/>
                <w:sz w:val="22"/>
                <w:szCs w:val="22"/>
              </w:rPr>
              <w:t xml:space="preserve"> </w:t>
            </w:r>
            <w:r>
              <w:rPr>
                <w:sz w:val="22"/>
                <w:szCs w:val="22"/>
              </w:rPr>
              <w:t>China</w:t>
            </w:r>
            <w:r>
              <w:rPr>
                <w:spacing w:val="-11"/>
                <w:sz w:val="22"/>
                <w:szCs w:val="22"/>
              </w:rPr>
              <w:t xml:space="preserve"> </w:t>
            </w:r>
            <w:r>
              <w:rPr>
                <w:sz w:val="22"/>
                <w:szCs w:val="22"/>
              </w:rPr>
              <w:t>During</w:t>
            </w:r>
            <w:r>
              <w:rPr>
                <w:spacing w:val="-14"/>
                <w:sz w:val="22"/>
                <w:szCs w:val="22"/>
              </w:rPr>
              <w:t xml:space="preserve"> </w:t>
            </w:r>
            <w:r>
              <w:rPr>
                <w:sz w:val="22"/>
                <w:szCs w:val="22"/>
              </w:rPr>
              <w:t>the</w:t>
            </w:r>
            <w:r>
              <w:rPr>
                <w:spacing w:val="-11"/>
                <w:sz w:val="22"/>
                <w:szCs w:val="22"/>
              </w:rPr>
              <w:t xml:space="preserve"> </w:t>
            </w:r>
            <w:r>
              <w:rPr>
                <w:sz w:val="22"/>
                <w:szCs w:val="22"/>
              </w:rPr>
              <w:t>Sixteen Kingdoms Period”</w:t>
            </w:r>
          </w:p>
        </w:tc>
      </w:tr>
      <w:tr w:rsidR="00000000" w14:paraId="1BC76379" w14:textId="77777777" w:rsidTr="00F5573D">
        <w:trPr>
          <w:trHeight w:val="1012"/>
          <w:jc w:val="center"/>
        </w:trPr>
        <w:tc>
          <w:tcPr>
            <w:tcW w:w="1258" w:type="dxa"/>
          </w:tcPr>
          <w:p w14:paraId="14D1895A" w14:textId="77777777" w:rsidR="00000000" w:rsidRDefault="00DB5719">
            <w:pPr>
              <w:pStyle w:val="TableParagraph"/>
              <w:kinsoku w:val="0"/>
              <w:overflowPunct w:val="0"/>
              <w:spacing w:before="122"/>
              <w:ind w:left="50"/>
              <w:rPr>
                <w:spacing w:val="-4"/>
                <w:sz w:val="22"/>
                <w:szCs w:val="22"/>
              </w:rPr>
            </w:pPr>
            <w:r>
              <w:rPr>
                <w:spacing w:val="-6"/>
                <w:sz w:val="22"/>
                <w:szCs w:val="22"/>
              </w:rPr>
              <w:t>1989-</w:t>
            </w:r>
            <w:r>
              <w:rPr>
                <w:spacing w:val="-4"/>
                <w:sz w:val="22"/>
                <w:szCs w:val="22"/>
              </w:rPr>
              <w:t>1992</w:t>
            </w:r>
          </w:p>
        </w:tc>
        <w:tc>
          <w:tcPr>
            <w:tcW w:w="8532" w:type="dxa"/>
          </w:tcPr>
          <w:p w14:paraId="458F0BE0" w14:textId="77777777" w:rsidR="00000000" w:rsidRDefault="00DB5719">
            <w:pPr>
              <w:pStyle w:val="TableParagraph"/>
              <w:kinsoku w:val="0"/>
              <w:overflowPunct w:val="0"/>
              <w:spacing w:before="122"/>
              <w:ind w:left="280" w:right="183"/>
              <w:rPr>
                <w:sz w:val="22"/>
                <w:szCs w:val="22"/>
              </w:rPr>
            </w:pPr>
            <w:r>
              <w:rPr>
                <w:spacing w:val="-2"/>
                <w:sz w:val="22"/>
                <w:szCs w:val="22"/>
              </w:rPr>
              <w:t>M.A.</w:t>
            </w:r>
            <w:r>
              <w:rPr>
                <w:spacing w:val="-12"/>
                <w:sz w:val="22"/>
                <w:szCs w:val="22"/>
              </w:rPr>
              <w:t xml:space="preserve"> </w:t>
            </w:r>
            <w:r>
              <w:rPr>
                <w:spacing w:val="-2"/>
                <w:sz w:val="22"/>
                <w:szCs w:val="22"/>
              </w:rPr>
              <w:t>in</w:t>
            </w:r>
            <w:r>
              <w:rPr>
                <w:spacing w:val="-12"/>
                <w:sz w:val="22"/>
                <w:szCs w:val="22"/>
              </w:rPr>
              <w:t xml:space="preserve"> </w:t>
            </w:r>
            <w:r>
              <w:rPr>
                <w:spacing w:val="-2"/>
                <w:sz w:val="22"/>
                <w:szCs w:val="22"/>
              </w:rPr>
              <w:t>Early</w:t>
            </w:r>
            <w:r>
              <w:rPr>
                <w:spacing w:val="-12"/>
                <w:sz w:val="22"/>
                <w:szCs w:val="22"/>
              </w:rPr>
              <w:t xml:space="preserve"> </w:t>
            </w:r>
            <w:r>
              <w:rPr>
                <w:spacing w:val="-2"/>
                <w:sz w:val="22"/>
                <w:szCs w:val="22"/>
              </w:rPr>
              <w:t>Medieval</w:t>
            </w:r>
            <w:r>
              <w:rPr>
                <w:spacing w:val="-11"/>
                <w:sz w:val="22"/>
                <w:szCs w:val="22"/>
              </w:rPr>
              <w:t xml:space="preserve"> </w:t>
            </w:r>
            <w:r>
              <w:rPr>
                <w:spacing w:val="-2"/>
                <w:sz w:val="22"/>
                <w:szCs w:val="22"/>
              </w:rPr>
              <w:t>Chinese</w:t>
            </w:r>
            <w:r>
              <w:rPr>
                <w:spacing w:val="-12"/>
                <w:sz w:val="22"/>
                <w:szCs w:val="22"/>
              </w:rPr>
              <w:t xml:space="preserve"> </w:t>
            </w:r>
            <w:r>
              <w:rPr>
                <w:spacing w:val="-2"/>
                <w:sz w:val="22"/>
                <w:szCs w:val="22"/>
              </w:rPr>
              <w:t>History.</w:t>
            </w:r>
            <w:r>
              <w:rPr>
                <w:spacing w:val="-12"/>
                <w:sz w:val="22"/>
                <w:szCs w:val="22"/>
              </w:rPr>
              <w:t xml:space="preserve"> </w:t>
            </w:r>
            <w:r>
              <w:rPr>
                <w:spacing w:val="-2"/>
                <w:sz w:val="22"/>
                <w:szCs w:val="22"/>
              </w:rPr>
              <w:t>Peking</w:t>
            </w:r>
            <w:r>
              <w:rPr>
                <w:spacing w:val="-12"/>
                <w:sz w:val="22"/>
                <w:szCs w:val="22"/>
              </w:rPr>
              <w:t xml:space="preserve"> </w:t>
            </w:r>
            <w:r>
              <w:rPr>
                <w:spacing w:val="-2"/>
                <w:sz w:val="22"/>
                <w:szCs w:val="22"/>
              </w:rPr>
              <w:t>University,</w:t>
            </w:r>
            <w:r>
              <w:rPr>
                <w:spacing w:val="-11"/>
                <w:sz w:val="22"/>
                <w:szCs w:val="22"/>
              </w:rPr>
              <w:t xml:space="preserve"> </w:t>
            </w:r>
            <w:r>
              <w:rPr>
                <w:spacing w:val="-2"/>
                <w:sz w:val="22"/>
                <w:szCs w:val="22"/>
              </w:rPr>
              <w:t>History</w:t>
            </w:r>
            <w:r>
              <w:rPr>
                <w:spacing w:val="-12"/>
                <w:sz w:val="22"/>
                <w:szCs w:val="22"/>
              </w:rPr>
              <w:t xml:space="preserve"> </w:t>
            </w:r>
            <w:r>
              <w:rPr>
                <w:spacing w:val="-2"/>
                <w:sz w:val="22"/>
                <w:szCs w:val="22"/>
              </w:rPr>
              <w:t>Department.</w:t>
            </w:r>
            <w:r>
              <w:rPr>
                <w:spacing w:val="-12"/>
                <w:sz w:val="22"/>
                <w:szCs w:val="22"/>
              </w:rPr>
              <w:t xml:space="preserve"> </w:t>
            </w:r>
            <w:r>
              <w:rPr>
                <w:spacing w:val="-2"/>
                <w:sz w:val="22"/>
                <w:szCs w:val="22"/>
              </w:rPr>
              <w:t xml:space="preserve">Dissertation </w:t>
            </w:r>
            <w:r>
              <w:rPr>
                <w:sz w:val="22"/>
                <w:szCs w:val="22"/>
              </w:rPr>
              <w:t>title:</w:t>
            </w:r>
            <w:r>
              <w:rPr>
                <w:spacing w:val="-11"/>
                <w:sz w:val="22"/>
                <w:szCs w:val="22"/>
              </w:rPr>
              <w:t xml:space="preserve"> </w:t>
            </w:r>
            <w:r>
              <w:rPr>
                <w:sz w:val="22"/>
                <w:szCs w:val="22"/>
              </w:rPr>
              <w:t>“The</w:t>
            </w:r>
            <w:r>
              <w:rPr>
                <w:spacing w:val="-10"/>
                <w:sz w:val="22"/>
                <w:szCs w:val="22"/>
              </w:rPr>
              <w:t xml:space="preserve"> </w:t>
            </w:r>
            <w:r>
              <w:rPr>
                <w:sz w:val="22"/>
                <w:szCs w:val="22"/>
              </w:rPr>
              <w:t>Great</w:t>
            </w:r>
            <w:r>
              <w:rPr>
                <w:spacing w:val="-9"/>
                <w:sz w:val="22"/>
                <w:szCs w:val="22"/>
              </w:rPr>
              <w:t xml:space="preserve"> </w:t>
            </w:r>
            <w:r>
              <w:rPr>
                <w:sz w:val="22"/>
                <w:szCs w:val="22"/>
              </w:rPr>
              <w:t>Families</w:t>
            </w:r>
            <w:r>
              <w:rPr>
                <w:spacing w:val="-12"/>
                <w:sz w:val="22"/>
                <w:szCs w:val="22"/>
              </w:rPr>
              <w:t xml:space="preserve"> </w:t>
            </w:r>
            <w:r>
              <w:rPr>
                <w:sz w:val="22"/>
                <w:szCs w:val="22"/>
              </w:rPr>
              <w:t>of</w:t>
            </w:r>
            <w:r>
              <w:rPr>
                <w:spacing w:val="-11"/>
                <w:sz w:val="22"/>
                <w:szCs w:val="22"/>
              </w:rPr>
              <w:t xml:space="preserve"> </w:t>
            </w:r>
            <w:r>
              <w:rPr>
                <w:sz w:val="22"/>
                <w:szCs w:val="22"/>
              </w:rPr>
              <w:t>the</w:t>
            </w:r>
            <w:r>
              <w:rPr>
                <w:spacing w:val="-10"/>
                <w:sz w:val="22"/>
                <w:szCs w:val="22"/>
              </w:rPr>
              <w:t xml:space="preserve"> </w:t>
            </w:r>
            <w:r>
              <w:rPr>
                <w:sz w:val="22"/>
                <w:szCs w:val="22"/>
              </w:rPr>
              <w:t>Qing-Xu</w:t>
            </w:r>
            <w:r>
              <w:rPr>
                <w:spacing w:val="-13"/>
                <w:sz w:val="22"/>
                <w:szCs w:val="22"/>
              </w:rPr>
              <w:t xml:space="preserve"> </w:t>
            </w:r>
            <w:r>
              <w:rPr>
                <w:sz w:val="22"/>
                <w:szCs w:val="22"/>
              </w:rPr>
              <w:t>Territory</w:t>
            </w:r>
            <w:r>
              <w:rPr>
                <w:spacing w:val="-12"/>
                <w:sz w:val="22"/>
                <w:szCs w:val="22"/>
              </w:rPr>
              <w:t xml:space="preserve"> </w:t>
            </w:r>
            <w:r>
              <w:rPr>
                <w:sz w:val="22"/>
                <w:szCs w:val="22"/>
              </w:rPr>
              <w:t>and</w:t>
            </w:r>
            <w:r>
              <w:rPr>
                <w:spacing w:val="-13"/>
                <w:sz w:val="22"/>
                <w:szCs w:val="22"/>
              </w:rPr>
              <w:t xml:space="preserve"> </w:t>
            </w:r>
            <w:r>
              <w:rPr>
                <w:sz w:val="22"/>
                <w:szCs w:val="22"/>
              </w:rPr>
              <w:t>Political</w:t>
            </w:r>
            <w:r>
              <w:rPr>
                <w:spacing w:val="-9"/>
                <w:sz w:val="22"/>
                <w:szCs w:val="22"/>
              </w:rPr>
              <w:t xml:space="preserve"> </w:t>
            </w:r>
            <w:r>
              <w:rPr>
                <w:sz w:val="22"/>
                <w:szCs w:val="22"/>
              </w:rPr>
              <w:t>Changes</w:t>
            </w:r>
            <w:r>
              <w:rPr>
                <w:spacing w:val="-10"/>
                <w:sz w:val="22"/>
                <w:szCs w:val="22"/>
              </w:rPr>
              <w:t xml:space="preserve"> </w:t>
            </w:r>
            <w:r>
              <w:rPr>
                <w:sz w:val="22"/>
                <w:szCs w:val="22"/>
              </w:rPr>
              <w:t>During</w:t>
            </w:r>
            <w:r>
              <w:rPr>
                <w:spacing w:val="-13"/>
                <w:sz w:val="22"/>
                <w:szCs w:val="22"/>
              </w:rPr>
              <w:t xml:space="preserve"> </w:t>
            </w:r>
            <w:r>
              <w:rPr>
                <w:sz w:val="22"/>
                <w:szCs w:val="22"/>
              </w:rPr>
              <w:t>the</w:t>
            </w:r>
            <w:r>
              <w:rPr>
                <w:spacing w:val="-10"/>
                <w:sz w:val="22"/>
                <w:szCs w:val="22"/>
              </w:rPr>
              <w:t xml:space="preserve"> </w:t>
            </w:r>
            <w:r>
              <w:rPr>
                <w:sz w:val="22"/>
                <w:szCs w:val="22"/>
              </w:rPr>
              <w:t>Song Kingdom of the Southern Dynasties”</w:t>
            </w:r>
          </w:p>
        </w:tc>
      </w:tr>
      <w:tr w:rsidR="00000000" w14:paraId="228E146D" w14:textId="77777777" w:rsidTr="00F5573D">
        <w:trPr>
          <w:trHeight w:val="627"/>
          <w:jc w:val="center"/>
        </w:trPr>
        <w:tc>
          <w:tcPr>
            <w:tcW w:w="1258" w:type="dxa"/>
          </w:tcPr>
          <w:p w14:paraId="4B3FDD4B" w14:textId="77777777" w:rsidR="00000000" w:rsidRDefault="00DB5719">
            <w:pPr>
              <w:pStyle w:val="TableParagraph"/>
              <w:kinsoku w:val="0"/>
              <w:overflowPunct w:val="0"/>
              <w:spacing w:before="122"/>
              <w:ind w:left="50"/>
              <w:rPr>
                <w:spacing w:val="-4"/>
                <w:sz w:val="22"/>
                <w:szCs w:val="22"/>
              </w:rPr>
            </w:pPr>
            <w:r>
              <w:rPr>
                <w:spacing w:val="-6"/>
                <w:sz w:val="22"/>
                <w:szCs w:val="22"/>
              </w:rPr>
              <w:t>1981-</w:t>
            </w:r>
            <w:r>
              <w:rPr>
                <w:spacing w:val="-4"/>
                <w:sz w:val="22"/>
                <w:szCs w:val="22"/>
              </w:rPr>
              <w:t>1985</w:t>
            </w:r>
          </w:p>
        </w:tc>
        <w:tc>
          <w:tcPr>
            <w:tcW w:w="8532" w:type="dxa"/>
          </w:tcPr>
          <w:p w14:paraId="6C1952E5" w14:textId="77777777" w:rsidR="00000000" w:rsidRDefault="00DB5719">
            <w:pPr>
              <w:pStyle w:val="TableParagraph"/>
              <w:kinsoku w:val="0"/>
              <w:overflowPunct w:val="0"/>
              <w:spacing w:before="103" w:line="252" w:lineRule="exact"/>
              <w:ind w:left="280" w:right="41"/>
              <w:rPr>
                <w:sz w:val="22"/>
                <w:szCs w:val="22"/>
              </w:rPr>
            </w:pPr>
            <w:r>
              <w:rPr>
                <w:spacing w:val="-2"/>
                <w:sz w:val="22"/>
                <w:szCs w:val="22"/>
              </w:rPr>
              <w:t>B.A.</w:t>
            </w:r>
            <w:r>
              <w:rPr>
                <w:spacing w:val="-12"/>
                <w:sz w:val="22"/>
                <w:szCs w:val="22"/>
              </w:rPr>
              <w:t xml:space="preserve"> </w:t>
            </w:r>
            <w:r>
              <w:rPr>
                <w:spacing w:val="-2"/>
                <w:sz w:val="22"/>
                <w:szCs w:val="22"/>
              </w:rPr>
              <w:t>Peking</w:t>
            </w:r>
            <w:r>
              <w:rPr>
                <w:spacing w:val="-12"/>
                <w:sz w:val="22"/>
                <w:szCs w:val="22"/>
              </w:rPr>
              <w:t xml:space="preserve"> </w:t>
            </w:r>
            <w:r>
              <w:rPr>
                <w:spacing w:val="-2"/>
                <w:sz w:val="22"/>
                <w:szCs w:val="22"/>
              </w:rPr>
              <w:t>University,</w:t>
            </w:r>
            <w:r>
              <w:rPr>
                <w:spacing w:val="-12"/>
                <w:sz w:val="22"/>
                <w:szCs w:val="22"/>
              </w:rPr>
              <w:t xml:space="preserve"> </w:t>
            </w:r>
            <w:r>
              <w:rPr>
                <w:spacing w:val="-2"/>
                <w:sz w:val="22"/>
                <w:szCs w:val="22"/>
              </w:rPr>
              <w:t>Department</w:t>
            </w:r>
            <w:r>
              <w:rPr>
                <w:spacing w:val="-11"/>
                <w:sz w:val="22"/>
                <w:szCs w:val="22"/>
              </w:rPr>
              <w:t xml:space="preserve"> </w:t>
            </w:r>
            <w:r>
              <w:rPr>
                <w:spacing w:val="-2"/>
                <w:sz w:val="22"/>
                <w:szCs w:val="22"/>
              </w:rPr>
              <w:t>of</w:t>
            </w:r>
            <w:r>
              <w:rPr>
                <w:spacing w:val="-12"/>
                <w:sz w:val="22"/>
                <w:szCs w:val="22"/>
              </w:rPr>
              <w:t xml:space="preserve"> </w:t>
            </w:r>
            <w:r>
              <w:rPr>
                <w:spacing w:val="-2"/>
                <w:sz w:val="22"/>
                <w:szCs w:val="22"/>
              </w:rPr>
              <w:t>Chinese</w:t>
            </w:r>
            <w:r>
              <w:rPr>
                <w:spacing w:val="-12"/>
                <w:sz w:val="22"/>
                <w:szCs w:val="22"/>
              </w:rPr>
              <w:t xml:space="preserve"> </w:t>
            </w:r>
            <w:r>
              <w:rPr>
                <w:spacing w:val="-2"/>
                <w:sz w:val="22"/>
                <w:szCs w:val="22"/>
              </w:rPr>
              <w:t>Literature</w:t>
            </w:r>
            <w:r>
              <w:rPr>
                <w:spacing w:val="-12"/>
                <w:sz w:val="22"/>
                <w:szCs w:val="22"/>
              </w:rPr>
              <w:t xml:space="preserve"> </w:t>
            </w:r>
            <w:r>
              <w:rPr>
                <w:spacing w:val="-2"/>
                <w:sz w:val="22"/>
                <w:szCs w:val="22"/>
              </w:rPr>
              <w:t>and</w:t>
            </w:r>
            <w:r>
              <w:rPr>
                <w:spacing w:val="-11"/>
                <w:sz w:val="22"/>
                <w:szCs w:val="22"/>
              </w:rPr>
              <w:t xml:space="preserve"> </w:t>
            </w:r>
            <w:r>
              <w:rPr>
                <w:spacing w:val="-2"/>
                <w:sz w:val="22"/>
                <w:szCs w:val="22"/>
              </w:rPr>
              <w:t>Language.</w:t>
            </w:r>
            <w:r>
              <w:rPr>
                <w:spacing w:val="-12"/>
                <w:sz w:val="22"/>
                <w:szCs w:val="22"/>
              </w:rPr>
              <w:t xml:space="preserve"> </w:t>
            </w:r>
            <w:r>
              <w:rPr>
                <w:spacing w:val="-2"/>
                <w:sz w:val="22"/>
                <w:szCs w:val="22"/>
              </w:rPr>
              <w:t>Dissertation</w:t>
            </w:r>
            <w:r>
              <w:rPr>
                <w:spacing w:val="-12"/>
                <w:sz w:val="22"/>
                <w:szCs w:val="22"/>
              </w:rPr>
              <w:t xml:space="preserve"> </w:t>
            </w:r>
            <w:r>
              <w:rPr>
                <w:spacing w:val="-2"/>
                <w:sz w:val="22"/>
                <w:szCs w:val="22"/>
              </w:rPr>
              <w:t>title:</w:t>
            </w:r>
            <w:r>
              <w:rPr>
                <w:spacing w:val="-12"/>
                <w:sz w:val="22"/>
                <w:szCs w:val="22"/>
              </w:rPr>
              <w:t xml:space="preserve"> </w:t>
            </w:r>
            <w:r>
              <w:rPr>
                <w:spacing w:val="-2"/>
                <w:sz w:val="22"/>
                <w:szCs w:val="22"/>
              </w:rPr>
              <w:t xml:space="preserve">“On </w:t>
            </w:r>
            <w:r>
              <w:rPr>
                <w:sz w:val="22"/>
                <w:szCs w:val="22"/>
              </w:rPr>
              <w:t>the Collection of the Nineteen Ancient Poems”</w:t>
            </w:r>
          </w:p>
        </w:tc>
      </w:tr>
    </w:tbl>
    <w:p w14:paraId="3FB26F8A" w14:textId="77777777" w:rsidR="00000000" w:rsidRDefault="00DB5719">
      <w:pPr>
        <w:pStyle w:val="BodyText"/>
        <w:kinsoku w:val="0"/>
        <w:overflowPunct w:val="0"/>
        <w:spacing w:before="8"/>
        <w:rPr>
          <w:b/>
          <w:bCs/>
          <w:i/>
          <w:iCs/>
          <w:sz w:val="24"/>
          <w:szCs w:val="24"/>
        </w:rPr>
      </w:pPr>
    </w:p>
    <w:p w14:paraId="3B6DE816" w14:textId="77777777" w:rsidR="00000000" w:rsidRDefault="00DB5719">
      <w:pPr>
        <w:pStyle w:val="BodyText"/>
        <w:kinsoku w:val="0"/>
        <w:overflowPunct w:val="0"/>
        <w:ind w:left="1400"/>
        <w:rPr>
          <w:b/>
          <w:bCs/>
          <w:i/>
          <w:iCs/>
          <w:spacing w:val="-2"/>
          <w:sz w:val="24"/>
          <w:szCs w:val="24"/>
        </w:rPr>
      </w:pPr>
      <w:bookmarkStart w:id="5" w:name="Professional Experience"/>
      <w:bookmarkEnd w:id="5"/>
      <w:r>
        <w:rPr>
          <w:b/>
          <w:bCs/>
          <w:i/>
          <w:iCs/>
          <w:spacing w:val="-4"/>
          <w:sz w:val="24"/>
          <w:szCs w:val="24"/>
        </w:rPr>
        <w:t>Professional</w:t>
      </w:r>
      <w:r>
        <w:rPr>
          <w:b/>
          <w:bCs/>
          <w:i/>
          <w:iCs/>
          <w:spacing w:val="4"/>
          <w:sz w:val="24"/>
          <w:szCs w:val="24"/>
        </w:rPr>
        <w:t xml:space="preserve"> </w:t>
      </w:r>
      <w:r>
        <w:rPr>
          <w:b/>
          <w:bCs/>
          <w:i/>
          <w:iCs/>
          <w:spacing w:val="-2"/>
          <w:sz w:val="24"/>
          <w:szCs w:val="24"/>
        </w:rPr>
        <w:t>Experience</w:t>
      </w:r>
    </w:p>
    <w:p w14:paraId="026D5D80" w14:textId="77777777" w:rsidR="00000000" w:rsidRDefault="00DB5719">
      <w:pPr>
        <w:pStyle w:val="BodyText"/>
        <w:kinsoku w:val="0"/>
        <w:overflowPunct w:val="0"/>
        <w:spacing w:before="2"/>
        <w:rPr>
          <w:b/>
          <w:bCs/>
          <w:i/>
          <w:iCs/>
        </w:rPr>
      </w:pPr>
    </w:p>
    <w:tbl>
      <w:tblPr>
        <w:tblStyle w:val="TableGrid"/>
        <w:tblW w:w="0" w:type="auto"/>
        <w:jc w:val="center"/>
        <w:tblLayout w:type="fixed"/>
        <w:tblLook w:val="0020" w:firstRow="1" w:lastRow="0" w:firstColumn="0" w:lastColumn="0" w:noHBand="0" w:noVBand="0"/>
      </w:tblPr>
      <w:tblGrid>
        <w:gridCol w:w="1418"/>
        <w:gridCol w:w="8517"/>
      </w:tblGrid>
      <w:tr w:rsidR="00000000" w14:paraId="13B19390" w14:textId="77777777" w:rsidTr="00F5573D">
        <w:trPr>
          <w:trHeight w:val="375"/>
          <w:jc w:val="center"/>
        </w:trPr>
        <w:tc>
          <w:tcPr>
            <w:tcW w:w="1418" w:type="dxa"/>
          </w:tcPr>
          <w:p w14:paraId="38A8B23F" w14:textId="77777777" w:rsidR="00000000" w:rsidRDefault="00DB5719">
            <w:pPr>
              <w:pStyle w:val="TableParagraph"/>
              <w:kinsoku w:val="0"/>
              <w:overflowPunct w:val="0"/>
              <w:spacing w:line="244" w:lineRule="exact"/>
              <w:ind w:left="50"/>
              <w:rPr>
                <w:spacing w:val="-2"/>
                <w:sz w:val="22"/>
                <w:szCs w:val="22"/>
              </w:rPr>
            </w:pPr>
            <w:r>
              <w:rPr>
                <w:spacing w:val="-2"/>
                <w:sz w:val="22"/>
                <w:szCs w:val="22"/>
              </w:rPr>
              <w:t>2010-</w:t>
            </w:r>
          </w:p>
        </w:tc>
        <w:tc>
          <w:tcPr>
            <w:tcW w:w="8517" w:type="dxa"/>
          </w:tcPr>
          <w:p w14:paraId="3ACADDF3" w14:textId="77777777" w:rsidR="00000000" w:rsidRDefault="00DB5719">
            <w:pPr>
              <w:pStyle w:val="TableParagraph"/>
              <w:kinsoku w:val="0"/>
              <w:overflowPunct w:val="0"/>
              <w:spacing w:line="244" w:lineRule="exact"/>
              <w:ind w:left="120"/>
              <w:rPr>
                <w:spacing w:val="-4"/>
                <w:sz w:val="22"/>
                <w:szCs w:val="22"/>
              </w:rPr>
            </w:pPr>
            <w:r>
              <w:rPr>
                <w:spacing w:val="-4"/>
                <w:sz w:val="22"/>
                <w:szCs w:val="22"/>
              </w:rPr>
              <w:t>History</w:t>
            </w:r>
            <w:r>
              <w:rPr>
                <w:spacing w:val="-1"/>
                <w:sz w:val="22"/>
                <w:szCs w:val="22"/>
              </w:rPr>
              <w:t xml:space="preserve"> </w:t>
            </w:r>
            <w:r>
              <w:rPr>
                <w:spacing w:val="-4"/>
                <w:sz w:val="22"/>
                <w:szCs w:val="22"/>
              </w:rPr>
              <w:t>Department,</w:t>
            </w:r>
            <w:r>
              <w:rPr>
                <w:spacing w:val="-1"/>
                <w:sz w:val="22"/>
                <w:szCs w:val="22"/>
              </w:rPr>
              <w:t xml:space="preserve"> </w:t>
            </w:r>
            <w:r>
              <w:rPr>
                <w:spacing w:val="-4"/>
                <w:sz w:val="22"/>
                <w:szCs w:val="22"/>
              </w:rPr>
              <w:t>Peking</w:t>
            </w:r>
            <w:r>
              <w:rPr>
                <w:spacing w:val="-3"/>
                <w:sz w:val="22"/>
                <w:szCs w:val="22"/>
              </w:rPr>
              <w:t xml:space="preserve"> </w:t>
            </w:r>
            <w:r>
              <w:rPr>
                <w:spacing w:val="-4"/>
                <w:sz w:val="22"/>
                <w:szCs w:val="22"/>
              </w:rPr>
              <w:t>University (Beijing),</w:t>
            </w:r>
            <w:r>
              <w:rPr>
                <w:sz w:val="22"/>
                <w:szCs w:val="22"/>
              </w:rPr>
              <w:t xml:space="preserve"> </w:t>
            </w:r>
            <w:r>
              <w:rPr>
                <w:spacing w:val="-4"/>
                <w:sz w:val="22"/>
                <w:szCs w:val="22"/>
              </w:rPr>
              <w:t>Professor</w:t>
            </w:r>
          </w:p>
        </w:tc>
      </w:tr>
      <w:tr w:rsidR="00000000" w14:paraId="42415EA0" w14:textId="77777777" w:rsidTr="00F5573D">
        <w:trPr>
          <w:trHeight w:val="506"/>
          <w:jc w:val="center"/>
        </w:trPr>
        <w:tc>
          <w:tcPr>
            <w:tcW w:w="1418" w:type="dxa"/>
          </w:tcPr>
          <w:p w14:paraId="1E76BE73" w14:textId="77777777" w:rsidR="00000000" w:rsidRDefault="00DB5719">
            <w:pPr>
              <w:pStyle w:val="TableParagraph"/>
              <w:kinsoku w:val="0"/>
              <w:overflowPunct w:val="0"/>
              <w:spacing w:before="122"/>
              <w:ind w:left="50"/>
              <w:rPr>
                <w:spacing w:val="-4"/>
                <w:sz w:val="22"/>
                <w:szCs w:val="22"/>
              </w:rPr>
            </w:pPr>
            <w:r>
              <w:rPr>
                <w:spacing w:val="-6"/>
                <w:sz w:val="22"/>
                <w:szCs w:val="22"/>
              </w:rPr>
              <w:t>1999-</w:t>
            </w:r>
            <w:r>
              <w:rPr>
                <w:spacing w:val="-4"/>
                <w:sz w:val="22"/>
                <w:szCs w:val="22"/>
              </w:rPr>
              <w:t>2009</w:t>
            </w:r>
          </w:p>
        </w:tc>
        <w:tc>
          <w:tcPr>
            <w:tcW w:w="8517" w:type="dxa"/>
          </w:tcPr>
          <w:p w14:paraId="4C751206" w14:textId="77777777" w:rsidR="00000000" w:rsidRDefault="00DB5719">
            <w:pPr>
              <w:pStyle w:val="TableParagraph"/>
              <w:kinsoku w:val="0"/>
              <w:overflowPunct w:val="0"/>
              <w:spacing w:before="122"/>
              <w:ind w:left="120"/>
              <w:rPr>
                <w:spacing w:val="-4"/>
                <w:sz w:val="22"/>
                <w:szCs w:val="22"/>
              </w:rPr>
            </w:pPr>
            <w:r>
              <w:rPr>
                <w:spacing w:val="-4"/>
                <w:sz w:val="22"/>
                <w:szCs w:val="22"/>
              </w:rPr>
              <w:t>History</w:t>
            </w:r>
            <w:r>
              <w:rPr>
                <w:spacing w:val="-2"/>
                <w:sz w:val="22"/>
                <w:szCs w:val="22"/>
              </w:rPr>
              <w:t xml:space="preserve"> </w:t>
            </w:r>
            <w:r>
              <w:rPr>
                <w:spacing w:val="-4"/>
                <w:sz w:val="22"/>
                <w:szCs w:val="22"/>
              </w:rPr>
              <w:t>Department,</w:t>
            </w:r>
            <w:r>
              <w:rPr>
                <w:spacing w:val="-1"/>
                <w:sz w:val="22"/>
                <w:szCs w:val="22"/>
              </w:rPr>
              <w:t xml:space="preserve"> </w:t>
            </w:r>
            <w:r>
              <w:rPr>
                <w:spacing w:val="-4"/>
                <w:sz w:val="22"/>
                <w:szCs w:val="22"/>
              </w:rPr>
              <w:t>Peking University (Beijing),</w:t>
            </w:r>
            <w:r>
              <w:rPr>
                <w:spacing w:val="-1"/>
                <w:sz w:val="22"/>
                <w:szCs w:val="22"/>
              </w:rPr>
              <w:t xml:space="preserve"> </w:t>
            </w:r>
            <w:r>
              <w:rPr>
                <w:spacing w:val="-4"/>
                <w:sz w:val="22"/>
                <w:szCs w:val="22"/>
              </w:rPr>
              <w:t>Associate</w:t>
            </w:r>
            <w:r>
              <w:rPr>
                <w:spacing w:val="2"/>
                <w:sz w:val="22"/>
                <w:szCs w:val="22"/>
              </w:rPr>
              <w:t xml:space="preserve"> </w:t>
            </w:r>
            <w:r>
              <w:rPr>
                <w:spacing w:val="-4"/>
                <w:sz w:val="22"/>
                <w:szCs w:val="22"/>
              </w:rPr>
              <w:t>Professor</w:t>
            </w:r>
          </w:p>
        </w:tc>
      </w:tr>
      <w:tr w:rsidR="00000000" w14:paraId="6C60BD75" w14:textId="77777777" w:rsidTr="00F5573D">
        <w:trPr>
          <w:trHeight w:val="505"/>
          <w:jc w:val="center"/>
        </w:trPr>
        <w:tc>
          <w:tcPr>
            <w:tcW w:w="1418" w:type="dxa"/>
          </w:tcPr>
          <w:p w14:paraId="60D7EFEC" w14:textId="77777777" w:rsidR="00000000" w:rsidRDefault="00DB5719">
            <w:pPr>
              <w:pStyle w:val="TableParagraph"/>
              <w:kinsoku w:val="0"/>
              <w:overflowPunct w:val="0"/>
              <w:spacing w:before="122"/>
              <w:ind w:left="50"/>
              <w:rPr>
                <w:spacing w:val="-4"/>
                <w:sz w:val="22"/>
                <w:szCs w:val="22"/>
              </w:rPr>
            </w:pPr>
            <w:r>
              <w:rPr>
                <w:spacing w:val="-6"/>
                <w:sz w:val="22"/>
                <w:szCs w:val="22"/>
              </w:rPr>
              <w:t>1995-</w:t>
            </w:r>
            <w:r>
              <w:rPr>
                <w:spacing w:val="-4"/>
                <w:sz w:val="22"/>
                <w:szCs w:val="22"/>
              </w:rPr>
              <w:t>1999</w:t>
            </w:r>
          </w:p>
        </w:tc>
        <w:tc>
          <w:tcPr>
            <w:tcW w:w="8517" w:type="dxa"/>
          </w:tcPr>
          <w:p w14:paraId="571C1BBB" w14:textId="77777777" w:rsidR="00000000" w:rsidRDefault="00DB5719">
            <w:pPr>
              <w:pStyle w:val="TableParagraph"/>
              <w:kinsoku w:val="0"/>
              <w:overflowPunct w:val="0"/>
              <w:spacing w:before="122"/>
              <w:ind w:left="120"/>
              <w:rPr>
                <w:spacing w:val="-4"/>
                <w:sz w:val="22"/>
                <w:szCs w:val="22"/>
              </w:rPr>
            </w:pPr>
            <w:r>
              <w:rPr>
                <w:spacing w:val="-4"/>
                <w:sz w:val="22"/>
                <w:szCs w:val="22"/>
              </w:rPr>
              <w:t>History</w:t>
            </w:r>
            <w:r>
              <w:rPr>
                <w:spacing w:val="-2"/>
                <w:sz w:val="22"/>
                <w:szCs w:val="22"/>
              </w:rPr>
              <w:t xml:space="preserve"> </w:t>
            </w:r>
            <w:r>
              <w:rPr>
                <w:spacing w:val="-4"/>
                <w:sz w:val="22"/>
                <w:szCs w:val="22"/>
              </w:rPr>
              <w:t>Department,</w:t>
            </w:r>
            <w:r>
              <w:rPr>
                <w:spacing w:val="-2"/>
                <w:sz w:val="22"/>
                <w:szCs w:val="22"/>
              </w:rPr>
              <w:t xml:space="preserve"> </w:t>
            </w:r>
            <w:r>
              <w:rPr>
                <w:spacing w:val="-4"/>
                <w:sz w:val="22"/>
                <w:szCs w:val="22"/>
              </w:rPr>
              <w:t>Peking University (Beijing),</w:t>
            </w:r>
            <w:r>
              <w:rPr>
                <w:spacing w:val="-1"/>
                <w:sz w:val="22"/>
                <w:szCs w:val="22"/>
              </w:rPr>
              <w:t xml:space="preserve"> </w:t>
            </w:r>
            <w:r>
              <w:rPr>
                <w:spacing w:val="-4"/>
                <w:sz w:val="22"/>
                <w:szCs w:val="22"/>
              </w:rPr>
              <w:t>Assistant</w:t>
            </w:r>
            <w:r>
              <w:rPr>
                <w:spacing w:val="2"/>
                <w:sz w:val="22"/>
                <w:szCs w:val="22"/>
              </w:rPr>
              <w:t xml:space="preserve"> </w:t>
            </w:r>
            <w:r>
              <w:rPr>
                <w:spacing w:val="-4"/>
                <w:sz w:val="22"/>
                <w:szCs w:val="22"/>
              </w:rPr>
              <w:t>Professor</w:t>
            </w:r>
          </w:p>
        </w:tc>
      </w:tr>
      <w:tr w:rsidR="00000000" w14:paraId="58407CF3" w14:textId="77777777" w:rsidTr="00F5573D">
        <w:trPr>
          <w:trHeight w:val="759"/>
          <w:jc w:val="center"/>
        </w:trPr>
        <w:tc>
          <w:tcPr>
            <w:tcW w:w="1418" w:type="dxa"/>
          </w:tcPr>
          <w:p w14:paraId="56511A41" w14:textId="77777777" w:rsidR="00000000" w:rsidRDefault="00DB5719">
            <w:pPr>
              <w:pStyle w:val="TableParagraph"/>
              <w:kinsoku w:val="0"/>
              <w:overflowPunct w:val="0"/>
              <w:spacing w:before="121"/>
              <w:ind w:left="50"/>
              <w:rPr>
                <w:spacing w:val="-2"/>
                <w:sz w:val="22"/>
                <w:szCs w:val="22"/>
              </w:rPr>
            </w:pPr>
            <w:r>
              <w:rPr>
                <w:spacing w:val="-2"/>
                <w:sz w:val="22"/>
                <w:szCs w:val="22"/>
              </w:rPr>
              <w:t>1993-</w:t>
            </w:r>
          </w:p>
        </w:tc>
        <w:tc>
          <w:tcPr>
            <w:tcW w:w="8517" w:type="dxa"/>
          </w:tcPr>
          <w:p w14:paraId="0069070F" w14:textId="77777777" w:rsidR="00000000" w:rsidRDefault="00DB5719">
            <w:pPr>
              <w:pStyle w:val="TableParagraph"/>
              <w:kinsoku w:val="0"/>
              <w:overflowPunct w:val="0"/>
              <w:spacing w:before="121"/>
              <w:ind w:left="120"/>
              <w:rPr>
                <w:spacing w:val="-2"/>
                <w:sz w:val="22"/>
                <w:szCs w:val="22"/>
              </w:rPr>
            </w:pPr>
            <w:r>
              <w:rPr>
                <w:spacing w:val="-2"/>
                <w:sz w:val="22"/>
                <w:szCs w:val="22"/>
              </w:rPr>
              <w:t>Representative</w:t>
            </w:r>
            <w:r>
              <w:rPr>
                <w:spacing w:val="-12"/>
                <w:sz w:val="22"/>
                <w:szCs w:val="22"/>
              </w:rPr>
              <w:t xml:space="preserve"> </w:t>
            </w:r>
            <w:r>
              <w:rPr>
                <w:spacing w:val="-2"/>
                <w:sz w:val="22"/>
                <w:szCs w:val="22"/>
              </w:rPr>
              <w:t>of</w:t>
            </w:r>
            <w:r>
              <w:rPr>
                <w:spacing w:val="-12"/>
                <w:sz w:val="22"/>
                <w:szCs w:val="22"/>
              </w:rPr>
              <w:t xml:space="preserve"> </w:t>
            </w:r>
            <w:r>
              <w:rPr>
                <w:spacing w:val="-2"/>
                <w:sz w:val="22"/>
                <w:szCs w:val="22"/>
              </w:rPr>
              <w:t>the</w:t>
            </w:r>
            <w:r>
              <w:rPr>
                <w:spacing w:val="-12"/>
                <w:sz w:val="22"/>
                <w:szCs w:val="22"/>
              </w:rPr>
              <w:t xml:space="preserve"> </w:t>
            </w:r>
            <w:r>
              <w:rPr>
                <w:spacing w:val="-2"/>
                <w:sz w:val="22"/>
                <w:szCs w:val="22"/>
              </w:rPr>
              <w:t>China</w:t>
            </w:r>
            <w:r>
              <w:rPr>
                <w:spacing w:val="-11"/>
                <w:sz w:val="22"/>
                <w:szCs w:val="22"/>
              </w:rPr>
              <w:t xml:space="preserve"> </w:t>
            </w:r>
            <w:r>
              <w:rPr>
                <w:spacing w:val="-2"/>
                <w:sz w:val="22"/>
                <w:szCs w:val="22"/>
              </w:rPr>
              <w:t>Branch</w:t>
            </w:r>
            <w:r>
              <w:rPr>
                <w:spacing w:val="-12"/>
                <w:sz w:val="22"/>
                <w:szCs w:val="22"/>
              </w:rPr>
              <w:t xml:space="preserve"> </w:t>
            </w:r>
            <w:r>
              <w:rPr>
                <w:spacing w:val="-2"/>
                <w:sz w:val="22"/>
                <w:szCs w:val="22"/>
              </w:rPr>
              <w:t>of</w:t>
            </w:r>
            <w:r>
              <w:rPr>
                <w:spacing w:val="-12"/>
                <w:sz w:val="22"/>
                <w:szCs w:val="22"/>
              </w:rPr>
              <w:t xml:space="preserve"> </w:t>
            </w:r>
            <w:r>
              <w:rPr>
                <w:spacing w:val="-2"/>
                <w:sz w:val="22"/>
                <w:szCs w:val="22"/>
              </w:rPr>
              <w:t>the</w:t>
            </w:r>
            <w:r>
              <w:rPr>
                <w:spacing w:val="-12"/>
                <w:sz w:val="22"/>
                <w:szCs w:val="22"/>
              </w:rPr>
              <w:t xml:space="preserve"> </w:t>
            </w:r>
            <w:r>
              <w:rPr>
                <w:spacing w:val="-2"/>
                <w:sz w:val="22"/>
                <w:szCs w:val="22"/>
              </w:rPr>
              <w:t>Tang</w:t>
            </w:r>
            <w:r>
              <w:rPr>
                <w:spacing w:val="-11"/>
                <w:sz w:val="22"/>
                <w:szCs w:val="22"/>
              </w:rPr>
              <w:t xml:space="preserve"> </w:t>
            </w:r>
            <w:r>
              <w:rPr>
                <w:spacing w:val="-2"/>
                <w:sz w:val="22"/>
                <w:szCs w:val="22"/>
              </w:rPr>
              <w:t>Research</w:t>
            </w:r>
            <w:r>
              <w:rPr>
                <w:spacing w:val="-12"/>
                <w:sz w:val="22"/>
                <w:szCs w:val="22"/>
              </w:rPr>
              <w:t xml:space="preserve"> </w:t>
            </w:r>
            <w:r>
              <w:rPr>
                <w:spacing w:val="-2"/>
                <w:sz w:val="22"/>
                <w:szCs w:val="22"/>
              </w:rPr>
              <w:t>Foundation,</w:t>
            </w:r>
            <w:r>
              <w:rPr>
                <w:spacing w:val="-12"/>
                <w:sz w:val="22"/>
                <w:szCs w:val="22"/>
              </w:rPr>
              <w:t xml:space="preserve"> </w:t>
            </w:r>
            <w:r>
              <w:rPr>
                <w:spacing w:val="-2"/>
                <w:sz w:val="22"/>
                <w:szCs w:val="22"/>
              </w:rPr>
              <w:t>based</w:t>
            </w:r>
            <w:r>
              <w:rPr>
                <w:spacing w:val="-12"/>
                <w:sz w:val="22"/>
                <w:szCs w:val="22"/>
              </w:rPr>
              <w:t xml:space="preserve"> </w:t>
            </w:r>
            <w:r>
              <w:rPr>
                <w:spacing w:val="-2"/>
                <w:sz w:val="22"/>
                <w:szCs w:val="22"/>
              </w:rPr>
              <w:t>in</w:t>
            </w:r>
            <w:r>
              <w:rPr>
                <w:spacing w:val="-11"/>
                <w:sz w:val="22"/>
                <w:szCs w:val="22"/>
              </w:rPr>
              <w:t xml:space="preserve"> </w:t>
            </w:r>
            <w:r>
              <w:rPr>
                <w:spacing w:val="-2"/>
                <w:sz w:val="22"/>
                <w:szCs w:val="22"/>
              </w:rPr>
              <w:t>Evanston,</w:t>
            </w:r>
            <w:r>
              <w:rPr>
                <w:spacing w:val="-10"/>
                <w:sz w:val="22"/>
                <w:szCs w:val="22"/>
              </w:rPr>
              <w:t xml:space="preserve"> </w:t>
            </w:r>
            <w:r>
              <w:rPr>
                <w:spacing w:val="-2"/>
                <w:sz w:val="22"/>
                <w:szCs w:val="22"/>
              </w:rPr>
              <w:t>Illinois, U.S.A.</w:t>
            </w:r>
          </w:p>
        </w:tc>
      </w:tr>
      <w:tr w:rsidR="00000000" w14:paraId="2F6FADC4" w14:textId="77777777" w:rsidTr="00F5573D">
        <w:trPr>
          <w:trHeight w:val="506"/>
          <w:jc w:val="center"/>
        </w:trPr>
        <w:tc>
          <w:tcPr>
            <w:tcW w:w="1418" w:type="dxa"/>
          </w:tcPr>
          <w:p w14:paraId="3D066074" w14:textId="77777777" w:rsidR="00000000" w:rsidRDefault="00DB5719">
            <w:pPr>
              <w:pStyle w:val="TableParagraph"/>
              <w:kinsoku w:val="0"/>
              <w:overflowPunct w:val="0"/>
              <w:spacing w:before="122"/>
              <w:ind w:left="50"/>
              <w:rPr>
                <w:spacing w:val="-4"/>
                <w:sz w:val="22"/>
                <w:szCs w:val="22"/>
              </w:rPr>
            </w:pPr>
            <w:r>
              <w:rPr>
                <w:spacing w:val="-6"/>
                <w:sz w:val="22"/>
                <w:szCs w:val="22"/>
              </w:rPr>
              <w:t>2002-</w:t>
            </w:r>
            <w:r>
              <w:rPr>
                <w:spacing w:val="-4"/>
                <w:sz w:val="22"/>
                <w:szCs w:val="22"/>
              </w:rPr>
              <w:t>2003</w:t>
            </w:r>
          </w:p>
        </w:tc>
        <w:tc>
          <w:tcPr>
            <w:tcW w:w="8517" w:type="dxa"/>
          </w:tcPr>
          <w:p w14:paraId="38AF12C4" w14:textId="77777777" w:rsidR="00000000" w:rsidRDefault="00DB5719">
            <w:pPr>
              <w:pStyle w:val="TableParagraph"/>
              <w:kinsoku w:val="0"/>
              <w:overflowPunct w:val="0"/>
              <w:spacing w:before="122"/>
              <w:ind w:left="120"/>
              <w:rPr>
                <w:spacing w:val="-5"/>
                <w:sz w:val="22"/>
                <w:szCs w:val="22"/>
              </w:rPr>
            </w:pPr>
            <w:r>
              <w:rPr>
                <w:spacing w:val="-4"/>
                <w:sz w:val="22"/>
                <w:szCs w:val="22"/>
              </w:rPr>
              <w:t>Visiting</w:t>
            </w:r>
            <w:r>
              <w:rPr>
                <w:spacing w:val="-2"/>
                <w:sz w:val="22"/>
                <w:szCs w:val="22"/>
              </w:rPr>
              <w:t xml:space="preserve"> </w:t>
            </w:r>
            <w:r>
              <w:rPr>
                <w:spacing w:val="-4"/>
                <w:sz w:val="22"/>
                <w:szCs w:val="22"/>
              </w:rPr>
              <w:t>Scholar,</w:t>
            </w:r>
            <w:r>
              <w:rPr>
                <w:spacing w:val="2"/>
                <w:sz w:val="22"/>
                <w:szCs w:val="22"/>
              </w:rPr>
              <w:t xml:space="preserve"> </w:t>
            </w:r>
            <w:r>
              <w:rPr>
                <w:spacing w:val="-4"/>
                <w:sz w:val="22"/>
                <w:szCs w:val="22"/>
              </w:rPr>
              <w:t>Harvard-</w:t>
            </w:r>
            <w:proofErr w:type="spellStart"/>
            <w:r>
              <w:rPr>
                <w:spacing w:val="-4"/>
                <w:sz w:val="22"/>
                <w:szCs w:val="22"/>
              </w:rPr>
              <w:t>Yenching</w:t>
            </w:r>
            <w:proofErr w:type="spellEnd"/>
            <w:r>
              <w:rPr>
                <w:spacing w:val="-1"/>
                <w:sz w:val="22"/>
                <w:szCs w:val="22"/>
              </w:rPr>
              <w:t xml:space="preserve"> </w:t>
            </w:r>
            <w:r>
              <w:rPr>
                <w:spacing w:val="-4"/>
                <w:sz w:val="22"/>
                <w:szCs w:val="22"/>
              </w:rPr>
              <w:t>Institute</w:t>
            </w:r>
            <w:r>
              <w:rPr>
                <w:sz w:val="22"/>
                <w:szCs w:val="22"/>
              </w:rPr>
              <w:t xml:space="preserve"> </w:t>
            </w:r>
            <w:r>
              <w:rPr>
                <w:spacing w:val="-4"/>
                <w:sz w:val="22"/>
                <w:szCs w:val="22"/>
              </w:rPr>
              <w:t>(Cambridge,</w:t>
            </w:r>
            <w:r>
              <w:rPr>
                <w:spacing w:val="-1"/>
                <w:sz w:val="22"/>
                <w:szCs w:val="22"/>
              </w:rPr>
              <w:t xml:space="preserve"> </w:t>
            </w:r>
            <w:r>
              <w:rPr>
                <w:spacing w:val="-5"/>
                <w:sz w:val="22"/>
                <w:szCs w:val="22"/>
              </w:rPr>
              <w:t>MA)</w:t>
            </w:r>
          </w:p>
        </w:tc>
      </w:tr>
      <w:tr w:rsidR="00000000" w14:paraId="3E67BC26" w14:textId="77777777" w:rsidTr="00F5573D">
        <w:trPr>
          <w:trHeight w:val="1010"/>
          <w:jc w:val="center"/>
        </w:trPr>
        <w:tc>
          <w:tcPr>
            <w:tcW w:w="1418" w:type="dxa"/>
          </w:tcPr>
          <w:p w14:paraId="6A69F365" w14:textId="77777777" w:rsidR="00000000" w:rsidRDefault="00DB5719">
            <w:pPr>
              <w:pStyle w:val="TableParagraph"/>
              <w:kinsoku w:val="0"/>
              <w:overflowPunct w:val="0"/>
              <w:spacing w:before="122"/>
              <w:ind w:left="50"/>
              <w:rPr>
                <w:spacing w:val="-2"/>
                <w:sz w:val="22"/>
                <w:szCs w:val="22"/>
              </w:rPr>
            </w:pPr>
            <w:r>
              <w:rPr>
                <w:spacing w:val="-5"/>
                <w:sz w:val="22"/>
                <w:szCs w:val="22"/>
              </w:rPr>
              <w:t>2007.2-</w:t>
            </w:r>
            <w:r>
              <w:rPr>
                <w:spacing w:val="-2"/>
                <w:sz w:val="22"/>
                <w:szCs w:val="22"/>
              </w:rPr>
              <w:t>2007.7</w:t>
            </w:r>
          </w:p>
          <w:p w14:paraId="7DAB568F" w14:textId="77777777" w:rsidR="00000000" w:rsidRDefault="00DB5719">
            <w:pPr>
              <w:pStyle w:val="TableParagraph"/>
              <w:kinsoku w:val="0"/>
              <w:overflowPunct w:val="0"/>
              <w:spacing w:before="9"/>
              <w:ind w:left="0"/>
              <w:rPr>
                <w:b/>
                <w:bCs/>
                <w:i/>
                <w:iCs/>
                <w:sz w:val="21"/>
                <w:szCs w:val="21"/>
              </w:rPr>
            </w:pPr>
          </w:p>
          <w:p w14:paraId="3124A93B" w14:textId="77777777" w:rsidR="00000000" w:rsidRDefault="00DB5719">
            <w:pPr>
              <w:pStyle w:val="TableParagraph"/>
              <w:kinsoku w:val="0"/>
              <w:overflowPunct w:val="0"/>
              <w:ind w:left="50"/>
              <w:rPr>
                <w:spacing w:val="-2"/>
                <w:sz w:val="22"/>
                <w:szCs w:val="22"/>
              </w:rPr>
            </w:pPr>
            <w:r>
              <w:rPr>
                <w:spacing w:val="-5"/>
                <w:sz w:val="22"/>
                <w:szCs w:val="22"/>
              </w:rPr>
              <w:t>2009.9-</w:t>
            </w:r>
            <w:r>
              <w:rPr>
                <w:spacing w:val="-2"/>
                <w:sz w:val="22"/>
                <w:szCs w:val="22"/>
              </w:rPr>
              <w:t>2010.1</w:t>
            </w:r>
          </w:p>
        </w:tc>
        <w:tc>
          <w:tcPr>
            <w:tcW w:w="8517" w:type="dxa"/>
          </w:tcPr>
          <w:p w14:paraId="667D0AE2" w14:textId="77777777" w:rsidR="00000000" w:rsidRDefault="00DB5719">
            <w:pPr>
              <w:pStyle w:val="TableParagraph"/>
              <w:kinsoku w:val="0"/>
              <w:overflowPunct w:val="0"/>
              <w:spacing w:before="122"/>
              <w:ind w:left="120"/>
              <w:rPr>
                <w:spacing w:val="-2"/>
                <w:sz w:val="22"/>
                <w:szCs w:val="22"/>
              </w:rPr>
            </w:pPr>
            <w:r>
              <w:rPr>
                <w:sz w:val="22"/>
                <w:szCs w:val="22"/>
              </w:rPr>
              <w:t>Visiting</w:t>
            </w:r>
            <w:r>
              <w:rPr>
                <w:spacing w:val="-14"/>
                <w:sz w:val="22"/>
                <w:szCs w:val="22"/>
              </w:rPr>
              <w:t xml:space="preserve"> </w:t>
            </w:r>
            <w:r>
              <w:rPr>
                <w:sz w:val="22"/>
                <w:szCs w:val="22"/>
              </w:rPr>
              <w:t>Scholar,</w:t>
            </w:r>
            <w:r>
              <w:rPr>
                <w:spacing w:val="-14"/>
                <w:sz w:val="22"/>
                <w:szCs w:val="22"/>
              </w:rPr>
              <w:t xml:space="preserve"> </w:t>
            </w:r>
            <w:proofErr w:type="spellStart"/>
            <w:r>
              <w:rPr>
                <w:sz w:val="22"/>
                <w:szCs w:val="22"/>
              </w:rPr>
              <w:t>Orta</w:t>
            </w:r>
            <w:proofErr w:type="spellEnd"/>
            <w:r>
              <w:rPr>
                <w:spacing w:val="-14"/>
                <w:sz w:val="22"/>
                <w:szCs w:val="22"/>
              </w:rPr>
              <w:t xml:space="preserve"> </w:t>
            </w:r>
            <w:proofErr w:type="spellStart"/>
            <w:r>
              <w:rPr>
                <w:sz w:val="22"/>
                <w:szCs w:val="22"/>
              </w:rPr>
              <w:t>Doğu</w:t>
            </w:r>
            <w:proofErr w:type="spellEnd"/>
            <w:r>
              <w:rPr>
                <w:spacing w:val="-13"/>
                <w:sz w:val="22"/>
                <w:szCs w:val="22"/>
              </w:rPr>
              <w:t xml:space="preserve"> </w:t>
            </w:r>
            <w:r>
              <w:rPr>
                <w:sz w:val="22"/>
                <w:szCs w:val="22"/>
              </w:rPr>
              <w:t>Teknik</w:t>
            </w:r>
            <w:r>
              <w:rPr>
                <w:spacing w:val="-14"/>
                <w:sz w:val="22"/>
                <w:szCs w:val="22"/>
              </w:rPr>
              <w:t xml:space="preserve"> </w:t>
            </w:r>
            <w:proofErr w:type="spellStart"/>
            <w:r>
              <w:rPr>
                <w:sz w:val="22"/>
                <w:szCs w:val="22"/>
              </w:rPr>
              <w:t>Üniversitesi</w:t>
            </w:r>
            <w:proofErr w:type="spellEnd"/>
            <w:r>
              <w:rPr>
                <w:sz w:val="22"/>
                <w:szCs w:val="22"/>
              </w:rPr>
              <w:t>,</w:t>
            </w:r>
            <w:r>
              <w:rPr>
                <w:spacing w:val="-14"/>
                <w:sz w:val="22"/>
                <w:szCs w:val="22"/>
              </w:rPr>
              <w:t xml:space="preserve"> </w:t>
            </w:r>
            <w:r>
              <w:rPr>
                <w:sz w:val="22"/>
                <w:szCs w:val="22"/>
              </w:rPr>
              <w:t>Ankara,</w:t>
            </w:r>
            <w:r>
              <w:rPr>
                <w:spacing w:val="-13"/>
                <w:sz w:val="22"/>
                <w:szCs w:val="22"/>
              </w:rPr>
              <w:t xml:space="preserve"> </w:t>
            </w:r>
            <w:r>
              <w:rPr>
                <w:spacing w:val="-2"/>
                <w:sz w:val="22"/>
                <w:szCs w:val="22"/>
              </w:rPr>
              <w:t>Turkey</w:t>
            </w:r>
          </w:p>
          <w:p w14:paraId="661760C2" w14:textId="77777777" w:rsidR="00000000" w:rsidRDefault="00DB5719">
            <w:pPr>
              <w:pStyle w:val="TableParagraph"/>
              <w:kinsoku w:val="0"/>
              <w:overflowPunct w:val="0"/>
              <w:spacing w:before="9"/>
              <w:ind w:left="0"/>
              <w:rPr>
                <w:b/>
                <w:bCs/>
                <w:i/>
                <w:iCs/>
                <w:sz w:val="21"/>
                <w:szCs w:val="21"/>
              </w:rPr>
            </w:pPr>
          </w:p>
          <w:p w14:paraId="29E7D875" w14:textId="77777777" w:rsidR="00000000" w:rsidRDefault="00DB5719">
            <w:pPr>
              <w:pStyle w:val="TableParagraph"/>
              <w:kinsoku w:val="0"/>
              <w:overflowPunct w:val="0"/>
              <w:ind w:left="120"/>
              <w:rPr>
                <w:spacing w:val="-5"/>
                <w:sz w:val="22"/>
                <w:szCs w:val="22"/>
              </w:rPr>
            </w:pPr>
            <w:r>
              <w:rPr>
                <w:spacing w:val="-4"/>
                <w:sz w:val="22"/>
                <w:szCs w:val="22"/>
              </w:rPr>
              <w:t>Visiting</w:t>
            </w:r>
            <w:r>
              <w:rPr>
                <w:spacing w:val="-5"/>
                <w:sz w:val="22"/>
                <w:szCs w:val="22"/>
              </w:rPr>
              <w:t xml:space="preserve"> </w:t>
            </w:r>
            <w:r>
              <w:rPr>
                <w:spacing w:val="-4"/>
                <w:sz w:val="22"/>
                <w:szCs w:val="22"/>
              </w:rPr>
              <w:t>Scholar,</w:t>
            </w:r>
            <w:r>
              <w:rPr>
                <w:spacing w:val="-1"/>
                <w:sz w:val="22"/>
                <w:szCs w:val="22"/>
              </w:rPr>
              <w:t xml:space="preserve"> </w:t>
            </w:r>
            <w:r>
              <w:rPr>
                <w:spacing w:val="-4"/>
                <w:sz w:val="22"/>
                <w:szCs w:val="22"/>
              </w:rPr>
              <w:t>Indiana</w:t>
            </w:r>
            <w:r>
              <w:rPr>
                <w:sz w:val="22"/>
                <w:szCs w:val="22"/>
              </w:rPr>
              <w:t xml:space="preserve"> </w:t>
            </w:r>
            <w:r>
              <w:rPr>
                <w:spacing w:val="-4"/>
                <w:sz w:val="22"/>
                <w:szCs w:val="22"/>
              </w:rPr>
              <w:t>University,</w:t>
            </w:r>
            <w:r>
              <w:rPr>
                <w:spacing w:val="-1"/>
                <w:sz w:val="22"/>
                <w:szCs w:val="22"/>
              </w:rPr>
              <w:t xml:space="preserve"> </w:t>
            </w:r>
            <w:r>
              <w:rPr>
                <w:spacing w:val="-4"/>
                <w:sz w:val="22"/>
                <w:szCs w:val="22"/>
              </w:rPr>
              <w:t>Bloomington,</w:t>
            </w:r>
            <w:r>
              <w:rPr>
                <w:spacing w:val="-1"/>
                <w:sz w:val="22"/>
                <w:szCs w:val="22"/>
              </w:rPr>
              <w:t xml:space="preserve"> </w:t>
            </w:r>
            <w:r>
              <w:rPr>
                <w:spacing w:val="-4"/>
                <w:sz w:val="22"/>
                <w:szCs w:val="22"/>
              </w:rPr>
              <w:t xml:space="preserve">IN, </w:t>
            </w:r>
            <w:r>
              <w:rPr>
                <w:spacing w:val="-5"/>
                <w:sz w:val="22"/>
                <w:szCs w:val="22"/>
              </w:rPr>
              <w:t>USA</w:t>
            </w:r>
          </w:p>
        </w:tc>
      </w:tr>
      <w:tr w:rsidR="00000000" w14:paraId="162EFD9B" w14:textId="77777777" w:rsidTr="00F5573D">
        <w:trPr>
          <w:trHeight w:val="506"/>
          <w:jc w:val="center"/>
        </w:trPr>
        <w:tc>
          <w:tcPr>
            <w:tcW w:w="1418" w:type="dxa"/>
          </w:tcPr>
          <w:p w14:paraId="2CA9C7C3" w14:textId="77777777" w:rsidR="00000000" w:rsidRDefault="00DB5719">
            <w:pPr>
              <w:pStyle w:val="TableParagraph"/>
              <w:kinsoku w:val="0"/>
              <w:overflowPunct w:val="0"/>
              <w:spacing w:before="122"/>
              <w:ind w:left="50"/>
              <w:rPr>
                <w:spacing w:val="-2"/>
                <w:sz w:val="22"/>
                <w:szCs w:val="22"/>
              </w:rPr>
            </w:pPr>
            <w:r>
              <w:rPr>
                <w:spacing w:val="-5"/>
                <w:sz w:val="22"/>
                <w:szCs w:val="22"/>
              </w:rPr>
              <w:t>2014.9-</w:t>
            </w:r>
            <w:r>
              <w:rPr>
                <w:spacing w:val="-2"/>
                <w:sz w:val="22"/>
                <w:szCs w:val="22"/>
              </w:rPr>
              <w:t>2015.7</w:t>
            </w:r>
          </w:p>
        </w:tc>
        <w:tc>
          <w:tcPr>
            <w:tcW w:w="8517" w:type="dxa"/>
          </w:tcPr>
          <w:p w14:paraId="08614209" w14:textId="77777777" w:rsidR="00000000" w:rsidRDefault="00DB5719">
            <w:pPr>
              <w:pStyle w:val="TableParagraph"/>
              <w:kinsoku w:val="0"/>
              <w:overflowPunct w:val="0"/>
              <w:spacing w:before="122"/>
              <w:ind w:left="120"/>
              <w:rPr>
                <w:spacing w:val="-5"/>
                <w:sz w:val="22"/>
                <w:szCs w:val="22"/>
              </w:rPr>
            </w:pPr>
            <w:r>
              <w:rPr>
                <w:spacing w:val="-4"/>
                <w:sz w:val="22"/>
                <w:szCs w:val="22"/>
              </w:rPr>
              <w:t>Member, Institute</w:t>
            </w:r>
            <w:r>
              <w:rPr>
                <w:spacing w:val="-3"/>
                <w:sz w:val="22"/>
                <w:szCs w:val="22"/>
              </w:rPr>
              <w:t xml:space="preserve"> </w:t>
            </w:r>
            <w:r>
              <w:rPr>
                <w:spacing w:val="-4"/>
                <w:sz w:val="22"/>
                <w:szCs w:val="22"/>
              </w:rPr>
              <w:t>for</w:t>
            </w:r>
            <w:r>
              <w:rPr>
                <w:sz w:val="22"/>
                <w:szCs w:val="22"/>
              </w:rPr>
              <w:t xml:space="preserve"> </w:t>
            </w:r>
            <w:r>
              <w:rPr>
                <w:spacing w:val="-4"/>
                <w:sz w:val="22"/>
                <w:szCs w:val="22"/>
              </w:rPr>
              <w:t>Advanced</w:t>
            </w:r>
            <w:r>
              <w:rPr>
                <w:sz w:val="22"/>
                <w:szCs w:val="22"/>
              </w:rPr>
              <w:t xml:space="preserve"> </w:t>
            </w:r>
            <w:r>
              <w:rPr>
                <w:spacing w:val="-4"/>
                <w:sz w:val="22"/>
                <w:szCs w:val="22"/>
              </w:rPr>
              <w:t>Study,</w:t>
            </w:r>
            <w:r>
              <w:rPr>
                <w:spacing w:val="-1"/>
                <w:sz w:val="22"/>
                <w:szCs w:val="22"/>
              </w:rPr>
              <w:t xml:space="preserve"> </w:t>
            </w:r>
            <w:r>
              <w:rPr>
                <w:spacing w:val="-4"/>
                <w:sz w:val="22"/>
                <w:szCs w:val="22"/>
              </w:rPr>
              <w:t>Princeton,</w:t>
            </w:r>
            <w:r>
              <w:rPr>
                <w:spacing w:val="-1"/>
                <w:sz w:val="22"/>
                <w:szCs w:val="22"/>
              </w:rPr>
              <w:t xml:space="preserve"> </w:t>
            </w:r>
            <w:r>
              <w:rPr>
                <w:spacing w:val="-4"/>
                <w:sz w:val="22"/>
                <w:szCs w:val="22"/>
              </w:rPr>
              <w:t>NJ,</w:t>
            </w:r>
            <w:r>
              <w:rPr>
                <w:spacing w:val="-3"/>
                <w:sz w:val="22"/>
                <w:szCs w:val="22"/>
              </w:rPr>
              <w:t xml:space="preserve"> </w:t>
            </w:r>
            <w:r>
              <w:rPr>
                <w:spacing w:val="-5"/>
                <w:sz w:val="22"/>
                <w:szCs w:val="22"/>
              </w:rPr>
              <w:t>USA</w:t>
            </w:r>
          </w:p>
        </w:tc>
      </w:tr>
      <w:tr w:rsidR="00000000" w14:paraId="736C5C97" w14:textId="77777777" w:rsidTr="00F5573D">
        <w:trPr>
          <w:trHeight w:val="506"/>
          <w:jc w:val="center"/>
        </w:trPr>
        <w:tc>
          <w:tcPr>
            <w:tcW w:w="1418" w:type="dxa"/>
          </w:tcPr>
          <w:p w14:paraId="23C3EED7" w14:textId="77777777" w:rsidR="00000000" w:rsidRDefault="00DB5719">
            <w:pPr>
              <w:pStyle w:val="TableParagraph"/>
              <w:kinsoku w:val="0"/>
              <w:overflowPunct w:val="0"/>
              <w:spacing w:before="122"/>
              <w:ind w:left="50"/>
              <w:rPr>
                <w:spacing w:val="-4"/>
                <w:sz w:val="22"/>
                <w:szCs w:val="22"/>
              </w:rPr>
            </w:pPr>
            <w:r>
              <w:rPr>
                <w:spacing w:val="-6"/>
                <w:sz w:val="22"/>
                <w:szCs w:val="22"/>
              </w:rPr>
              <w:t>1986-</w:t>
            </w:r>
            <w:r>
              <w:rPr>
                <w:spacing w:val="-4"/>
                <w:sz w:val="22"/>
                <w:szCs w:val="22"/>
              </w:rPr>
              <w:t>1989</w:t>
            </w:r>
          </w:p>
        </w:tc>
        <w:tc>
          <w:tcPr>
            <w:tcW w:w="8517" w:type="dxa"/>
          </w:tcPr>
          <w:p w14:paraId="2EAE652E" w14:textId="77777777" w:rsidR="00000000" w:rsidRDefault="00DB5719">
            <w:pPr>
              <w:pStyle w:val="TableParagraph"/>
              <w:kinsoku w:val="0"/>
              <w:overflowPunct w:val="0"/>
              <w:spacing w:before="122"/>
              <w:ind w:left="120"/>
              <w:rPr>
                <w:spacing w:val="-4"/>
                <w:sz w:val="22"/>
                <w:szCs w:val="22"/>
              </w:rPr>
            </w:pPr>
            <w:r>
              <w:rPr>
                <w:spacing w:val="-4"/>
                <w:sz w:val="22"/>
                <w:szCs w:val="22"/>
              </w:rPr>
              <w:t>Local</w:t>
            </w:r>
            <w:r>
              <w:rPr>
                <w:sz w:val="22"/>
                <w:szCs w:val="22"/>
              </w:rPr>
              <w:t xml:space="preserve"> </w:t>
            </w:r>
            <w:r>
              <w:rPr>
                <w:spacing w:val="-4"/>
                <w:sz w:val="22"/>
                <w:szCs w:val="22"/>
              </w:rPr>
              <w:t>History Office,</w:t>
            </w:r>
            <w:r>
              <w:rPr>
                <w:spacing w:val="-1"/>
                <w:sz w:val="22"/>
                <w:szCs w:val="22"/>
              </w:rPr>
              <w:t xml:space="preserve"> </w:t>
            </w:r>
            <w:r>
              <w:rPr>
                <w:spacing w:val="-4"/>
                <w:sz w:val="22"/>
                <w:szCs w:val="22"/>
              </w:rPr>
              <w:t>Hubei</w:t>
            </w:r>
            <w:r>
              <w:rPr>
                <w:spacing w:val="-5"/>
                <w:sz w:val="22"/>
                <w:szCs w:val="22"/>
              </w:rPr>
              <w:t xml:space="preserve"> </w:t>
            </w:r>
            <w:r>
              <w:rPr>
                <w:spacing w:val="-4"/>
                <w:sz w:val="22"/>
                <w:szCs w:val="22"/>
              </w:rPr>
              <w:t>Province</w:t>
            </w:r>
            <w:r>
              <w:rPr>
                <w:spacing w:val="-3"/>
                <w:sz w:val="22"/>
                <w:szCs w:val="22"/>
              </w:rPr>
              <w:t xml:space="preserve"> </w:t>
            </w:r>
            <w:r>
              <w:rPr>
                <w:spacing w:val="-4"/>
                <w:sz w:val="22"/>
                <w:szCs w:val="22"/>
              </w:rPr>
              <w:t>(Wuhan),</w:t>
            </w:r>
            <w:r>
              <w:rPr>
                <w:spacing w:val="-1"/>
                <w:sz w:val="22"/>
                <w:szCs w:val="22"/>
              </w:rPr>
              <w:t xml:space="preserve"> </w:t>
            </w:r>
            <w:r>
              <w:rPr>
                <w:spacing w:val="-4"/>
                <w:sz w:val="22"/>
                <w:szCs w:val="22"/>
              </w:rPr>
              <w:t>Research</w:t>
            </w:r>
            <w:r>
              <w:rPr>
                <w:sz w:val="22"/>
                <w:szCs w:val="22"/>
              </w:rPr>
              <w:t xml:space="preserve"> </w:t>
            </w:r>
            <w:r>
              <w:rPr>
                <w:spacing w:val="-4"/>
                <w:sz w:val="22"/>
                <w:szCs w:val="22"/>
              </w:rPr>
              <w:t>Fellow</w:t>
            </w:r>
          </w:p>
        </w:tc>
      </w:tr>
      <w:tr w:rsidR="00000000" w14:paraId="19402DED" w14:textId="77777777" w:rsidTr="00F5573D">
        <w:trPr>
          <w:trHeight w:val="375"/>
          <w:jc w:val="center"/>
        </w:trPr>
        <w:tc>
          <w:tcPr>
            <w:tcW w:w="1418" w:type="dxa"/>
          </w:tcPr>
          <w:p w14:paraId="1F29069E" w14:textId="77777777" w:rsidR="00000000" w:rsidRDefault="00DB5719">
            <w:pPr>
              <w:pStyle w:val="TableParagraph"/>
              <w:kinsoku w:val="0"/>
              <w:overflowPunct w:val="0"/>
              <w:spacing w:before="122" w:line="233" w:lineRule="exact"/>
              <w:ind w:left="50"/>
              <w:rPr>
                <w:spacing w:val="-4"/>
                <w:sz w:val="22"/>
                <w:szCs w:val="22"/>
              </w:rPr>
            </w:pPr>
            <w:r>
              <w:rPr>
                <w:spacing w:val="-6"/>
                <w:sz w:val="22"/>
                <w:szCs w:val="22"/>
              </w:rPr>
              <w:t>1985-</w:t>
            </w:r>
            <w:r>
              <w:rPr>
                <w:spacing w:val="-4"/>
                <w:sz w:val="22"/>
                <w:szCs w:val="22"/>
              </w:rPr>
              <w:t>1986</w:t>
            </w:r>
          </w:p>
        </w:tc>
        <w:tc>
          <w:tcPr>
            <w:tcW w:w="8517" w:type="dxa"/>
          </w:tcPr>
          <w:p w14:paraId="03EF9552" w14:textId="77777777" w:rsidR="00000000" w:rsidRDefault="00DB5719">
            <w:pPr>
              <w:pStyle w:val="TableParagraph"/>
              <w:kinsoku w:val="0"/>
              <w:overflowPunct w:val="0"/>
              <w:spacing w:before="122" w:line="233" w:lineRule="exact"/>
              <w:ind w:left="120"/>
              <w:rPr>
                <w:spacing w:val="-4"/>
                <w:sz w:val="22"/>
                <w:szCs w:val="22"/>
              </w:rPr>
            </w:pPr>
            <w:r>
              <w:rPr>
                <w:spacing w:val="-4"/>
                <w:sz w:val="22"/>
                <w:szCs w:val="22"/>
              </w:rPr>
              <w:t>Chinese</w:t>
            </w:r>
            <w:r>
              <w:rPr>
                <w:spacing w:val="-3"/>
                <w:sz w:val="22"/>
                <w:szCs w:val="22"/>
              </w:rPr>
              <w:t xml:space="preserve"> </w:t>
            </w:r>
            <w:r>
              <w:rPr>
                <w:spacing w:val="-4"/>
                <w:sz w:val="22"/>
                <w:szCs w:val="22"/>
              </w:rPr>
              <w:t>Department,</w:t>
            </w:r>
            <w:r>
              <w:rPr>
                <w:spacing w:val="-2"/>
                <w:sz w:val="22"/>
                <w:szCs w:val="22"/>
              </w:rPr>
              <w:t xml:space="preserve"> </w:t>
            </w:r>
            <w:r>
              <w:rPr>
                <w:spacing w:val="-4"/>
                <w:sz w:val="22"/>
                <w:szCs w:val="22"/>
              </w:rPr>
              <w:t>Wuhan</w:t>
            </w:r>
            <w:r>
              <w:rPr>
                <w:sz w:val="22"/>
                <w:szCs w:val="22"/>
              </w:rPr>
              <w:t xml:space="preserve"> </w:t>
            </w:r>
            <w:r>
              <w:rPr>
                <w:spacing w:val="-4"/>
                <w:sz w:val="22"/>
                <w:szCs w:val="22"/>
              </w:rPr>
              <w:t>Industrial</w:t>
            </w:r>
            <w:r>
              <w:rPr>
                <w:sz w:val="22"/>
                <w:szCs w:val="22"/>
              </w:rPr>
              <w:t xml:space="preserve"> </w:t>
            </w:r>
            <w:r>
              <w:rPr>
                <w:spacing w:val="-4"/>
                <w:sz w:val="22"/>
                <w:szCs w:val="22"/>
              </w:rPr>
              <w:t>College</w:t>
            </w:r>
            <w:r>
              <w:rPr>
                <w:spacing w:val="-2"/>
                <w:sz w:val="22"/>
                <w:szCs w:val="22"/>
              </w:rPr>
              <w:t xml:space="preserve"> </w:t>
            </w:r>
            <w:r>
              <w:rPr>
                <w:spacing w:val="-4"/>
                <w:sz w:val="22"/>
                <w:szCs w:val="22"/>
              </w:rPr>
              <w:t>(Wuhan),</w:t>
            </w:r>
            <w:r>
              <w:rPr>
                <w:sz w:val="22"/>
                <w:szCs w:val="22"/>
              </w:rPr>
              <w:t xml:space="preserve"> </w:t>
            </w:r>
            <w:r>
              <w:rPr>
                <w:spacing w:val="-4"/>
                <w:sz w:val="22"/>
                <w:szCs w:val="22"/>
              </w:rPr>
              <w:t>Assistant</w:t>
            </w:r>
            <w:r>
              <w:rPr>
                <w:spacing w:val="-2"/>
                <w:sz w:val="22"/>
                <w:szCs w:val="22"/>
              </w:rPr>
              <w:t xml:space="preserve"> </w:t>
            </w:r>
            <w:r>
              <w:rPr>
                <w:spacing w:val="-4"/>
                <w:sz w:val="22"/>
                <w:szCs w:val="22"/>
              </w:rPr>
              <w:t>Professor</w:t>
            </w:r>
          </w:p>
        </w:tc>
      </w:tr>
    </w:tbl>
    <w:p w14:paraId="4E2EAD58" w14:textId="77777777" w:rsidR="00000000" w:rsidRDefault="00DB5719">
      <w:pPr>
        <w:pStyle w:val="BodyText"/>
        <w:kinsoku w:val="0"/>
        <w:overflowPunct w:val="0"/>
        <w:spacing w:before="9"/>
        <w:rPr>
          <w:b/>
          <w:bCs/>
          <w:i/>
          <w:iCs/>
        </w:rPr>
      </w:pPr>
    </w:p>
    <w:p w14:paraId="6FBCF769" w14:textId="77777777" w:rsidR="00000000" w:rsidRDefault="00DB5719">
      <w:pPr>
        <w:pStyle w:val="BodyText"/>
        <w:kinsoku w:val="0"/>
        <w:overflowPunct w:val="0"/>
        <w:spacing w:line="273" w:lineRule="exact"/>
        <w:ind w:left="1400"/>
        <w:rPr>
          <w:b/>
          <w:bCs/>
          <w:i/>
          <w:iCs/>
          <w:spacing w:val="-2"/>
          <w:sz w:val="24"/>
          <w:szCs w:val="24"/>
        </w:rPr>
      </w:pPr>
      <w:r>
        <w:rPr>
          <w:b/>
          <w:bCs/>
          <w:i/>
          <w:iCs/>
          <w:spacing w:val="-2"/>
          <w:sz w:val="24"/>
          <w:szCs w:val="24"/>
        </w:rPr>
        <w:t>Languages</w:t>
      </w:r>
    </w:p>
    <w:p w14:paraId="3F6C6D4F" w14:textId="77777777" w:rsidR="00000000" w:rsidRDefault="00DB5719">
      <w:pPr>
        <w:pStyle w:val="BodyText"/>
        <w:kinsoku w:val="0"/>
        <w:overflowPunct w:val="0"/>
        <w:spacing w:line="250" w:lineRule="exact"/>
        <w:ind w:left="1400"/>
        <w:rPr>
          <w:spacing w:val="-4"/>
        </w:rPr>
      </w:pPr>
      <w:r>
        <w:rPr>
          <w:spacing w:val="-4"/>
        </w:rPr>
        <w:t>Modern</w:t>
      </w:r>
      <w:r>
        <w:rPr>
          <w:spacing w:val="-2"/>
        </w:rPr>
        <w:t xml:space="preserve"> </w:t>
      </w:r>
      <w:r>
        <w:rPr>
          <w:spacing w:val="-4"/>
        </w:rPr>
        <w:t>Mandarin</w:t>
      </w:r>
      <w:r>
        <w:rPr>
          <w:spacing w:val="-3"/>
        </w:rPr>
        <w:t xml:space="preserve"> </w:t>
      </w:r>
      <w:r>
        <w:rPr>
          <w:spacing w:val="-4"/>
        </w:rPr>
        <w:t>Chinese:</w:t>
      </w:r>
      <w:r>
        <w:t xml:space="preserve"> </w:t>
      </w:r>
      <w:r>
        <w:rPr>
          <w:spacing w:val="-4"/>
        </w:rPr>
        <w:t>native</w:t>
      </w:r>
    </w:p>
    <w:p w14:paraId="3DAA3469" w14:textId="77777777" w:rsidR="00000000" w:rsidRDefault="00DB5719">
      <w:pPr>
        <w:pStyle w:val="BodyText"/>
        <w:kinsoku w:val="0"/>
        <w:overflowPunct w:val="0"/>
        <w:ind w:left="1400" w:right="2475"/>
      </w:pPr>
      <w:r>
        <w:t>Ancient</w:t>
      </w:r>
      <w:r>
        <w:rPr>
          <w:spacing w:val="-5"/>
        </w:rPr>
        <w:t xml:space="preserve"> </w:t>
      </w:r>
      <w:r>
        <w:t>and</w:t>
      </w:r>
      <w:r>
        <w:rPr>
          <w:spacing w:val="-6"/>
        </w:rPr>
        <w:t xml:space="preserve"> </w:t>
      </w:r>
      <w:r>
        <w:t>Medieval</w:t>
      </w:r>
      <w:r>
        <w:rPr>
          <w:spacing w:val="-5"/>
        </w:rPr>
        <w:t xml:space="preserve"> </w:t>
      </w:r>
      <w:r>
        <w:t>Chinese:</w:t>
      </w:r>
      <w:r>
        <w:rPr>
          <w:spacing w:val="-7"/>
        </w:rPr>
        <w:t xml:space="preserve"> </w:t>
      </w:r>
      <w:r>
        <w:t>very</w:t>
      </w:r>
      <w:r>
        <w:rPr>
          <w:spacing w:val="-13"/>
        </w:rPr>
        <w:t xml:space="preserve"> </w:t>
      </w:r>
      <w:r>
        <w:t>good;</w:t>
      </w:r>
      <w:r>
        <w:rPr>
          <w:spacing w:val="-12"/>
        </w:rPr>
        <w:t xml:space="preserve"> </w:t>
      </w:r>
      <w:r>
        <w:t>adequate</w:t>
      </w:r>
      <w:r>
        <w:rPr>
          <w:spacing w:val="-6"/>
        </w:rPr>
        <w:t xml:space="preserve"> </w:t>
      </w:r>
      <w:r>
        <w:t>knowledge</w:t>
      </w:r>
      <w:r>
        <w:rPr>
          <w:spacing w:val="-6"/>
        </w:rPr>
        <w:t xml:space="preserve"> </w:t>
      </w:r>
      <w:r>
        <w:t>of</w:t>
      </w:r>
      <w:r>
        <w:rPr>
          <w:spacing w:val="-7"/>
        </w:rPr>
        <w:t xml:space="preserve"> </w:t>
      </w:r>
      <w:r>
        <w:t>the</w:t>
      </w:r>
      <w:r>
        <w:rPr>
          <w:spacing w:val="-6"/>
        </w:rPr>
        <w:t xml:space="preserve"> </w:t>
      </w:r>
      <w:r>
        <w:t>phonology Japanese: good</w:t>
      </w:r>
    </w:p>
    <w:p w14:paraId="45A96946" w14:textId="77777777" w:rsidR="00000000" w:rsidRDefault="00DB5719">
      <w:pPr>
        <w:pStyle w:val="BodyText"/>
        <w:kinsoku w:val="0"/>
        <w:overflowPunct w:val="0"/>
        <w:ind w:left="1400" w:right="8303" w:hanging="1"/>
        <w:rPr>
          <w:spacing w:val="-2"/>
        </w:rPr>
      </w:pPr>
      <w:r>
        <w:t xml:space="preserve">English: good </w:t>
      </w:r>
      <w:r>
        <w:rPr>
          <w:spacing w:val="-2"/>
        </w:rPr>
        <w:t>Turkish:</w:t>
      </w:r>
      <w:r>
        <w:rPr>
          <w:spacing w:val="9"/>
        </w:rPr>
        <w:t xml:space="preserve"> </w:t>
      </w:r>
      <w:r>
        <w:rPr>
          <w:spacing w:val="-2"/>
        </w:rPr>
        <w:t>rudimentary</w:t>
      </w:r>
    </w:p>
    <w:p w14:paraId="0F388710" w14:textId="77777777" w:rsidR="00000000" w:rsidRDefault="00DB5719">
      <w:pPr>
        <w:pStyle w:val="BodyText"/>
        <w:kinsoku w:val="0"/>
        <w:overflowPunct w:val="0"/>
        <w:ind w:left="1400" w:right="8303" w:hanging="1"/>
        <w:rPr>
          <w:spacing w:val="-2"/>
        </w:rPr>
        <w:sectPr w:rsidR="00000000">
          <w:pgSz w:w="12240" w:h="15840"/>
          <w:pgMar w:top="1360" w:right="560" w:bottom="1220" w:left="40" w:header="0" w:footer="1024" w:gutter="0"/>
          <w:cols w:space="720"/>
          <w:noEndnote/>
        </w:sectPr>
      </w:pPr>
    </w:p>
    <w:p w14:paraId="06A2221F" w14:textId="77777777" w:rsidR="00000000" w:rsidRDefault="00DB5719">
      <w:pPr>
        <w:pStyle w:val="BodyText"/>
        <w:kinsoku w:val="0"/>
        <w:overflowPunct w:val="0"/>
        <w:spacing w:before="79"/>
        <w:ind w:left="1400"/>
        <w:rPr>
          <w:b/>
          <w:bCs/>
          <w:i/>
          <w:iCs/>
          <w:spacing w:val="-2"/>
          <w:sz w:val="24"/>
          <w:szCs w:val="24"/>
        </w:rPr>
      </w:pPr>
      <w:r>
        <w:rPr>
          <w:b/>
          <w:bCs/>
          <w:i/>
          <w:iCs/>
          <w:spacing w:val="-2"/>
          <w:sz w:val="24"/>
          <w:szCs w:val="24"/>
        </w:rPr>
        <w:t>Recent</w:t>
      </w:r>
      <w:r>
        <w:rPr>
          <w:b/>
          <w:bCs/>
          <w:i/>
          <w:iCs/>
          <w:spacing w:val="-11"/>
          <w:sz w:val="24"/>
          <w:szCs w:val="24"/>
        </w:rPr>
        <w:t xml:space="preserve"> </w:t>
      </w:r>
      <w:r>
        <w:rPr>
          <w:b/>
          <w:bCs/>
          <w:i/>
          <w:iCs/>
          <w:spacing w:val="-2"/>
          <w:sz w:val="24"/>
          <w:szCs w:val="24"/>
        </w:rPr>
        <w:t>Publications</w:t>
      </w:r>
    </w:p>
    <w:p w14:paraId="1503A04F" w14:textId="77777777" w:rsidR="00000000" w:rsidRDefault="00DB5719">
      <w:pPr>
        <w:pStyle w:val="BodyText"/>
        <w:kinsoku w:val="0"/>
        <w:overflowPunct w:val="0"/>
        <w:spacing w:before="10"/>
        <w:rPr>
          <w:b/>
          <w:bCs/>
          <w:i/>
          <w:iCs/>
          <w:sz w:val="21"/>
          <w:szCs w:val="21"/>
        </w:rPr>
      </w:pPr>
    </w:p>
    <w:p w14:paraId="4729AE25" w14:textId="77777777" w:rsidR="00000000" w:rsidRDefault="00DB5719">
      <w:pPr>
        <w:pStyle w:val="Heading4"/>
        <w:kinsoku w:val="0"/>
        <w:overflowPunct w:val="0"/>
        <w:spacing w:line="251" w:lineRule="exact"/>
        <w:rPr>
          <w:spacing w:val="-4"/>
        </w:rPr>
      </w:pPr>
      <w:r>
        <w:rPr>
          <w:spacing w:val="-4"/>
        </w:rPr>
        <w:t>2017</w:t>
      </w:r>
    </w:p>
    <w:p w14:paraId="250AAB2B" w14:textId="77777777" w:rsidR="00000000" w:rsidRDefault="00DB5719">
      <w:pPr>
        <w:pStyle w:val="BodyText"/>
        <w:kinsoku w:val="0"/>
        <w:overflowPunct w:val="0"/>
        <w:spacing w:line="480" w:lineRule="auto"/>
        <w:ind w:left="1400" w:right="3880"/>
        <w:rPr>
          <w:spacing w:val="-2"/>
        </w:rPr>
      </w:pPr>
      <w:r>
        <w:t>Every</w:t>
      </w:r>
      <w:r>
        <w:rPr>
          <w:spacing w:val="-7"/>
        </w:rPr>
        <w:t xml:space="preserve"> </w:t>
      </w:r>
      <w:r>
        <w:t>Moment</w:t>
      </w:r>
      <w:r>
        <w:rPr>
          <w:spacing w:val="-6"/>
        </w:rPr>
        <w:t xml:space="preserve"> </w:t>
      </w:r>
      <w:r>
        <w:t>is</w:t>
      </w:r>
      <w:r>
        <w:rPr>
          <w:spacing w:val="-6"/>
        </w:rPr>
        <w:t xml:space="preserve"> </w:t>
      </w:r>
      <w:r>
        <w:t>History,</w:t>
      </w:r>
      <w:r>
        <w:rPr>
          <w:spacing w:val="-7"/>
        </w:rPr>
        <w:t xml:space="preserve"> </w:t>
      </w:r>
      <w:r>
        <w:t>in:</w:t>
      </w:r>
      <w:r>
        <w:rPr>
          <w:spacing w:val="-2"/>
        </w:rPr>
        <w:t xml:space="preserve"> </w:t>
      </w:r>
      <w:r>
        <w:rPr>
          <w:i/>
          <w:iCs/>
        </w:rPr>
        <w:t>Wenhui</w:t>
      </w:r>
      <w:r>
        <w:rPr>
          <w:i/>
          <w:iCs/>
          <w:spacing w:val="-3"/>
        </w:rPr>
        <w:t xml:space="preserve"> </w:t>
      </w:r>
      <w:r>
        <w:rPr>
          <w:i/>
          <w:iCs/>
        </w:rPr>
        <w:t>Scholars</w:t>
      </w:r>
      <w:r>
        <w:t>,</w:t>
      </w:r>
      <w:r>
        <w:rPr>
          <w:spacing w:val="-9"/>
        </w:rPr>
        <w:t xml:space="preserve"> </w:t>
      </w:r>
      <w:r>
        <w:t>January</w:t>
      </w:r>
      <w:r>
        <w:rPr>
          <w:spacing w:val="-9"/>
        </w:rPr>
        <w:t xml:space="preserve"> </w:t>
      </w:r>
      <w:r>
        <w:t>7,</w:t>
      </w:r>
      <w:r>
        <w:rPr>
          <w:spacing w:val="-4"/>
        </w:rPr>
        <w:t xml:space="preserve"> </w:t>
      </w:r>
      <w:proofErr w:type="gramStart"/>
      <w:r>
        <w:t>2017</w:t>
      </w:r>
      <w:proofErr w:type="gramEnd"/>
      <w:r>
        <w:t xml:space="preserve"> </w:t>
      </w:r>
      <w:r>
        <w:rPr>
          <w:spacing w:val="-2"/>
        </w:rPr>
        <w:t>Dunhuang</w:t>
      </w:r>
      <w:r>
        <w:rPr>
          <w:spacing w:val="-12"/>
        </w:rPr>
        <w:t xml:space="preserve"> </w:t>
      </w:r>
      <w:r>
        <w:rPr>
          <w:spacing w:val="-2"/>
        </w:rPr>
        <w:t>in</w:t>
      </w:r>
      <w:r>
        <w:rPr>
          <w:spacing w:val="-12"/>
        </w:rPr>
        <w:t xml:space="preserve"> </w:t>
      </w:r>
      <w:r>
        <w:rPr>
          <w:spacing w:val="-2"/>
        </w:rPr>
        <w:t>West,</w:t>
      </w:r>
      <w:r>
        <w:rPr>
          <w:spacing w:val="-12"/>
        </w:rPr>
        <w:t xml:space="preserve"> </w:t>
      </w:r>
      <w:r>
        <w:rPr>
          <w:spacing w:val="-2"/>
        </w:rPr>
        <w:t>Chaoyang</w:t>
      </w:r>
      <w:r>
        <w:rPr>
          <w:spacing w:val="-11"/>
        </w:rPr>
        <w:t xml:space="preserve"> </w:t>
      </w:r>
      <w:r>
        <w:rPr>
          <w:spacing w:val="-2"/>
        </w:rPr>
        <w:t>in</w:t>
      </w:r>
      <w:r>
        <w:rPr>
          <w:spacing w:val="-12"/>
        </w:rPr>
        <w:t xml:space="preserve"> </w:t>
      </w:r>
      <w:r>
        <w:rPr>
          <w:spacing w:val="-2"/>
        </w:rPr>
        <w:t>East,</w:t>
      </w:r>
      <w:r>
        <w:rPr>
          <w:spacing w:val="-12"/>
        </w:rPr>
        <w:t xml:space="preserve"> </w:t>
      </w:r>
      <w:r>
        <w:rPr>
          <w:spacing w:val="-2"/>
        </w:rPr>
        <w:t>in:</w:t>
      </w:r>
      <w:r>
        <w:rPr>
          <w:spacing w:val="-12"/>
        </w:rPr>
        <w:t xml:space="preserve"> </w:t>
      </w:r>
      <w:r>
        <w:rPr>
          <w:i/>
          <w:iCs/>
          <w:spacing w:val="-2"/>
        </w:rPr>
        <w:t>Liaoning</w:t>
      </w:r>
      <w:r>
        <w:rPr>
          <w:i/>
          <w:iCs/>
          <w:spacing w:val="-11"/>
        </w:rPr>
        <w:t xml:space="preserve"> </w:t>
      </w:r>
      <w:r>
        <w:rPr>
          <w:i/>
          <w:iCs/>
          <w:spacing w:val="-2"/>
        </w:rPr>
        <w:t>Today</w:t>
      </w:r>
      <w:r>
        <w:rPr>
          <w:spacing w:val="-2"/>
        </w:rPr>
        <w:t>,</w:t>
      </w:r>
      <w:r>
        <w:rPr>
          <w:spacing w:val="-12"/>
        </w:rPr>
        <w:t xml:space="preserve"> </w:t>
      </w:r>
      <w:r>
        <w:rPr>
          <w:spacing w:val="-2"/>
        </w:rPr>
        <w:t>vol.</w:t>
      </w:r>
      <w:r>
        <w:rPr>
          <w:spacing w:val="-12"/>
        </w:rPr>
        <w:t xml:space="preserve"> </w:t>
      </w:r>
      <w:r>
        <w:rPr>
          <w:spacing w:val="-2"/>
        </w:rPr>
        <w:t>4,</w:t>
      </w:r>
      <w:r>
        <w:rPr>
          <w:spacing w:val="-11"/>
        </w:rPr>
        <w:t xml:space="preserve"> </w:t>
      </w:r>
      <w:r>
        <w:rPr>
          <w:spacing w:val="-2"/>
        </w:rPr>
        <w:t>2017</w:t>
      </w:r>
    </w:p>
    <w:p w14:paraId="25554F6A" w14:textId="77777777" w:rsidR="00000000" w:rsidRDefault="00DB5719">
      <w:pPr>
        <w:pStyle w:val="BodyText"/>
        <w:kinsoku w:val="0"/>
        <w:overflowPunct w:val="0"/>
        <w:spacing w:line="251" w:lineRule="exact"/>
        <w:ind w:left="1400"/>
        <w:rPr>
          <w:spacing w:val="-4"/>
        </w:rPr>
      </w:pPr>
      <w:r>
        <w:rPr>
          <w:i/>
          <w:iCs/>
          <w:spacing w:val="-4"/>
        </w:rPr>
        <w:t>From</w:t>
      </w:r>
      <w:r>
        <w:rPr>
          <w:i/>
          <w:iCs/>
          <w:spacing w:val="-5"/>
        </w:rPr>
        <w:t xml:space="preserve"> </w:t>
      </w:r>
      <w:r>
        <w:rPr>
          <w:i/>
          <w:iCs/>
          <w:spacing w:val="-4"/>
        </w:rPr>
        <w:t>Beijing</w:t>
      </w:r>
      <w:r>
        <w:rPr>
          <w:i/>
          <w:iCs/>
          <w:spacing w:val="-3"/>
        </w:rPr>
        <w:t xml:space="preserve"> </w:t>
      </w:r>
      <w:r>
        <w:rPr>
          <w:i/>
          <w:iCs/>
          <w:spacing w:val="-4"/>
        </w:rPr>
        <w:t>to</w:t>
      </w:r>
      <w:r>
        <w:rPr>
          <w:i/>
          <w:iCs/>
          <w:spacing w:val="-3"/>
        </w:rPr>
        <w:t xml:space="preserve"> </w:t>
      </w:r>
      <w:r>
        <w:rPr>
          <w:i/>
          <w:iCs/>
          <w:spacing w:val="-4"/>
        </w:rPr>
        <w:t>Xanadu:</w:t>
      </w:r>
      <w:r>
        <w:rPr>
          <w:i/>
          <w:iCs/>
          <w:spacing w:val="-2"/>
        </w:rPr>
        <w:t xml:space="preserve"> </w:t>
      </w:r>
      <w:r>
        <w:rPr>
          <w:i/>
          <w:iCs/>
          <w:spacing w:val="-4"/>
        </w:rPr>
        <w:t>Rediscovering</w:t>
      </w:r>
      <w:r>
        <w:rPr>
          <w:i/>
          <w:iCs/>
        </w:rPr>
        <w:t xml:space="preserve"> </w:t>
      </w:r>
      <w:r>
        <w:rPr>
          <w:i/>
          <w:iCs/>
          <w:spacing w:val="-4"/>
        </w:rPr>
        <w:t>China on</w:t>
      </w:r>
      <w:r>
        <w:rPr>
          <w:i/>
          <w:iCs/>
        </w:rPr>
        <w:t xml:space="preserve"> </w:t>
      </w:r>
      <w:r>
        <w:rPr>
          <w:i/>
          <w:iCs/>
          <w:spacing w:val="-4"/>
        </w:rPr>
        <w:t>Ancient</w:t>
      </w:r>
      <w:r>
        <w:rPr>
          <w:i/>
          <w:iCs/>
          <w:spacing w:val="-2"/>
        </w:rPr>
        <w:t xml:space="preserve"> </w:t>
      </w:r>
      <w:r>
        <w:rPr>
          <w:i/>
          <w:iCs/>
          <w:spacing w:val="-4"/>
        </w:rPr>
        <w:t>Trails</w:t>
      </w:r>
      <w:r>
        <w:rPr>
          <w:spacing w:val="-4"/>
        </w:rPr>
        <w:t>,</w:t>
      </w:r>
      <w:r>
        <w:rPr>
          <w:spacing w:val="-3"/>
        </w:rPr>
        <w:t xml:space="preserve"> </w:t>
      </w:r>
      <w:r>
        <w:rPr>
          <w:spacing w:val="-4"/>
        </w:rPr>
        <w:t>New Star</w:t>
      </w:r>
      <w:r>
        <w:rPr>
          <w:spacing w:val="1"/>
        </w:rPr>
        <w:t xml:space="preserve"> </w:t>
      </w:r>
      <w:r>
        <w:rPr>
          <w:spacing w:val="-4"/>
        </w:rPr>
        <w:t>Press,</w:t>
      </w:r>
      <w:r>
        <w:rPr>
          <w:spacing w:val="-3"/>
        </w:rPr>
        <w:t xml:space="preserve"> </w:t>
      </w:r>
      <w:r>
        <w:rPr>
          <w:spacing w:val="-4"/>
        </w:rPr>
        <w:t>2017</w:t>
      </w:r>
    </w:p>
    <w:p w14:paraId="54D4513A" w14:textId="77777777" w:rsidR="00000000" w:rsidRDefault="00DB5719">
      <w:pPr>
        <w:pStyle w:val="BodyText"/>
        <w:kinsoku w:val="0"/>
        <w:overflowPunct w:val="0"/>
        <w:spacing w:before="4"/>
        <w:rPr>
          <w:sz w:val="14"/>
          <w:szCs w:val="14"/>
        </w:rPr>
      </w:pPr>
    </w:p>
    <w:p w14:paraId="703CEEFE" w14:textId="77777777" w:rsidR="00000000" w:rsidRDefault="00DB5719">
      <w:pPr>
        <w:pStyle w:val="BodyText"/>
        <w:kinsoku w:val="0"/>
        <w:overflowPunct w:val="0"/>
        <w:spacing w:before="4"/>
        <w:rPr>
          <w:sz w:val="14"/>
          <w:szCs w:val="14"/>
        </w:rPr>
        <w:sectPr w:rsidR="00000000">
          <w:pgSz w:w="12240" w:h="15840"/>
          <w:pgMar w:top="1360" w:right="560" w:bottom="1220" w:left="40" w:header="0" w:footer="1024" w:gutter="0"/>
          <w:cols w:space="720"/>
          <w:noEndnote/>
        </w:sectPr>
      </w:pPr>
    </w:p>
    <w:p w14:paraId="6CA966B4" w14:textId="77777777" w:rsidR="00000000" w:rsidRDefault="00DB5719">
      <w:pPr>
        <w:pStyle w:val="Heading4"/>
        <w:kinsoku w:val="0"/>
        <w:overflowPunct w:val="0"/>
        <w:spacing w:before="91" w:line="240" w:lineRule="auto"/>
        <w:ind w:left="0"/>
        <w:jc w:val="right"/>
        <w:rPr>
          <w:spacing w:val="-4"/>
        </w:rPr>
      </w:pPr>
      <w:r>
        <w:rPr>
          <w:spacing w:val="-4"/>
        </w:rPr>
        <w:t>2016</w:t>
      </w:r>
    </w:p>
    <w:p w14:paraId="39D5FEE7" w14:textId="77777777" w:rsidR="00000000" w:rsidRDefault="00DB5719">
      <w:pPr>
        <w:pStyle w:val="BodyText"/>
        <w:kinsoku w:val="0"/>
        <w:overflowPunct w:val="0"/>
        <w:spacing w:before="7"/>
        <w:rPr>
          <w:b/>
          <w:bCs/>
          <w:sz w:val="29"/>
          <w:szCs w:val="29"/>
        </w:rPr>
      </w:pPr>
      <w:r>
        <w:rPr>
          <w:sz w:val="24"/>
          <w:szCs w:val="24"/>
        </w:rPr>
        <w:br w:type="column"/>
      </w:r>
    </w:p>
    <w:p w14:paraId="61A0B2F7" w14:textId="77777777" w:rsidR="00000000" w:rsidRDefault="00DB5719">
      <w:pPr>
        <w:pStyle w:val="BodyText"/>
        <w:kinsoku w:val="0"/>
        <w:overflowPunct w:val="0"/>
        <w:ind w:left="248"/>
        <w:rPr>
          <w:spacing w:val="-4"/>
        </w:rPr>
      </w:pPr>
      <w:r>
        <w:rPr>
          <w:spacing w:val="-4"/>
        </w:rPr>
        <w:t>Walking</w:t>
      </w:r>
      <w:r>
        <w:rPr>
          <w:spacing w:val="-5"/>
        </w:rPr>
        <w:t xml:space="preserve"> </w:t>
      </w:r>
      <w:r>
        <w:rPr>
          <w:spacing w:val="-4"/>
        </w:rPr>
        <w:t>to</w:t>
      </w:r>
      <w:r>
        <w:rPr>
          <w:spacing w:val="-3"/>
        </w:rPr>
        <w:t xml:space="preserve"> </w:t>
      </w:r>
      <w:r>
        <w:rPr>
          <w:spacing w:val="-4"/>
        </w:rPr>
        <w:t>Xanadu,</w:t>
      </w:r>
      <w:r>
        <w:rPr>
          <w:spacing w:val="-3"/>
        </w:rPr>
        <w:t xml:space="preserve"> </w:t>
      </w:r>
      <w:r>
        <w:rPr>
          <w:spacing w:val="-4"/>
        </w:rPr>
        <w:t>in:</w:t>
      </w:r>
      <w:r>
        <w:rPr>
          <w:spacing w:val="-2"/>
        </w:rPr>
        <w:t xml:space="preserve"> </w:t>
      </w:r>
      <w:r>
        <w:rPr>
          <w:i/>
          <w:iCs/>
          <w:spacing w:val="-4"/>
        </w:rPr>
        <w:t>Shanghai</w:t>
      </w:r>
      <w:r>
        <w:rPr>
          <w:i/>
          <w:iCs/>
          <w:spacing w:val="-1"/>
        </w:rPr>
        <w:t xml:space="preserve"> </w:t>
      </w:r>
      <w:r>
        <w:rPr>
          <w:i/>
          <w:iCs/>
          <w:spacing w:val="-4"/>
        </w:rPr>
        <w:t>Book</w:t>
      </w:r>
      <w:r>
        <w:rPr>
          <w:i/>
          <w:iCs/>
          <w:spacing w:val="-2"/>
        </w:rPr>
        <w:t xml:space="preserve"> </w:t>
      </w:r>
      <w:r>
        <w:rPr>
          <w:i/>
          <w:iCs/>
          <w:spacing w:val="-4"/>
        </w:rPr>
        <w:t>Review</w:t>
      </w:r>
      <w:r>
        <w:rPr>
          <w:spacing w:val="-4"/>
        </w:rPr>
        <w:t>,</w:t>
      </w:r>
      <w:r>
        <w:rPr>
          <w:spacing w:val="-3"/>
        </w:rPr>
        <w:t xml:space="preserve"> </w:t>
      </w:r>
      <w:r>
        <w:rPr>
          <w:spacing w:val="-4"/>
        </w:rPr>
        <w:t>July</w:t>
      </w:r>
      <w:r>
        <w:rPr>
          <w:spacing w:val="-2"/>
        </w:rPr>
        <w:t xml:space="preserve"> </w:t>
      </w:r>
      <w:r>
        <w:rPr>
          <w:spacing w:val="-4"/>
        </w:rPr>
        <w:t>3,</w:t>
      </w:r>
      <w:r>
        <w:rPr>
          <w:spacing w:val="-5"/>
        </w:rPr>
        <w:t xml:space="preserve"> </w:t>
      </w:r>
      <w:r>
        <w:rPr>
          <w:spacing w:val="-4"/>
        </w:rPr>
        <w:t>2016</w:t>
      </w:r>
    </w:p>
    <w:p w14:paraId="6CFE9FC5" w14:textId="77777777" w:rsidR="00000000" w:rsidRDefault="00DB5719">
      <w:pPr>
        <w:pStyle w:val="BodyText"/>
        <w:kinsoku w:val="0"/>
        <w:overflowPunct w:val="0"/>
        <w:spacing w:before="10"/>
        <w:rPr>
          <w:sz w:val="21"/>
          <w:szCs w:val="21"/>
        </w:rPr>
      </w:pPr>
    </w:p>
    <w:p w14:paraId="7F4433EF" w14:textId="77777777" w:rsidR="00000000" w:rsidRDefault="00DB5719">
      <w:pPr>
        <w:pStyle w:val="BodyText"/>
        <w:kinsoku w:val="0"/>
        <w:overflowPunct w:val="0"/>
        <w:spacing w:line="480" w:lineRule="auto"/>
        <w:ind w:left="247" w:right="2107"/>
      </w:pPr>
      <w:r>
        <w:rPr>
          <w:spacing w:val="-2"/>
        </w:rPr>
        <w:t>The</w:t>
      </w:r>
      <w:r>
        <w:rPr>
          <w:spacing w:val="-11"/>
        </w:rPr>
        <w:t xml:space="preserve"> </w:t>
      </w:r>
      <w:r>
        <w:rPr>
          <w:spacing w:val="-2"/>
        </w:rPr>
        <w:t>Inner</w:t>
      </w:r>
      <w:r>
        <w:rPr>
          <w:spacing w:val="-11"/>
        </w:rPr>
        <w:t xml:space="preserve"> </w:t>
      </w:r>
      <w:r>
        <w:rPr>
          <w:spacing w:val="-2"/>
        </w:rPr>
        <w:t>and</w:t>
      </w:r>
      <w:r>
        <w:rPr>
          <w:spacing w:val="-9"/>
        </w:rPr>
        <w:t xml:space="preserve"> </w:t>
      </w:r>
      <w:r>
        <w:rPr>
          <w:spacing w:val="-2"/>
        </w:rPr>
        <w:t>Outer</w:t>
      </w:r>
      <w:r>
        <w:rPr>
          <w:spacing w:val="-11"/>
        </w:rPr>
        <w:t xml:space="preserve"> </w:t>
      </w:r>
      <w:r>
        <w:rPr>
          <w:spacing w:val="-2"/>
        </w:rPr>
        <w:t>System</w:t>
      </w:r>
      <w:r>
        <w:rPr>
          <w:spacing w:val="-12"/>
        </w:rPr>
        <w:t xml:space="preserve"> </w:t>
      </w:r>
      <w:r>
        <w:rPr>
          <w:spacing w:val="-2"/>
        </w:rPr>
        <w:t>of</w:t>
      </w:r>
      <w:r>
        <w:rPr>
          <w:spacing w:val="-10"/>
        </w:rPr>
        <w:t xml:space="preserve"> </w:t>
      </w:r>
      <w:r>
        <w:rPr>
          <w:spacing w:val="-2"/>
        </w:rPr>
        <w:t>Chinese</w:t>
      </w:r>
      <w:r>
        <w:rPr>
          <w:spacing w:val="-11"/>
        </w:rPr>
        <w:t xml:space="preserve"> </w:t>
      </w:r>
      <w:r>
        <w:rPr>
          <w:spacing w:val="-2"/>
        </w:rPr>
        <w:t>Empires,</w:t>
      </w:r>
      <w:r>
        <w:rPr>
          <w:spacing w:val="-12"/>
        </w:rPr>
        <w:t xml:space="preserve"> </w:t>
      </w:r>
      <w:r>
        <w:rPr>
          <w:spacing w:val="-2"/>
        </w:rPr>
        <w:t>in:</w:t>
      </w:r>
      <w:r>
        <w:rPr>
          <w:spacing w:val="-10"/>
        </w:rPr>
        <w:t xml:space="preserve"> </w:t>
      </w:r>
      <w:r>
        <w:rPr>
          <w:i/>
          <w:iCs/>
          <w:spacing w:val="-2"/>
        </w:rPr>
        <w:t>Fudan</w:t>
      </w:r>
      <w:r>
        <w:rPr>
          <w:i/>
          <w:iCs/>
          <w:spacing w:val="-12"/>
        </w:rPr>
        <w:t xml:space="preserve"> </w:t>
      </w:r>
      <w:r>
        <w:rPr>
          <w:i/>
          <w:iCs/>
          <w:spacing w:val="-2"/>
        </w:rPr>
        <w:t>Journal</w:t>
      </w:r>
      <w:r>
        <w:rPr>
          <w:spacing w:val="-2"/>
        </w:rPr>
        <w:t>,</w:t>
      </w:r>
      <w:r>
        <w:rPr>
          <w:spacing w:val="-11"/>
        </w:rPr>
        <w:t xml:space="preserve"> </w:t>
      </w:r>
      <w:r>
        <w:rPr>
          <w:spacing w:val="-2"/>
        </w:rPr>
        <w:t>vol.</w:t>
      </w:r>
      <w:r>
        <w:rPr>
          <w:spacing w:val="-9"/>
        </w:rPr>
        <w:t xml:space="preserve"> </w:t>
      </w:r>
      <w:r>
        <w:rPr>
          <w:spacing w:val="-2"/>
        </w:rPr>
        <w:t>5,</w:t>
      </w:r>
      <w:r>
        <w:rPr>
          <w:spacing w:val="-12"/>
        </w:rPr>
        <w:t xml:space="preserve"> </w:t>
      </w:r>
      <w:r>
        <w:rPr>
          <w:spacing w:val="-2"/>
        </w:rPr>
        <w:t xml:space="preserve">2016 </w:t>
      </w:r>
      <w:r>
        <w:t>About</w:t>
      </w:r>
      <w:r>
        <w:rPr>
          <w:spacing w:val="-5"/>
        </w:rPr>
        <w:t xml:space="preserve"> </w:t>
      </w:r>
      <w:r>
        <w:t>Bohai</w:t>
      </w:r>
      <w:r>
        <w:rPr>
          <w:spacing w:val="-8"/>
        </w:rPr>
        <w:t xml:space="preserve"> </w:t>
      </w:r>
      <w:r>
        <w:t>Kingdom,</w:t>
      </w:r>
      <w:r>
        <w:rPr>
          <w:spacing w:val="-9"/>
        </w:rPr>
        <w:t xml:space="preserve"> </w:t>
      </w:r>
      <w:r>
        <w:t>in:</w:t>
      </w:r>
      <w:r>
        <w:rPr>
          <w:spacing w:val="-8"/>
        </w:rPr>
        <w:t xml:space="preserve"> </w:t>
      </w:r>
      <w:r>
        <w:rPr>
          <w:i/>
          <w:iCs/>
        </w:rPr>
        <w:t>China’s</w:t>
      </w:r>
      <w:r>
        <w:rPr>
          <w:i/>
          <w:iCs/>
          <w:spacing w:val="-8"/>
        </w:rPr>
        <w:t xml:space="preserve"> </w:t>
      </w:r>
      <w:r>
        <w:rPr>
          <w:i/>
          <w:iCs/>
        </w:rPr>
        <w:t>National</w:t>
      </w:r>
      <w:r>
        <w:rPr>
          <w:i/>
          <w:iCs/>
          <w:spacing w:val="-5"/>
        </w:rPr>
        <w:t xml:space="preserve"> </w:t>
      </w:r>
      <w:r>
        <w:rPr>
          <w:i/>
          <w:iCs/>
        </w:rPr>
        <w:t>Geographic</w:t>
      </w:r>
      <w:r>
        <w:t>,</w:t>
      </w:r>
      <w:r>
        <w:rPr>
          <w:spacing w:val="-6"/>
        </w:rPr>
        <w:t xml:space="preserve"> </w:t>
      </w:r>
      <w:r>
        <w:t>vol.</w:t>
      </w:r>
      <w:r>
        <w:rPr>
          <w:spacing w:val="-9"/>
        </w:rPr>
        <w:t xml:space="preserve"> </w:t>
      </w:r>
      <w:r>
        <w:t>9,</w:t>
      </w:r>
      <w:r>
        <w:rPr>
          <w:spacing w:val="-9"/>
        </w:rPr>
        <w:t xml:space="preserve"> </w:t>
      </w:r>
      <w:r>
        <w:t>2016</w:t>
      </w:r>
    </w:p>
    <w:p w14:paraId="76896343" w14:textId="77777777" w:rsidR="00000000" w:rsidRDefault="00DB5719">
      <w:pPr>
        <w:pStyle w:val="BodyText"/>
        <w:kinsoku w:val="0"/>
        <w:overflowPunct w:val="0"/>
        <w:ind w:left="247"/>
        <w:rPr>
          <w:spacing w:val="-4"/>
        </w:rPr>
      </w:pPr>
      <w:r>
        <w:rPr>
          <w:spacing w:val="-2"/>
        </w:rPr>
        <w:t>The</w:t>
      </w:r>
      <w:r>
        <w:rPr>
          <w:spacing w:val="-12"/>
        </w:rPr>
        <w:t xml:space="preserve"> </w:t>
      </w:r>
      <w:r>
        <w:rPr>
          <w:spacing w:val="-2"/>
        </w:rPr>
        <w:t>First</w:t>
      </w:r>
      <w:r>
        <w:rPr>
          <w:spacing w:val="-9"/>
        </w:rPr>
        <w:t xml:space="preserve"> </w:t>
      </w:r>
      <w:r>
        <w:rPr>
          <w:spacing w:val="-2"/>
        </w:rPr>
        <w:t>Day</w:t>
      </w:r>
      <w:r>
        <w:rPr>
          <w:spacing w:val="-12"/>
        </w:rPr>
        <w:t xml:space="preserve"> </w:t>
      </w:r>
      <w:r>
        <w:rPr>
          <w:spacing w:val="-2"/>
        </w:rPr>
        <w:t>on</w:t>
      </w:r>
      <w:r>
        <w:rPr>
          <w:spacing w:val="-12"/>
        </w:rPr>
        <w:t xml:space="preserve"> </w:t>
      </w:r>
      <w:r>
        <w:rPr>
          <w:spacing w:val="-2"/>
        </w:rPr>
        <w:t>the</w:t>
      </w:r>
      <w:r>
        <w:rPr>
          <w:spacing w:val="-11"/>
        </w:rPr>
        <w:t xml:space="preserve"> </w:t>
      </w:r>
      <w:r>
        <w:rPr>
          <w:spacing w:val="-2"/>
        </w:rPr>
        <w:t>way</w:t>
      </w:r>
      <w:r>
        <w:rPr>
          <w:spacing w:val="-12"/>
        </w:rPr>
        <w:t xml:space="preserve"> </w:t>
      </w:r>
      <w:r>
        <w:rPr>
          <w:spacing w:val="-2"/>
        </w:rPr>
        <w:t>to</w:t>
      </w:r>
      <w:r>
        <w:rPr>
          <w:spacing w:val="-10"/>
        </w:rPr>
        <w:t xml:space="preserve"> </w:t>
      </w:r>
      <w:r>
        <w:rPr>
          <w:spacing w:val="-2"/>
        </w:rPr>
        <w:t>Xanadu,</w:t>
      </w:r>
      <w:r>
        <w:rPr>
          <w:spacing w:val="-11"/>
        </w:rPr>
        <w:t xml:space="preserve"> </w:t>
      </w:r>
      <w:r>
        <w:rPr>
          <w:spacing w:val="-2"/>
        </w:rPr>
        <w:t>in:</w:t>
      </w:r>
      <w:r>
        <w:rPr>
          <w:spacing w:val="-10"/>
        </w:rPr>
        <w:t xml:space="preserve"> </w:t>
      </w:r>
      <w:r>
        <w:rPr>
          <w:i/>
          <w:iCs/>
          <w:spacing w:val="-2"/>
        </w:rPr>
        <w:t>Shanghai</w:t>
      </w:r>
      <w:r>
        <w:rPr>
          <w:i/>
          <w:iCs/>
          <w:spacing w:val="-11"/>
        </w:rPr>
        <w:t xml:space="preserve"> </w:t>
      </w:r>
      <w:r>
        <w:rPr>
          <w:i/>
          <w:iCs/>
          <w:spacing w:val="-2"/>
        </w:rPr>
        <w:t>Book</w:t>
      </w:r>
      <w:r>
        <w:rPr>
          <w:i/>
          <w:iCs/>
          <w:spacing w:val="-11"/>
        </w:rPr>
        <w:t xml:space="preserve"> </w:t>
      </w:r>
      <w:r>
        <w:rPr>
          <w:i/>
          <w:iCs/>
          <w:spacing w:val="-2"/>
        </w:rPr>
        <w:t>Review</w:t>
      </w:r>
      <w:r>
        <w:rPr>
          <w:spacing w:val="-2"/>
        </w:rPr>
        <w:t>,</w:t>
      </w:r>
      <w:r>
        <w:rPr>
          <w:spacing w:val="-12"/>
        </w:rPr>
        <w:t xml:space="preserve"> </w:t>
      </w:r>
      <w:r>
        <w:rPr>
          <w:spacing w:val="-2"/>
        </w:rPr>
        <w:t>December</w:t>
      </w:r>
      <w:r>
        <w:rPr>
          <w:spacing w:val="-11"/>
        </w:rPr>
        <w:t xml:space="preserve"> </w:t>
      </w:r>
      <w:r>
        <w:rPr>
          <w:spacing w:val="-2"/>
        </w:rPr>
        <w:t>25,</w:t>
      </w:r>
      <w:r>
        <w:rPr>
          <w:spacing w:val="-10"/>
        </w:rPr>
        <w:t xml:space="preserve"> </w:t>
      </w:r>
      <w:r>
        <w:rPr>
          <w:spacing w:val="-4"/>
        </w:rPr>
        <w:t>2016</w:t>
      </w:r>
    </w:p>
    <w:p w14:paraId="0FB202E5" w14:textId="77777777" w:rsidR="00000000" w:rsidRDefault="00DB5719">
      <w:pPr>
        <w:pStyle w:val="BodyText"/>
        <w:kinsoku w:val="0"/>
        <w:overflowPunct w:val="0"/>
        <w:spacing w:before="1"/>
      </w:pPr>
    </w:p>
    <w:p w14:paraId="3B25C0EA" w14:textId="77777777" w:rsidR="00000000" w:rsidRDefault="00DB5719">
      <w:pPr>
        <w:pStyle w:val="BodyText"/>
        <w:kinsoku w:val="0"/>
        <w:overflowPunct w:val="0"/>
        <w:spacing w:line="252" w:lineRule="exact"/>
        <w:ind w:left="247"/>
        <w:rPr>
          <w:spacing w:val="-5"/>
        </w:rPr>
      </w:pPr>
      <w:r>
        <w:rPr>
          <w:spacing w:val="-2"/>
        </w:rPr>
        <w:t>From</w:t>
      </w:r>
      <w:r>
        <w:rPr>
          <w:spacing w:val="-12"/>
        </w:rPr>
        <w:t xml:space="preserve"> </w:t>
      </w:r>
      <w:proofErr w:type="spellStart"/>
      <w:r>
        <w:rPr>
          <w:spacing w:val="-2"/>
        </w:rPr>
        <w:t>Ötüken</w:t>
      </w:r>
      <w:proofErr w:type="spellEnd"/>
      <w:r>
        <w:rPr>
          <w:spacing w:val="-12"/>
        </w:rPr>
        <w:t xml:space="preserve"> </w:t>
      </w:r>
      <w:r>
        <w:rPr>
          <w:spacing w:val="-2"/>
        </w:rPr>
        <w:t>to</w:t>
      </w:r>
      <w:r>
        <w:rPr>
          <w:spacing w:val="-12"/>
        </w:rPr>
        <w:t xml:space="preserve"> </w:t>
      </w:r>
      <w:r>
        <w:rPr>
          <w:spacing w:val="-2"/>
        </w:rPr>
        <w:t>Istanbul:</w:t>
      </w:r>
      <w:r>
        <w:rPr>
          <w:spacing w:val="-11"/>
        </w:rPr>
        <w:t xml:space="preserve"> </w:t>
      </w:r>
      <w:r>
        <w:rPr>
          <w:spacing w:val="-2"/>
        </w:rPr>
        <w:t>The</w:t>
      </w:r>
      <w:r>
        <w:rPr>
          <w:spacing w:val="-12"/>
        </w:rPr>
        <w:t xml:space="preserve"> </w:t>
      </w:r>
      <w:r>
        <w:rPr>
          <w:spacing w:val="-2"/>
        </w:rPr>
        <w:t>Losing</w:t>
      </w:r>
      <w:r>
        <w:rPr>
          <w:spacing w:val="-12"/>
        </w:rPr>
        <w:t xml:space="preserve"> </w:t>
      </w:r>
      <w:r>
        <w:rPr>
          <w:spacing w:val="-2"/>
        </w:rPr>
        <w:t>and</w:t>
      </w:r>
      <w:r>
        <w:rPr>
          <w:spacing w:val="-11"/>
        </w:rPr>
        <w:t xml:space="preserve"> </w:t>
      </w:r>
      <w:r>
        <w:rPr>
          <w:spacing w:val="-2"/>
        </w:rPr>
        <w:t>Rebuilding</w:t>
      </w:r>
      <w:r>
        <w:rPr>
          <w:spacing w:val="-11"/>
        </w:rPr>
        <w:t xml:space="preserve"> </w:t>
      </w:r>
      <w:r>
        <w:rPr>
          <w:spacing w:val="-2"/>
        </w:rPr>
        <w:t>of</w:t>
      </w:r>
      <w:r>
        <w:rPr>
          <w:spacing w:val="-12"/>
        </w:rPr>
        <w:t xml:space="preserve"> </w:t>
      </w:r>
      <w:r>
        <w:rPr>
          <w:spacing w:val="-2"/>
        </w:rPr>
        <w:t>the</w:t>
      </w:r>
      <w:r>
        <w:rPr>
          <w:spacing w:val="-11"/>
        </w:rPr>
        <w:t xml:space="preserve"> </w:t>
      </w:r>
      <w:r>
        <w:rPr>
          <w:spacing w:val="-2"/>
        </w:rPr>
        <w:t>Memory</w:t>
      </w:r>
      <w:r>
        <w:rPr>
          <w:spacing w:val="-12"/>
        </w:rPr>
        <w:t xml:space="preserve"> </w:t>
      </w:r>
      <w:r>
        <w:rPr>
          <w:spacing w:val="-2"/>
        </w:rPr>
        <w:t>of</w:t>
      </w:r>
      <w:r>
        <w:rPr>
          <w:spacing w:val="-12"/>
        </w:rPr>
        <w:t xml:space="preserve"> </w:t>
      </w:r>
      <w:r>
        <w:rPr>
          <w:spacing w:val="-2"/>
        </w:rPr>
        <w:t>Turkic</w:t>
      </w:r>
      <w:r>
        <w:rPr>
          <w:spacing w:val="-11"/>
        </w:rPr>
        <w:t xml:space="preserve"> </w:t>
      </w:r>
      <w:r>
        <w:rPr>
          <w:spacing w:val="-2"/>
        </w:rPr>
        <w:t>Peoples’</w:t>
      </w:r>
      <w:r>
        <w:rPr>
          <w:spacing w:val="-9"/>
        </w:rPr>
        <w:t xml:space="preserve"> </w:t>
      </w:r>
      <w:r>
        <w:rPr>
          <w:spacing w:val="-2"/>
        </w:rPr>
        <w:t>History,</w:t>
      </w:r>
      <w:r>
        <w:rPr>
          <w:spacing w:val="-11"/>
        </w:rPr>
        <w:t xml:space="preserve"> </w:t>
      </w:r>
      <w:r>
        <w:rPr>
          <w:spacing w:val="-5"/>
        </w:rPr>
        <w:t>in:</w:t>
      </w:r>
    </w:p>
    <w:p w14:paraId="3266B3EA" w14:textId="77777777" w:rsidR="00000000" w:rsidRDefault="00DB5719">
      <w:pPr>
        <w:pStyle w:val="BodyText"/>
        <w:kinsoku w:val="0"/>
        <w:overflowPunct w:val="0"/>
        <w:spacing w:line="252" w:lineRule="exact"/>
        <w:ind w:left="247"/>
        <w:rPr>
          <w:spacing w:val="-4"/>
        </w:rPr>
      </w:pPr>
      <w:r>
        <w:rPr>
          <w:i/>
          <w:iCs/>
          <w:spacing w:val="-4"/>
        </w:rPr>
        <w:t>The</w:t>
      </w:r>
      <w:r>
        <w:rPr>
          <w:i/>
          <w:iCs/>
          <w:spacing w:val="-2"/>
        </w:rPr>
        <w:t xml:space="preserve"> </w:t>
      </w:r>
      <w:r>
        <w:rPr>
          <w:i/>
          <w:iCs/>
          <w:spacing w:val="-4"/>
        </w:rPr>
        <w:t>Global</w:t>
      </w:r>
      <w:r>
        <w:rPr>
          <w:i/>
          <w:iCs/>
          <w:spacing w:val="-1"/>
        </w:rPr>
        <w:t xml:space="preserve"> </w:t>
      </w:r>
      <w:r>
        <w:rPr>
          <w:i/>
          <w:iCs/>
          <w:spacing w:val="-4"/>
        </w:rPr>
        <w:t>History</w:t>
      </w:r>
      <w:r>
        <w:rPr>
          <w:i/>
          <w:iCs/>
          <w:spacing w:val="-1"/>
        </w:rPr>
        <w:t xml:space="preserve"> </w:t>
      </w:r>
      <w:r>
        <w:rPr>
          <w:i/>
          <w:iCs/>
          <w:spacing w:val="-4"/>
        </w:rPr>
        <w:t>Review</w:t>
      </w:r>
      <w:r>
        <w:rPr>
          <w:spacing w:val="-4"/>
        </w:rPr>
        <w:t>,</w:t>
      </w:r>
      <w:r>
        <w:rPr>
          <w:spacing w:val="-3"/>
        </w:rPr>
        <w:t xml:space="preserve"> </w:t>
      </w:r>
      <w:r>
        <w:rPr>
          <w:spacing w:val="-4"/>
        </w:rPr>
        <w:t>vol.</w:t>
      </w:r>
      <w:r>
        <w:rPr>
          <w:spacing w:val="-3"/>
        </w:rPr>
        <w:t xml:space="preserve"> </w:t>
      </w:r>
      <w:r>
        <w:rPr>
          <w:spacing w:val="-4"/>
        </w:rPr>
        <w:t>11,</w:t>
      </w:r>
      <w:r>
        <w:rPr>
          <w:spacing w:val="-1"/>
        </w:rPr>
        <w:t xml:space="preserve"> </w:t>
      </w:r>
      <w:r>
        <w:rPr>
          <w:spacing w:val="-4"/>
        </w:rPr>
        <w:t>2016</w:t>
      </w:r>
    </w:p>
    <w:p w14:paraId="2910E8DB" w14:textId="77777777" w:rsidR="00000000" w:rsidRDefault="00DB5719">
      <w:pPr>
        <w:pStyle w:val="BodyText"/>
        <w:kinsoku w:val="0"/>
        <w:overflowPunct w:val="0"/>
        <w:spacing w:line="252" w:lineRule="exact"/>
        <w:ind w:left="247"/>
        <w:rPr>
          <w:spacing w:val="-4"/>
        </w:rPr>
        <w:sectPr w:rsidR="00000000">
          <w:type w:val="continuous"/>
          <w:pgSz w:w="12240" w:h="15840"/>
          <w:pgMar w:top="720" w:right="560" w:bottom="280" w:left="40" w:header="720" w:footer="720" w:gutter="0"/>
          <w:cols w:num="2" w:space="720" w:equalWidth="0">
            <w:col w:w="1832" w:space="40"/>
            <w:col w:w="9768"/>
          </w:cols>
          <w:noEndnote/>
        </w:sectPr>
      </w:pPr>
    </w:p>
    <w:p w14:paraId="08C1F307" w14:textId="77777777" w:rsidR="00000000" w:rsidRDefault="00DB5719">
      <w:pPr>
        <w:pStyle w:val="BodyText"/>
        <w:kinsoku w:val="0"/>
        <w:overflowPunct w:val="0"/>
        <w:spacing w:before="7"/>
        <w:rPr>
          <w:sz w:val="16"/>
          <w:szCs w:val="16"/>
        </w:rPr>
      </w:pPr>
    </w:p>
    <w:p w14:paraId="13950260" w14:textId="77777777" w:rsidR="00000000" w:rsidRDefault="00DB5719">
      <w:pPr>
        <w:pStyle w:val="BodyText"/>
        <w:kinsoku w:val="0"/>
        <w:overflowPunct w:val="0"/>
        <w:spacing w:before="7"/>
        <w:rPr>
          <w:sz w:val="16"/>
          <w:szCs w:val="16"/>
        </w:rPr>
        <w:sectPr w:rsidR="00000000">
          <w:type w:val="continuous"/>
          <w:pgSz w:w="12240" w:h="15840"/>
          <w:pgMar w:top="720" w:right="560" w:bottom="280" w:left="40" w:header="720" w:footer="720" w:gutter="0"/>
          <w:cols w:space="720" w:equalWidth="0">
            <w:col w:w="11640"/>
          </w:cols>
          <w:noEndnote/>
        </w:sectPr>
      </w:pPr>
    </w:p>
    <w:p w14:paraId="5688E481" w14:textId="77777777" w:rsidR="00000000" w:rsidRDefault="00DB5719">
      <w:pPr>
        <w:pStyle w:val="Heading4"/>
        <w:kinsoku w:val="0"/>
        <w:overflowPunct w:val="0"/>
        <w:spacing w:before="92" w:line="240" w:lineRule="auto"/>
        <w:ind w:left="0"/>
        <w:jc w:val="right"/>
        <w:rPr>
          <w:spacing w:val="-4"/>
        </w:rPr>
      </w:pPr>
      <w:r>
        <w:rPr>
          <w:spacing w:val="-4"/>
        </w:rPr>
        <w:t>2015</w:t>
      </w:r>
    </w:p>
    <w:p w14:paraId="5CB31B94" w14:textId="77777777" w:rsidR="00000000" w:rsidRDefault="00DB5719">
      <w:pPr>
        <w:pStyle w:val="BodyText"/>
        <w:kinsoku w:val="0"/>
        <w:overflowPunct w:val="0"/>
        <w:spacing w:before="6"/>
        <w:rPr>
          <w:b/>
          <w:bCs/>
          <w:sz w:val="29"/>
          <w:szCs w:val="29"/>
        </w:rPr>
      </w:pPr>
      <w:r>
        <w:rPr>
          <w:sz w:val="24"/>
          <w:szCs w:val="24"/>
        </w:rPr>
        <w:br w:type="column"/>
      </w:r>
    </w:p>
    <w:p w14:paraId="5E35DA20" w14:textId="77777777" w:rsidR="00000000" w:rsidRDefault="00DB5719">
      <w:pPr>
        <w:pStyle w:val="BodyText"/>
        <w:kinsoku w:val="0"/>
        <w:overflowPunct w:val="0"/>
        <w:spacing w:line="480" w:lineRule="auto"/>
        <w:ind w:left="248" w:right="2719"/>
      </w:pPr>
      <w:r>
        <w:rPr>
          <w:spacing w:val="-2"/>
        </w:rPr>
        <w:t>Remembering</w:t>
      </w:r>
      <w:r>
        <w:rPr>
          <w:spacing w:val="-12"/>
        </w:rPr>
        <w:t xml:space="preserve"> </w:t>
      </w:r>
      <w:r>
        <w:rPr>
          <w:spacing w:val="-2"/>
        </w:rPr>
        <w:t>Professor</w:t>
      </w:r>
      <w:r>
        <w:rPr>
          <w:spacing w:val="-12"/>
        </w:rPr>
        <w:t xml:space="preserve"> </w:t>
      </w:r>
      <w:r>
        <w:rPr>
          <w:spacing w:val="-2"/>
        </w:rPr>
        <w:t>Tian</w:t>
      </w:r>
      <w:r>
        <w:rPr>
          <w:spacing w:val="-12"/>
        </w:rPr>
        <w:t xml:space="preserve"> </w:t>
      </w:r>
      <w:proofErr w:type="spellStart"/>
      <w:r>
        <w:rPr>
          <w:spacing w:val="-2"/>
        </w:rPr>
        <w:t>Yuqing</w:t>
      </w:r>
      <w:proofErr w:type="spellEnd"/>
      <w:r>
        <w:rPr>
          <w:spacing w:val="-2"/>
        </w:rPr>
        <w:t>,</w:t>
      </w:r>
      <w:r>
        <w:rPr>
          <w:spacing w:val="-11"/>
        </w:rPr>
        <w:t xml:space="preserve"> </w:t>
      </w:r>
      <w:r>
        <w:rPr>
          <w:spacing w:val="-2"/>
        </w:rPr>
        <w:t>in:</w:t>
      </w:r>
      <w:r>
        <w:rPr>
          <w:spacing w:val="-12"/>
        </w:rPr>
        <w:t xml:space="preserve"> </w:t>
      </w:r>
      <w:r>
        <w:rPr>
          <w:i/>
          <w:iCs/>
          <w:spacing w:val="-2"/>
        </w:rPr>
        <w:t>Wenhui</w:t>
      </w:r>
      <w:r>
        <w:rPr>
          <w:i/>
          <w:iCs/>
          <w:spacing w:val="-12"/>
        </w:rPr>
        <w:t xml:space="preserve"> </w:t>
      </w:r>
      <w:r>
        <w:rPr>
          <w:i/>
          <w:iCs/>
          <w:spacing w:val="-2"/>
        </w:rPr>
        <w:t>Scholars</w:t>
      </w:r>
      <w:r>
        <w:rPr>
          <w:spacing w:val="-2"/>
        </w:rPr>
        <w:t>,</w:t>
      </w:r>
      <w:r>
        <w:rPr>
          <w:spacing w:val="-12"/>
        </w:rPr>
        <w:t xml:space="preserve"> </w:t>
      </w:r>
      <w:r>
        <w:rPr>
          <w:spacing w:val="-2"/>
        </w:rPr>
        <w:t>January</w:t>
      </w:r>
      <w:r>
        <w:rPr>
          <w:spacing w:val="-11"/>
        </w:rPr>
        <w:t xml:space="preserve"> </w:t>
      </w:r>
      <w:r>
        <w:rPr>
          <w:spacing w:val="-2"/>
        </w:rPr>
        <w:t>9,</w:t>
      </w:r>
      <w:r>
        <w:rPr>
          <w:spacing w:val="-12"/>
        </w:rPr>
        <w:t xml:space="preserve"> </w:t>
      </w:r>
      <w:proofErr w:type="gramStart"/>
      <w:r>
        <w:rPr>
          <w:spacing w:val="-2"/>
        </w:rPr>
        <w:t>2015</w:t>
      </w:r>
      <w:proofErr w:type="gramEnd"/>
      <w:r>
        <w:rPr>
          <w:spacing w:val="-2"/>
        </w:rPr>
        <w:t xml:space="preserve"> </w:t>
      </w:r>
      <w:r>
        <w:t>The</w:t>
      </w:r>
      <w:r>
        <w:rPr>
          <w:spacing w:val="-7"/>
        </w:rPr>
        <w:t xml:space="preserve"> </w:t>
      </w:r>
      <w:r>
        <w:t>Sword</w:t>
      </w:r>
      <w:r>
        <w:rPr>
          <w:spacing w:val="-8"/>
        </w:rPr>
        <w:t xml:space="preserve"> </w:t>
      </w:r>
      <w:r>
        <w:t>of</w:t>
      </w:r>
      <w:r>
        <w:rPr>
          <w:spacing w:val="-7"/>
        </w:rPr>
        <w:t xml:space="preserve"> </w:t>
      </w:r>
      <w:r>
        <w:t>Jean</w:t>
      </w:r>
      <w:r>
        <w:rPr>
          <w:spacing w:val="-8"/>
        </w:rPr>
        <w:t xml:space="preserve"> </w:t>
      </w:r>
      <w:proofErr w:type="spellStart"/>
      <w:r>
        <w:t>D’alluye</w:t>
      </w:r>
      <w:proofErr w:type="spellEnd"/>
      <w:r>
        <w:t>,</w:t>
      </w:r>
      <w:r>
        <w:rPr>
          <w:spacing w:val="-8"/>
        </w:rPr>
        <w:t xml:space="preserve"> </w:t>
      </w:r>
      <w:r>
        <w:t>in:</w:t>
      </w:r>
      <w:r>
        <w:rPr>
          <w:spacing w:val="-6"/>
        </w:rPr>
        <w:t xml:space="preserve"> </w:t>
      </w:r>
      <w:r>
        <w:rPr>
          <w:i/>
          <w:iCs/>
        </w:rPr>
        <w:t>Shanghai</w:t>
      </w:r>
      <w:r>
        <w:rPr>
          <w:i/>
          <w:iCs/>
          <w:spacing w:val="-6"/>
        </w:rPr>
        <w:t xml:space="preserve"> </w:t>
      </w:r>
      <w:r>
        <w:rPr>
          <w:i/>
          <w:iCs/>
        </w:rPr>
        <w:t>Book</w:t>
      </w:r>
      <w:r>
        <w:rPr>
          <w:i/>
          <w:iCs/>
          <w:spacing w:val="-7"/>
        </w:rPr>
        <w:t xml:space="preserve"> </w:t>
      </w:r>
      <w:r>
        <w:rPr>
          <w:i/>
          <w:iCs/>
        </w:rPr>
        <w:t>Review</w:t>
      </w:r>
      <w:r>
        <w:t>,</w:t>
      </w:r>
      <w:r>
        <w:rPr>
          <w:spacing w:val="-7"/>
        </w:rPr>
        <w:t xml:space="preserve"> </w:t>
      </w:r>
      <w:r>
        <w:t>January</w:t>
      </w:r>
      <w:r>
        <w:rPr>
          <w:spacing w:val="-8"/>
        </w:rPr>
        <w:t xml:space="preserve"> </w:t>
      </w:r>
      <w:r>
        <w:t>4,</w:t>
      </w:r>
      <w:r>
        <w:rPr>
          <w:spacing w:val="-5"/>
        </w:rPr>
        <w:t xml:space="preserve"> </w:t>
      </w:r>
      <w:r>
        <w:t>2015</w:t>
      </w:r>
    </w:p>
    <w:p w14:paraId="52FDE3E7" w14:textId="77777777" w:rsidR="00000000" w:rsidRDefault="00DB5719">
      <w:pPr>
        <w:pStyle w:val="BodyText"/>
        <w:kinsoku w:val="0"/>
        <w:overflowPunct w:val="0"/>
        <w:spacing w:line="480" w:lineRule="auto"/>
        <w:ind w:left="247" w:right="2107"/>
      </w:pPr>
      <w:r>
        <w:rPr>
          <w:spacing w:val="-2"/>
        </w:rPr>
        <w:t>Wolf</w:t>
      </w:r>
      <w:r>
        <w:rPr>
          <w:spacing w:val="-12"/>
        </w:rPr>
        <w:t xml:space="preserve"> </w:t>
      </w:r>
      <w:r>
        <w:rPr>
          <w:spacing w:val="-2"/>
        </w:rPr>
        <w:t>Ancestors</w:t>
      </w:r>
      <w:r>
        <w:rPr>
          <w:spacing w:val="-12"/>
        </w:rPr>
        <w:t xml:space="preserve"> </w:t>
      </w:r>
      <w:r>
        <w:rPr>
          <w:spacing w:val="-2"/>
        </w:rPr>
        <w:t>in</w:t>
      </w:r>
      <w:r>
        <w:rPr>
          <w:spacing w:val="-12"/>
        </w:rPr>
        <w:t xml:space="preserve"> </w:t>
      </w:r>
      <w:r>
        <w:rPr>
          <w:spacing w:val="-2"/>
        </w:rPr>
        <w:t>Legends</w:t>
      </w:r>
      <w:r>
        <w:rPr>
          <w:spacing w:val="-11"/>
        </w:rPr>
        <w:t xml:space="preserve"> </w:t>
      </w:r>
      <w:r>
        <w:rPr>
          <w:spacing w:val="-2"/>
        </w:rPr>
        <w:t>of</w:t>
      </w:r>
      <w:r>
        <w:rPr>
          <w:spacing w:val="-12"/>
        </w:rPr>
        <w:t xml:space="preserve"> </w:t>
      </w:r>
      <w:r>
        <w:rPr>
          <w:spacing w:val="-2"/>
        </w:rPr>
        <w:t>Nomadic</w:t>
      </w:r>
      <w:r>
        <w:rPr>
          <w:spacing w:val="-12"/>
        </w:rPr>
        <w:t xml:space="preserve"> </w:t>
      </w:r>
      <w:r>
        <w:rPr>
          <w:spacing w:val="-2"/>
        </w:rPr>
        <w:t>Peoples,</w:t>
      </w:r>
      <w:r>
        <w:rPr>
          <w:spacing w:val="-12"/>
        </w:rPr>
        <w:t xml:space="preserve"> </w:t>
      </w:r>
      <w:r>
        <w:rPr>
          <w:spacing w:val="-2"/>
        </w:rPr>
        <w:t>in:</w:t>
      </w:r>
      <w:r>
        <w:rPr>
          <w:spacing w:val="-8"/>
        </w:rPr>
        <w:t xml:space="preserve"> </w:t>
      </w:r>
      <w:r>
        <w:rPr>
          <w:i/>
          <w:iCs/>
          <w:spacing w:val="-2"/>
        </w:rPr>
        <w:t>Wenhui</w:t>
      </w:r>
      <w:r>
        <w:rPr>
          <w:i/>
          <w:iCs/>
          <w:spacing w:val="-11"/>
        </w:rPr>
        <w:t xml:space="preserve"> </w:t>
      </w:r>
      <w:r>
        <w:rPr>
          <w:i/>
          <w:iCs/>
          <w:spacing w:val="-2"/>
        </w:rPr>
        <w:t>Scholars</w:t>
      </w:r>
      <w:r>
        <w:rPr>
          <w:spacing w:val="-2"/>
        </w:rPr>
        <w:t>,</w:t>
      </w:r>
      <w:r>
        <w:rPr>
          <w:spacing w:val="-12"/>
        </w:rPr>
        <w:t xml:space="preserve"> </w:t>
      </w:r>
      <w:r>
        <w:rPr>
          <w:spacing w:val="-2"/>
        </w:rPr>
        <w:t>March</w:t>
      </w:r>
      <w:r>
        <w:rPr>
          <w:spacing w:val="-12"/>
        </w:rPr>
        <w:t xml:space="preserve"> </w:t>
      </w:r>
      <w:r>
        <w:rPr>
          <w:spacing w:val="-2"/>
        </w:rPr>
        <w:t>6,</w:t>
      </w:r>
      <w:r>
        <w:rPr>
          <w:spacing w:val="-11"/>
        </w:rPr>
        <w:t xml:space="preserve"> </w:t>
      </w:r>
      <w:proofErr w:type="gramStart"/>
      <w:r>
        <w:rPr>
          <w:spacing w:val="-2"/>
        </w:rPr>
        <w:t>2015</w:t>
      </w:r>
      <w:proofErr w:type="gramEnd"/>
      <w:r>
        <w:rPr>
          <w:spacing w:val="-2"/>
        </w:rPr>
        <w:t xml:space="preserve"> </w:t>
      </w:r>
      <w:r>
        <w:t>The</w:t>
      </w:r>
      <w:r>
        <w:rPr>
          <w:spacing w:val="-8"/>
        </w:rPr>
        <w:t xml:space="preserve"> </w:t>
      </w:r>
      <w:r>
        <w:t>Competition</w:t>
      </w:r>
      <w:r>
        <w:rPr>
          <w:spacing w:val="-9"/>
        </w:rPr>
        <w:t xml:space="preserve"> </w:t>
      </w:r>
      <w:r>
        <w:t>of</w:t>
      </w:r>
      <w:r>
        <w:rPr>
          <w:spacing w:val="-8"/>
        </w:rPr>
        <w:t xml:space="preserve"> </w:t>
      </w:r>
      <w:r>
        <w:t>Forgetting,</w:t>
      </w:r>
      <w:r>
        <w:rPr>
          <w:spacing w:val="-6"/>
        </w:rPr>
        <w:t xml:space="preserve"> </w:t>
      </w:r>
      <w:r>
        <w:t>in:</w:t>
      </w:r>
      <w:r>
        <w:rPr>
          <w:spacing w:val="-7"/>
        </w:rPr>
        <w:t xml:space="preserve"> </w:t>
      </w:r>
      <w:r>
        <w:rPr>
          <w:i/>
          <w:iCs/>
        </w:rPr>
        <w:t>Shanghai</w:t>
      </w:r>
      <w:r>
        <w:rPr>
          <w:i/>
          <w:iCs/>
          <w:spacing w:val="-7"/>
        </w:rPr>
        <w:t xml:space="preserve"> </w:t>
      </w:r>
      <w:r>
        <w:rPr>
          <w:i/>
          <w:iCs/>
        </w:rPr>
        <w:t>Book</w:t>
      </w:r>
      <w:r>
        <w:rPr>
          <w:i/>
          <w:iCs/>
          <w:spacing w:val="-8"/>
        </w:rPr>
        <w:t xml:space="preserve"> </w:t>
      </w:r>
      <w:r>
        <w:rPr>
          <w:i/>
          <w:iCs/>
        </w:rPr>
        <w:t>Review</w:t>
      </w:r>
      <w:r>
        <w:t>,</w:t>
      </w:r>
      <w:r>
        <w:rPr>
          <w:spacing w:val="-9"/>
        </w:rPr>
        <w:t xml:space="preserve"> </w:t>
      </w:r>
      <w:r>
        <w:t>March</w:t>
      </w:r>
      <w:r>
        <w:rPr>
          <w:spacing w:val="-6"/>
        </w:rPr>
        <w:t xml:space="preserve"> </w:t>
      </w:r>
      <w:r>
        <w:t>8,</w:t>
      </w:r>
      <w:r>
        <w:rPr>
          <w:spacing w:val="-9"/>
        </w:rPr>
        <w:t xml:space="preserve"> </w:t>
      </w:r>
      <w:r>
        <w:t>2015</w:t>
      </w:r>
    </w:p>
    <w:p w14:paraId="711CEC6E" w14:textId="77777777" w:rsidR="00000000" w:rsidRDefault="00DB5719">
      <w:pPr>
        <w:pStyle w:val="BodyText"/>
        <w:kinsoku w:val="0"/>
        <w:overflowPunct w:val="0"/>
        <w:spacing w:line="251" w:lineRule="exact"/>
        <w:ind w:left="247"/>
        <w:rPr>
          <w:spacing w:val="-4"/>
        </w:rPr>
      </w:pPr>
      <w:r>
        <w:rPr>
          <w:spacing w:val="-2"/>
        </w:rPr>
        <w:t>The</w:t>
      </w:r>
      <w:r>
        <w:rPr>
          <w:spacing w:val="-12"/>
        </w:rPr>
        <w:t xml:space="preserve"> </w:t>
      </w:r>
      <w:r>
        <w:rPr>
          <w:spacing w:val="-2"/>
        </w:rPr>
        <w:t>Naming</w:t>
      </w:r>
      <w:r>
        <w:rPr>
          <w:spacing w:val="-12"/>
        </w:rPr>
        <w:t xml:space="preserve"> </w:t>
      </w:r>
      <w:r>
        <w:rPr>
          <w:spacing w:val="-2"/>
        </w:rPr>
        <w:t>of</w:t>
      </w:r>
      <w:r>
        <w:rPr>
          <w:spacing w:val="-12"/>
        </w:rPr>
        <w:t xml:space="preserve"> </w:t>
      </w:r>
      <w:r>
        <w:rPr>
          <w:spacing w:val="-2"/>
        </w:rPr>
        <w:t>the</w:t>
      </w:r>
      <w:r>
        <w:rPr>
          <w:spacing w:val="-11"/>
        </w:rPr>
        <w:t xml:space="preserve"> </w:t>
      </w:r>
      <w:r>
        <w:rPr>
          <w:spacing w:val="-2"/>
        </w:rPr>
        <w:t>Horses</w:t>
      </w:r>
      <w:r>
        <w:rPr>
          <w:spacing w:val="-12"/>
        </w:rPr>
        <w:t xml:space="preserve"> </w:t>
      </w:r>
      <w:r>
        <w:rPr>
          <w:spacing w:val="-2"/>
        </w:rPr>
        <w:t>in</w:t>
      </w:r>
      <w:r>
        <w:rPr>
          <w:spacing w:val="-12"/>
        </w:rPr>
        <w:t xml:space="preserve"> </w:t>
      </w:r>
      <w:r>
        <w:rPr>
          <w:spacing w:val="-2"/>
        </w:rPr>
        <w:t>Tang</w:t>
      </w:r>
      <w:r>
        <w:rPr>
          <w:spacing w:val="-12"/>
        </w:rPr>
        <w:t xml:space="preserve"> </w:t>
      </w:r>
      <w:r>
        <w:rPr>
          <w:spacing w:val="-2"/>
        </w:rPr>
        <w:t>Dynasty,</w:t>
      </w:r>
      <w:r>
        <w:rPr>
          <w:spacing w:val="-11"/>
        </w:rPr>
        <w:t xml:space="preserve"> </w:t>
      </w:r>
      <w:r>
        <w:rPr>
          <w:spacing w:val="-2"/>
        </w:rPr>
        <w:t>in:</w:t>
      </w:r>
      <w:r>
        <w:rPr>
          <w:spacing w:val="-9"/>
        </w:rPr>
        <w:t xml:space="preserve"> </w:t>
      </w:r>
      <w:r>
        <w:rPr>
          <w:i/>
          <w:iCs/>
          <w:spacing w:val="-2"/>
        </w:rPr>
        <w:t>Wenhui</w:t>
      </w:r>
      <w:r>
        <w:rPr>
          <w:i/>
          <w:iCs/>
          <w:spacing w:val="-12"/>
        </w:rPr>
        <w:t xml:space="preserve"> </w:t>
      </w:r>
      <w:r>
        <w:rPr>
          <w:i/>
          <w:iCs/>
          <w:spacing w:val="-2"/>
        </w:rPr>
        <w:t>Scholars</w:t>
      </w:r>
      <w:r>
        <w:rPr>
          <w:spacing w:val="-2"/>
        </w:rPr>
        <w:t>,</w:t>
      </w:r>
      <w:r>
        <w:rPr>
          <w:spacing w:val="-12"/>
        </w:rPr>
        <w:t xml:space="preserve"> </w:t>
      </w:r>
      <w:r>
        <w:rPr>
          <w:spacing w:val="-2"/>
        </w:rPr>
        <w:t>May</w:t>
      </w:r>
      <w:r>
        <w:rPr>
          <w:spacing w:val="-12"/>
        </w:rPr>
        <w:t xml:space="preserve"> </w:t>
      </w:r>
      <w:r>
        <w:rPr>
          <w:spacing w:val="-2"/>
        </w:rPr>
        <w:t>15,</w:t>
      </w:r>
      <w:r>
        <w:rPr>
          <w:spacing w:val="-11"/>
        </w:rPr>
        <w:t xml:space="preserve"> </w:t>
      </w:r>
      <w:r>
        <w:rPr>
          <w:spacing w:val="-4"/>
        </w:rPr>
        <w:t>2015</w:t>
      </w:r>
    </w:p>
    <w:p w14:paraId="7DA73E27" w14:textId="77777777" w:rsidR="00000000" w:rsidRDefault="00DB5719">
      <w:pPr>
        <w:pStyle w:val="BodyText"/>
        <w:kinsoku w:val="0"/>
        <w:overflowPunct w:val="0"/>
        <w:spacing w:before="1"/>
      </w:pPr>
    </w:p>
    <w:p w14:paraId="14086AA9" w14:textId="77777777" w:rsidR="00000000" w:rsidRDefault="00DB5719">
      <w:pPr>
        <w:pStyle w:val="BodyText"/>
        <w:kinsoku w:val="0"/>
        <w:overflowPunct w:val="0"/>
        <w:spacing w:line="480" w:lineRule="auto"/>
        <w:ind w:left="247" w:right="811"/>
      </w:pPr>
      <w:r>
        <w:rPr>
          <w:spacing w:val="-2"/>
        </w:rPr>
        <w:t>Book</w:t>
      </w:r>
      <w:r>
        <w:rPr>
          <w:spacing w:val="-12"/>
        </w:rPr>
        <w:t xml:space="preserve"> </w:t>
      </w:r>
      <w:r>
        <w:rPr>
          <w:spacing w:val="-2"/>
        </w:rPr>
        <w:t>Review:</w:t>
      </w:r>
      <w:r>
        <w:rPr>
          <w:spacing w:val="-10"/>
        </w:rPr>
        <w:t xml:space="preserve"> </w:t>
      </w:r>
      <w:r>
        <w:rPr>
          <w:spacing w:val="-2"/>
        </w:rPr>
        <w:t>The</w:t>
      </w:r>
      <w:r>
        <w:rPr>
          <w:spacing w:val="-11"/>
        </w:rPr>
        <w:t xml:space="preserve"> </w:t>
      </w:r>
      <w:r>
        <w:rPr>
          <w:spacing w:val="-2"/>
        </w:rPr>
        <w:t>Places</w:t>
      </w:r>
      <w:r>
        <w:rPr>
          <w:spacing w:val="-11"/>
        </w:rPr>
        <w:t xml:space="preserve"> </w:t>
      </w:r>
      <w:r>
        <w:rPr>
          <w:spacing w:val="-2"/>
        </w:rPr>
        <w:t>in</w:t>
      </w:r>
      <w:r>
        <w:rPr>
          <w:spacing w:val="-12"/>
        </w:rPr>
        <w:t xml:space="preserve"> </w:t>
      </w:r>
      <w:r>
        <w:rPr>
          <w:spacing w:val="-2"/>
        </w:rPr>
        <w:t>Between</w:t>
      </w:r>
      <w:r>
        <w:rPr>
          <w:spacing w:val="-12"/>
        </w:rPr>
        <w:t xml:space="preserve"> </w:t>
      </w:r>
      <w:r>
        <w:rPr>
          <w:spacing w:val="-2"/>
        </w:rPr>
        <w:t>by</w:t>
      </w:r>
      <w:r>
        <w:rPr>
          <w:spacing w:val="-12"/>
        </w:rPr>
        <w:t xml:space="preserve"> </w:t>
      </w:r>
      <w:r>
        <w:rPr>
          <w:spacing w:val="-2"/>
        </w:rPr>
        <w:t>Rory</w:t>
      </w:r>
      <w:r>
        <w:rPr>
          <w:spacing w:val="-11"/>
        </w:rPr>
        <w:t xml:space="preserve"> </w:t>
      </w:r>
      <w:r>
        <w:rPr>
          <w:spacing w:val="-2"/>
        </w:rPr>
        <w:t>Stewart,</w:t>
      </w:r>
      <w:r>
        <w:rPr>
          <w:spacing w:val="-11"/>
        </w:rPr>
        <w:t xml:space="preserve"> </w:t>
      </w:r>
      <w:r>
        <w:rPr>
          <w:spacing w:val="-2"/>
        </w:rPr>
        <w:t>in:</w:t>
      </w:r>
      <w:r>
        <w:rPr>
          <w:spacing w:val="-10"/>
        </w:rPr>
        <w:t xml:space="preserve"> </w:t>
      </w:r>
      <w:r>
        <w:rPr>
          <w:i/>
          <w:iCs/>
          <w:spacing w:val="-2"/>
        </w:rPr>
        <w:t>Shanghai</w:t>
      </w:r>
      <w:r>
        <w:rPr>
          <w:i/>
          <w:iCs/>
          <w:spacing w:val="-10"/>
        </w:rPr>
        <w:t xml:space="preserve"> </w:t>
      </w:r>
      <w:r>
        <w:rPr>
          <w:i/>
          <w:iCs/>
          <w:spacing w:val="-2"/>
        </w:rPr>
        <w:t>Book</w:t>
      </w:r>
      <w:r>
        <w:rPr>
          <w:i/>
          <w:iCs/>
          <w:spacing w:val="-11"/>
        </w:rPr>
        <w:t xml:space="preserve"> </w:t>
      </w:r>
      <w:r>
        <w:rPr>
          <w:i/>
          <w:iCs/>
          <w:spacing w:val="-2"/>
        </w:rPr>
        <w:t>Review</w:t>
      </w:r>
      <w:r>
        <w:rPr>
          <w:spacing w:val="-2"/>
        </w:rPr>
        <w:t>,</w:t>
      </w:r>
      <w:r>
        <w:rPr>
          <w:spacing w:val="-9"/>
        </w:rPr>
        <w:t xml:space="preserve"> </w:t>
      </w:r>
      <w:r>
        <w:rPr>
          <w:spacing w:val="-2"/>
        </w:rPr>
        <w:t>August</w:t>
      </w:r>
      <w:r>
        <w:rPr>
          <w:spacing w:val="-8"/>
        </w:rPr>
        <w:t xml:space="preserve"> </w:t>
      </w:r>
      <w:r>
        <w:rPr>
          <w:spacing w:val="-2"/>
        </w:rPr>
        <w:t>2,</w:t>
      </w:r>
      <w:r>
        <w:rPr>
          <w:spacing w:val="-9"/>
        </w:rPr>
        <w:t xml:space="preserve"> </w:t>
      </w:r>
      <w:proofErr w:type="gramStart"/>
      <w:r>
        <w:rPr>
          <w:spacing w:val="-2"/>
        </w:rPr>
        <w:t>2015</w:t>
      </w:r>
      <w:proofErr w:type="gramEnd"/>
      <w:r>
        <w:rPr>
          <w:spacing w:val="-2"/>
        </w:rPr>
        <w:t xml:space="preserve"> </w:t>
      </w:r>
      <w:r>
        <w:t>Out</w:t>
      </w:r>
      <w:r>
        <w:rPr>
          <w:spacing w:val="-9"/>
        </w:rPr>
        <w:t xml:space="preserve"> </w:t>
      </w:r>
      <w:r>
        <w:t>of</w:t>
      </w:r>
      <w:r>
        <w:rPr>
          <w:spacing w:val="-6"/>
        </w:rPr>
        <w:t xml:space="preserve"> </w:t>
      </w:r>
      <w:r>
        <w:t>Nationalist</w:t>
      </w:r>
      <w:r>
        <w:rPr>
          <w:spacing w:val="-8"/>
        </w:rPr>
        <w:t xml:space="preserve"> </w:t>
      </w:r>
      <w:r>
        <w:t>Historiography,</w:t>
      </w:r>
      <w:r>
        <w:rPr>
          <w:spacing w:val="-10"/>
        </w:rPr>
        <w:t xml:space="preserve"> </w:t>
      </w:r>
      <w:r>
        <w:t>in:</w:t>
      </w:r>
      <w:r>
        <w:rPr>
          <w:spacing w:val="-8"/>
        </w:rPr>
        <w:t xml:space="preserve"> </w:t>
      </w:r>
      <w:r>
        <w:t>Wenhua</w:t>
      </w:r>
      <w:r>
        <w:rPr>
          <w:spacing w:val="-7"/>
        </w:rPr>
        <w:t xml:space="preserve"> </w:t>
      </w:r>
      <w:proofErr w:type="spellStart"/>
      <w:r>
        <w:t>Zongheng</w:t>
      </w:r>
      <w:proofErr w:type="spellEnd"/>
      <w:r>
        <w:t>,</w:t>
      </w:r>
      <w:r>
        <w:rPr>
          <w:spacing w:val="-7"/>
        </w:rPr>
        <w:t xml:space="preserve"> </w:t>
      </w:r>
      <w:r>
        <w:t>vol.</w:t>
      </w:r>
      <w:r>
        <w:rPr>
          <w:spacing w:val="-10"/>
        </w:rPr>
        <w:t xml:space="preserve"> </w:t>
      </w:r>
      <w:r>
        <w:t>8,</w:t>
      </w:r>
      <w:r>
        <w:rPr>
          <w:spacing w:val="-10"/>
        </w:rPr>
        <w:t xml:space="preserve"> </w:t>
      </w:r>
      <w:r>
        <w:t>2015</w:t>
      </w:r>
    </w:p>
    <w:p w14:paraId="21F09F0D" w14:textId="77777777" w:rsidR="00000000" w:rsidRDefault="00DB5719">
      <w:pPr>
        <w:pStyle w:val="BodyText"/>
        <w:kinsoku w:val="0"/>
        <w:overflowPunct w:val="0"/>
        <w:spacing w:before="1" w:line="480" w:lineRule="auto"/>
        <w:ind w:left="248" w:right="2107" w:hanging="1"/>
        <w:rPr>
          <w:spacing w:val="-2"/>
        </w:rPr>
      </w:pPr>
      <w:r>
        <w:t xml:space="preserve">The Death of </w:t>
      </w:r>
      <w:proofErr w:type="spellStart"/>
      <w:r>
        <w:t>Yelu</w:t>
      </w:r>
      <w:proofErr w:type="spellEnd"/>
      <w:r>
        <w:t xml:space="preserve"> </w:t>
      </w:r>
      <w:proofErr w:type="spellStart"/>
      <w:r>
        <w:t>Abaoji</w:t>
      </w:r>
      <w:proofErr w:type="spellEnd"/>
      <w:r>
        <w:t xml:space="preserve">, in: </w:t>
      </w:r>
      <w:r>
        <w:rPr>
          <w:i/>
          <w:iCs/>
        </w:rPr>
        <w:t>Eurasian Studies</w:t>
      </w:r>
      <w:r>
        <w:t xml:space="preserve">, Vol. 3, 2015, pp. 376-393. </w:t>
      </w:r>
      <w:r>
        <w:rPr>
          <w:spacing w:val="-2"/>
        </w:rPr>
        <w:t>Remembering</w:t>
      </w:r>
      <w:r>
        <w:rPr>
          <w:spacing w:val="-12"/>
        </w:rPr>
        <w:t xml:space="preserve"> </w:t>
      </w:r>
      <w:r>
        <w:rPr>
          <w:spacing w:val="-2"/>
        </w:rPr>
        <w:t>Professor</w:t>
      </w:r>
      <w:r>
        <w:rPr>
          <w:spacing w:val="-12"/>
        </w:rPr>
        <w:t xml:space="preserve"> </w:t>
      </w:r>
      <w:r>
        <w:rPr>
          <w:spacing w:val="-2"/>
        </w:rPr>
        <w:t>Liu</w:t>
      </w:r>
      <w:r>
        <w:rPr>
          <w:spacing w:val="-12"/>
        </w:rPr>
        <w:t xml:space="preserve"> </w:t>
      </w:r>
      <w:proofErr w:type="spellStart"/>
      <w:r>
        <w:rPr>
          <w:spacing w:val="-2"/>
        </w:rPr>
        <w:t>Pujiang</w:t>
      </w:r>
      <w:proofErr w:type="spellEnd"/>
      <w:r>
        <w:rPr>
          <w:spacing w:val="-2"/>
        </w:rPr>
        <w:t>,</w:t>
      </w:r>
      <w:r>
        <w:rPr>
          <w:spacing w:val="-11"/>
        </w:rPr>
        <w:t xml:space="preserve"> </w:t>
      </w:r>
      <w:r>
        <w:rPr>
          <w:spacing w:val="-2"/>
        </w:rPr>
        <w:t>in:</w:t>
      </w:r>
      <w:r>
        <w:rPr>
          <w:spacing w:val="-12"/>
        </w:rPr>
        <w:t xml:space="preserve"> </w:t>
      </w:r>
      <w:r>
        <w:rPr>
          <w:i/>
          <w:iCs/>
          <w:spacing w:val="-2"/>
        </w:rPr>
        <w:t>Shanghai</w:t>
      </w:r>
      <w:r>
        <w:rPr>
          <w:i/>
          <w:iCs/>
          <w:spacing w:val="-12"/>
        </w:rPr>
        <w:t xml:space="preserve"> </w:t>
      </w:r>
      <w:r>
        <w:rPr>
          <w:i/>
          <w:iCs/>
          <w:spacing w:val="-2"/>
        </w:rPr>
        <w:t>Book</w:t>
      </w:r>
      <w:r>
        <w:rPr>
          <w:i/>
          <w:iCs/>
          <w:spacing w:val="-12"/>
        </w:rPr>
        <w:t xml:space="preserve"> </w:t>
      </w:r>
      <w:r>
        <w:rPr>
          <w:i/>
          <w:iCs/>
          <w:spacing w:val="-2"/>
        </w:rPr>
        <w:t>Review</w:t>
      </w:r>
      <w:r>
        <w:rPr>
          <w:spacing w:val="-2"/>
        </w:rPr>
        <w:t>,</w:t>
      </w:r>
      <w:r>
        <w:rPr>
          <w:spacing w:val="-11"/>
        </w:rPr>
        <w:t xml:space="preserve"> </w:t>
      </w:r>
      <w:r>
        <w:rPr>
          <w:spacing w:val="-2"/>
        </w:rPr>
        <w:t>September</w:t>
      </w:r>
      <w:r>
        <w:rPr>
          <w:spacing w:val="-12"/>
        </w:rPr>
        <w:t xml:space="preserve"> </w:t>
      </w:r>
      <w:r>
        <w:rPr>
          <w:spacing w:val="-2"/>
        </w:rPr>
        <w:t>13,</w:t>
      </w:r>
      <w:r>
        <w:rPr>
          <w:spacing w:val="-12"/>
        </w:rPr>
        <w:t xml:space="preserve"> </w:t>
      </w:r>
      <w:r>
        <w:rPr>
          <w:spacing w:val="-2"/>
        </w:rPr>
        <w:t>2015</w:t>
      </w:r>
    </w:p>
    <w:p w14:paraId="27127E68" w14:textId="77777777" w:rsidR="00000000" w:rsidRDefault="00DB5719">
      <w:pPr>
        <w:pStyle w:val="BodyText"/>
        <w:kinsoku w:val="0"/>
        <w:overflowPunct w:val="0"/>
        <w:spacing w:before="1" w:line="480" w:lineRule="auto"/>
        <w:ind w:left="248" w:right="2107" w:hanging="1"/>
        <w:rPr>
          <w:spacing w:val="-2"/>
        </w:rPr>
        <w:sectPr w:rsidR="00000000">
          <w:type w:val="continuous"/>
          <w:pgSz w:w="12240" w:h="15840"/>
          <w:pgMar w:top="720" w:right="560" w:bottom="280" w:left="40" w:header="720" w:footer="720" w:gutter="0"/>
          <w:cols w:num="2" w:space="720" w:equalWidth="0">
            <w:col w:w="1832" w:space="40"/>
            <w:col w:w="9768"/>
          </w:cols>
          <w:noEndnote/>
        </w:sectPr>
      </w:pPr>
    </w:p>
    <w:p w14:paraId="0B88169A" w14:textId="77777777" w:rsidR="00000000" w:rsidRDefault="00DB5719">
      <w:pPr>
        <w:pStyle w:val="Heading4"/>
        <w:kinsoku w:val="0"/>
        <w:overflowPunct w:val="0"/>
        <w:spacing w:before="3" w:line="240" w:lineRule="auto"/>
        <w:ind w:left="0"/>
        <w:jc w:val="right"/>
        <w:rPr>
          <w:spacing w:val="-4"/>
        </w:rPr>
      </w:pPr>
      <w:r>
        <w:rPr>
          <w:spacing w:val="-4"/>
        </w:rPr>
        <w:t>2014</w:t>
      </w:r>
    </w:p>
    <w:p w14:paraId="7ED7DBF9" w14:textId="77777777" w:rsidR="00000000" w:rsidRDefault="00DB5719">
      <w:pPr>
        <w:pStyle w:val="BodyText"/>
        <w:kinsoku w:val="0"/>
        <w:overflowPunct w:val="0"/>
        <w:spacing w:before="53" w:line="506" w:lineRule="exact"/>
        <w:ind w:left="248" w:right="811"/>
      </w:pPr>
      <w:r>
        <w:rPr>
          <w:sz w:val="24"/>
          <w:szCs w:val="24"/>
        </w:rPr>
        <w:br w:type="column"/>
      </w:r>
      <w:r>
        <w:t>Roger</w:t>
      </w:r>
      <w:r>
        <w:rPr>
          <w:spacing w:val="-6"/>
        </w:rPr>
        <w:t xml:space="preserve"> </w:t>
      </w:r>
      <w:r>
        <w:t>Ecard</w:t>
      </w:r>
      <w:r>
        <w:rPr>
          <w:spacing w:val="-3"/>
        </w:rPr>
        <w:t xml:space="preserve"> </w:t>
      </w:r>
      <w:r>
        <w:t>Covey:</w:t>
      </w:r>
      <w:r>
        <w:rPr>
          <w:spacing w:val="-2"/>
        </w:rPr>
        <w:t xml:space="preserve"> </w:t>
      </w:r>
      <w:r>
        <w:t>His</w:t>
      </w:r>
      <w:r>
        <w:rPr>
          <w:spacing w:val="-3"/>
        </w:rPr>
        <w:t xml:space="preserve"> </w:t>
      </w:r>
      <w:r>
        <w:t>Life</w:t>
      </w:r>
      <w:r>
        <w:rPr>
          <w:spacing w:val="-3"/>
        </w:rPr>
        <w:t xml:space="preserve"> </w:t>
      </w:r>
      <w:r>
        <w:t>and</w:t>
      </w:r>
      <w:r>
        <w:rPr>
          <w:spacing w:val="-7"/>
        </w:rPr>
        <w:t xml:space="preserve"> </w:t>
      </w:r>
      <w:r>
        <w:t>Achievements,</w:t>
      </w:r>
      <w:r>
        <w:rPr>
          <w:spacing w:val="-6"/>
        </w:rPr>
        <w:t xml:space="preserve"> </w:t>
      </w:r>
      <w:r>
        <w:t>in:</w:t>
      </w:r>
      <w:r>
        <w:rPr>
          <w:spacing w:val="-2"/>
        </w:rPr>
        <w:t xml:space="preserve"> </w:t>
      </w:r>
      <w:r>
        <w:rPr>
          <w:i/>
          <w:iCs/>
        </w:rPr>
        <w:t>The Journal of T</w:t>
      </w:r>
      <w:r>
        <w:rPr>
          <w:i/>
          <w:iCs/>
        </w:rPr>
        <w:t>ang</w:t>
      </w:r>
      <w:r>
        <w:rPr>
          <w:i/>
          <w:iCs/>
          <w:spacing w:val="-1"/>
        </w:rPr>
        <w:t xml:space="preserve"> </w:t>
      </w:r>
      <w:r>
        <w:rPr>
          <w:i/>
          <w:iCs/>
        </w:rPr>
        <w:t>Studies</w:t>
      </w:r>
      <w:r>
        <w:t>, vol. 20,</w:t>
      </w:r>
      <w:r>
        <w:rPr>
          <w:spacing w:val="-1"/>
        </w:rPr>
        <w:t xml:space="preserve"> </w:t>
      </w:r>
      <w:r>
        <w:t>2014 The</w:t>
      </w:r>
      <w:r>
        <w:rPr>
          <w:spacing w:val="-2"/>
        </w:rPr>
        <w:t xml:space="preserve"> </w:t>
      </w:r>
      <w:r>
        <w:t>Whispering</w:t>
      </w:r>
      <w:r>
        <w:rPr>
          <w:spacing w:val="-2"/>
        </w:rPr>
        <w:t xml:space="preserve"> </w:t>
      </w:r>
      <w:r>
        <w:t>of the Double Helix:</w:t>
      </w:r>
      <w:r>
        <w:rPr>
          <w:spacing w:val="-1"/>
        </w:rPr>
        <w:t xml:space="preserve"> </w:t>
      </w:r>
      <w:r>
        <w:t>The</w:t>
      </w:r>
      <w:r>
        <w:rPr>
          <w:spacing w:val="-2"/>
        </w:rPr>
        <w:t xml:space="preserve"> </w:t>
      </w:r>
      <w:r>
        <w:t>Traps</w:t>
      </w:r>
      <w:r>
        <w:rPr>
          <w:spacing w:val="-2"/>
        </w:rPr>
        <w:t xml:space="preserve"> </w:t>
      </w:r>
      <w:r>
        <w:t>and</w:t>
      </w:r>
      <w:r>
        <w:rPr>
          <w:spacing w:val="-1"/>
        </w:rPr>
        <w:t xml:space="preserve"> </w:t>
      </w:r>
      <w:r>
        <w:t>Challenges of DNA</w:t>
      </w:r>
      <w:r>
        <w:rPr>
          <w:spacing w:val="-3"/>
        </w:rPr>
        <w:t xml:space="preserve"> </w:t>
      </w:r>
      <w:r>
        <w:t>in</w:t>
      </w:r>
      <w:r>
        <w:rPr>
          <w:spacing w:val="-1"/>
        </w:rPr>
        <w:t xml:space="preserve"> </w:t>
      </w:r>
      <w:r>
        <w:t>Historical Studies,</w:t>
      </w:r>
      <w:r>
        <w:rPr>
          <w:spacing w:val="-1"/>
        </w:rPr>
        <w:t xml:space="preserve"> </w:t>
      </w:r>
      <w:r>
        <w:t>in:</w:t>
      </w:r>
    </w:p>
    <w:p w14:paraId="3A1ECAFB" w14:textId="77777777" w:rsidR="00000000" w:rsidRDefault="00DB5719">
      <w:pPr>
        <w:pStyle w:val="BodyText"/>
        <w:kinsoku w:val="0"/>
        <w:overflowPunct w:val="0"/>
        <w:spacing w:line="199" w:lineRule="exact"/>
        <w:ind w:left="248"/>
        <w:rPr>
          <w:spacing w:val="-4"/>
        </w:rPr>
      </w:pPr>
      <w:r>
        <w:rPr>
          <w:i/>
          <w:iCs/>
          <w:spacing w:val="-4"/>
        </w:rPr>
        <w:t>Wenhui</w:t>
      </w:r>
      <w:r>
        <w:rPr>
          <w:i/>
          <w:iCs/>
          <w:spacing w:val="-2"/>
        </w:rPr>
        <w:t xml:space="preserve"> </w:t>
      </w:r>
      <w:r>
        <w:rPr>
          <w:i/>
          <w:iCs/>
          <w:spacing w:val="-4"/>
        </w:rPr>
        <w:t>Scholars</w:t>
      </w:r>
      <w:r>
        <w:rPr>
          <w:spacing w:val="-4"/>
        </w:rPr>
        <w:t>, November</w:t>
      </w:r>
      <w:r>
        <w:t xml:space="preserve"> </w:t>
      </w:r>
      <w:r>
        <w:rPr>
          <w:spacing w:val="-4"/>
        </w:rPr>
        <w:t>21,</w:t>
      </w:r>
      <w:r>
        <w:rPr>
          <w:spacing w:val="-3"/>
        </w:rPr>
        <w:t xml:space="preserve"> </w:t>
      </w:r>
      <w:r>
        <w:rPr>
          <w:spacing w:val="-4"/>
        </w:rPr>
        <w:t>2014</w:t>
      </w:r>
    </w:p>
    <w:p w14:paraId="4A5DCBD6" w14:textId="77777777" w:rsidR="00000000" w:rsidRDefault="00DB5719">
      <w:pPr>
        <w:pStyle w:val="BodyText"/>
        <w:kinsoku w:val="0"/>
        <w:overflowPunct w:val="0"/>
      </w:pPr>
    </w:p>
    <w:p w14:paraId="0B61A39E" w14:textId="77777777" w:rsidR="00000000" w:rsidRDefault="00DB5719">
      <w:pPr>
        <w:pStyle w:val="BodyText"/>
        <w:kinsoku w:val="0"/>
        <w:overflowPunct w:val="0"/>
        <w:spacing w:line="480" w:lineRule="auto"/>
        <w:ind w:left="248" w:right="2719"/>
      </w:pPr>
      <w:r>
        <w:rPr>
          <w:spacing w:val="-2"/>
        </w:rPr>
        <w:t>Remembering</w:t>
      </w:r>
      <w:r>
        <w:rPr>
          <w:spacing w:val="-12"/>
        </w:rPr>
        <w:t xml:space="preserve"> </w:t>
      </w:r>
      <w:r>
        <w:rPr>
          <w:spacing w:val="-2"/>
        </w:rPr>
        <w:t>Roger</w:t>
      </w:r>
      <w:r>
        <w:rPr>
          <w:spacing w:val="-12"/>
        </w:rPr>
        <w:t xml:space="preserve"> </w:t>
      </w:r>
      <w:r>
        <w:rPr>
          <w:spacing w:val="-2"/>
        </w:rPr>
        <w:t>E.</w:t>
      </w:r>
      <w:r>
        <w:rPr>
          <w:spacing w:val="-12"/>
        </w:rPr>
        <w:t xml:space="preserve"> </w:t>
      </w:r>
      <w:r>
        <w:rPr>
          <w:spacing w:val="-2"/>
        </w:rPr>
        <w:t>Covey</w:t>
      </w:r>
      <w:r>
        <w:rPr>
          <w:b/>
          <w:bCs/>
          <w:spacing w:val="-2"/>
        </w:rPr>
        <w:t>,</w:t>
      </w:r>
      <w:r>
        <w:rPr>
          <w:b/>
          <w:bCs/>
          <w:spacing w:val="-11"/>
        </w:rPr>
        <w:t xml:space="preserve"> </w:t>
      </w:r>
      <w:r>
        <w:rPr>
          <w:spacing w:val="-2"/>
        </w:rPr>
        <w:t>in:</w:t>
      </w:r>
      <w:r>
        <w:rPr>
          <w:spacing w:val="-12"/>
        </w:rPr>
        <w:t xml:space="preserve"> </w:t>
      </w:r>
      <w:r>
        <w:rPr>
          <w:i/>
          <w:iCs/>
          <w:spacing w:val="-2"/>
        </w:rPr>
        <w:t>Shanghai</w:t>
      </w:r>
      <w:r>
        <w:rPr>
          <w:i/>
          <w:iCs/>
          <w:spacing w:val="-12"/>
        </w:rPr>
        <w:t xml:space="preserve"> </w:t>
      </w:r>
      <w:r>
        <w:rPr>
          <w:i/>
          <w:iCs/>
          <w:spacing w:val="-2"/>
        </w:rPr>
        <w:t>Book</w:t>
      </w:r>
      <w:r>
        <w:rPr>
          <w:i/>
          <w:iCs/>
          <w:spacing w:val="-12"/>
        </w:rPr>
        <w:t xml:space="preserve"> </w:t>
      </w:r>
      <w:r>
        <w:rPr>
          <w:i/>
          <w:iCs/>
          <w:spacing w:val="-2"/>
        </w:rPr>
        <w:t>Review</w:t>
      </w:r>
      <w:r>
        <w:rPr>
          <w:spacing w:val="-2"/>
        </w:rPr>
        <w:t>,</w:t>
      </w:r>
      <w:r>
        <w:rPr>
          <w:spacing w:val="-11"/>
        </w:rPr>
        <w:t xml:space="preserve"> </w:t>
      </w:r>
      <w:r>
        <w:rPr>
          <w:spacing w:val="-2"/>
        </w:rPr>
        <w:t>October</w:t>
      </w:r>
      <w:r>
        <w:rPr>
          <w:spacing w:val="-12"/>
        </w:rPr>
        <w:t xml:space="preserve"> </w:t>
      </w:r>
      <w:r>
        <w:rPr>
          <w:spacing w:val="-2"/>
        </w:rPr>
        <w:t>12,</w:t>
      </w:r>
      <w:r>
        <w:rPr>
          <w:spacing w:val="-12"/>
        </w:rPr>
        <w:t xml:space="preserve"> </w:t>
      </w:r>
      <w:proofErr w:type="gramStart"/>
      <w:r>
        <w:rPr>
          <w:spacing w:val="-2"/>
        </w:rPr>
        <w:t>2014</w:t>
      </w:r>
      <w:proofErr w:type="gramEnd"/>
      <w:r>
        <w:rPr>
          <w:spacing w:val="-2"/>
        </w:rPr>
        <w:t xml:space="preserve"> </w:t>
      </w:r>
      <w:r>
        <w:t>The</w:t>
      </w:r>
      <w:r>
        <w:rPr>
          <w:spacing w:val="-6"/>
        </w:rPr>
        <w:t xml:space="preserve"> </w:t>
      </w:r>
      <w:r>
        <w:t>Death</w:t>
      </w:r>
      <w:r>
        <w:rPr>
          <w:spacing w:val="-7"/>
        </w:rPr>
        <w:t xml:space="preserve"> </w:t>
      </w:r>
      <w:r>
        <w:t>of</w:t>
      </w:r>
      <w:r>
        <w:rPr>
          <w:spacing w:val="-6"/>
        </w:rPr>
        <w:t xml:space="preserve"> </w:t>
      </w:r>
      <w:proofErr w:type="spellStart"/>
      <w:r>
        <w:t>Yelu</w:t>
      </w:r>
      <w:proofErr w:type="spellEnd"/>
      <w:r>
        <w:rPr>
          <w:spacing w:val="-4"/>
        </w:rPr>
        <w:t xml:space="preserve"> </w:t>
      </w:r>
      <w:proofErr w:type="spellStart"/>
      <w:r>
        <w:t>Abaoji</w:t>
      </w:r>
      <w:proofErr w:type="spellEnd"/>
      <w:r>
        <w:rPr>
          <w:b/>
          <w:bCs/>
        </w:rPr>
        <w:t>,</w:t>
      </w:r>
      <w:r>
        <w:rPr>
          <w:b/>
          <w:bCs/>
          <w:spacing w:val="-7"/>
        </w:rPr>
        <w:t xml:space="preserve"> </w:t>
      </w:r>
      <w:r>
        <w:t>in:</w:t>
      </w:r>
      <w:r>
        <w:rPr>
          <w:spacing w:val="-5"/>
        </w:rPr>
        <w:t xml:space="preserve"> </w:t>
      </w:r>
      <w:r>
        <w:rPr>
          <w:i/>
          <w:iCs/>
        </w:rPr>
        <w:t>Shanghai</w:t>
      </w:r>
      <w:r>
        <w:rPr>
          <w:i/>
          <w:iCs/>
          <w:spacing w:val="-5"/>
        </w:rPr>
        <w:t xml:space="preserve"> </w:t>
      </w:r>
      <w:r>
        <w:rPr>
          <w:i/>
          <w:iCs/>
        </w:rPr>
        <w:t>Book</w:t>
      </w:r>
      <w:r>
        <w:rPr>
          <w:i/>
          <w:iCs/>
          <w:spacing w:val="-6"/>
        </w:rPr>
        <w:t xml:space="preserve"> </w:t>
      </w:r>
      <w:r>
        <w:rPr>
          <w:i/>
          <w:iCs/>
        </w:rPr>
        <w:t>Review</w:t>
      </w:r>
      <w:r>
        <w:t>,</w:t>
      </w:r>
      <w:r>
        <w:rPr>
          <w:spacing w:val="-7"/>
        </w:rPr>
        <w:t xml:space="preserve"> </w:t>
      </w:r>
      <w:r>
        <w:t>March</w:t>
      </w:r>
      <w:r>
        <w:rPr>
          <w:spacing w:val="-7"/>
        </w:rPr>
        <w:t xml:space="preserve"> </w:t>
      </w:r>
      <w:r>
        <w:t>23,</w:t>
      </w:r>
      <w:r>
        <w:rPr>
          <w:spacing w:val="-6"/>
        </w:rPr>
        <w:t xml:space="preserve"> </w:t>
      </w:r>
      <w:r>
        <w:t>2014</w:t>
      </w:r>
    </w:p>
    <w:p w14:paraId="3BCE93D4" w14:textId="77777777" w:rsidR="00000000" w:rsidRDefault="00DB5719">
      <w:pPr>
        <w:pStyle w:val="BodyText"/>
        <w:kinsoku w:val="0"/>
        <w:overflowPunct w:val="0"/>
        <w:spacing w:line="480" w:lineRule="auto"/>
        <w:ind w:left="248" w:right="2719"/>
        <w:sectPr w:rsidR="00000000">
          <w:type w:val="continuous"/>
          <w:pgSz w:w="12240" w:h="15840"/>
          <w:pgMar w:top="720" w:right="560" w:bottom="280" w:left="40" w:header="720" w:footer="720" w:gutter="0"/>
          <w:cols w:num="2" w:space="720" w:equalWidth="0">
            <w:col w:w="1832" w:space="40"/>
            <w:col w:w="9768"/>
          </w:cols>
          <w:noEndnote/>
        </w:sectPr>
      </w:pPr>
    </w:p>
    <w:p w14:paraId="7F0A0507" w14:textId="77777777" w:rsidR="00000000" w:rsidRDefault="00DB5719">
      <w:pPr>
        <w:pStyle w:val="BodyText"/>
        <w:kinsoku w:val="0"/>
        <w:overflowPunct w:val="0"/>
        <w:spacing w:before="4"/>
        <w:rPr>
          <w:sz w:val="17"/>
          <w:szCs w:val="17"/>
        </w:rPr>
      </w:pPr>
    </w:p>
    <w:p w14:paraId="3E6FD5A7" w14:textId="77777777" w:rsidR="00000000" w:rsidRDefault="00DB5719">
      <w:pPr>
        <w:pStyle w:val="BodyText"/>
        <w:kinsoku w:val="0"/>
        <w:overflowPunct w:val="0"/>
        <w:spacing w:before="4"/>
        <w:rPr>
          <w:sz w:val="17"/>
          <w:szCs w:val="17"/>
        </w:rPr>
        <w:sectPr w:rsidR="00000000">
          <w:pgSz w:w="12240" w:h="15840"/>
          <w:pgMar w:top="1820" w:right="560" w:bottom="1220" w:left="40" w:header="0" w:footer="1024" w:gutter="0"/>
          <w:cols w:space="720" w:equalWidth="0">
            <w:col w:w="11640"/>
          </w:cols>
          <w:noEndnote/>
        </w:sectPr>
      </w:pPr>
    </w:p>
    <w:p w14:paraId="63644819" w14:textId="77777777" w:rsidR="00000000" w:rsidRDefault="00DB5719">
      <w:pPr>
        <w:pStyle w:val="Heading2"/>
        <w:kinsoku w:val="0"/>
        <w:overflowPunct w:val="0"/>
        <w:rPr>
          <w:spacing w:val="-2"/>
        </w:rPr>
      </w:pPr>
      <w:r>
        <w:rPr>
          <w:spacing w:val="-2"/>
        </w:rPr>
        <w:t>SAERJI</w:t>
      </w:r>
    </w:p>
    <w:p w14:paraId="192EDE85" w14:textId="77777777" w:rsidR="00000000" w:rsidRDefault="00DB5719">
      <w:pPr>
        <w:pStyle w:val="BodyText"/>
        <w:kinsoku w:val="0"/>
        <w:overflowPunct w:val="0"/>
        <w:spacing w:before="5"/>
        <w:rPr>
          <w:b/>
          <w:bCs/>
          <w:sz w:val="21"/>
          <w:szCs w:val="21"/>
        </w:rPr>
      </w:pPr>
    </w:p>
    <w:p w14:paraId="361B5C53" w14:textId="77777777" w:rsidR="00000000" w:rsidRDefault="00DB5719">
      <w:pPr>
        <w:pStyle w:val="BodyText"/>
        <w:kinsoku w:val="0"/>
        <w:overflowPunct w:val="0"/>
        <w:ind w:left="1400"/>
        <w:jc w:val="both"/>
        <w:rPr>
          <w:spacing w:val="-2"/>
        </w:rPr>
      </w:pPr>
      <w:r>
        <w:t>Associate</w:t>
      </w:r>
      <w:r>
        <w:rPr>
          <w:spacing w:val="-9"/>
        </w:rPr>
        <w:t xml:space="preserve"> </w:t>
      </w:r>
      <w:r>
        <w:t>Professor,</w:t>
      </w:r>
      <w:r>
        <w:rPr>
          <w:spacing w:val="-6"/>
        </w:rPr>
        <w:t xml:space="preserve"> </w:t>
      </w:r>
      <w:r>
        <w:t>Department</w:t>
      </w:r>
      <w:r>
        <w:rPr>
          <w:spacing w:val="-6"/>
        </w:rPr>
        <w:t xml:space="preserve"> </w:t>
      </w:r>
      <w:r>
        <w:t>of</w:t>
      </w:r>
      <w:r>
        <w:rPr>
          <w:spacing w:val="-5"/>
        </w:rPr>
        <w:t xml:space="preserve"> </w:t>
      </w:r>
      <w:r>
        <w:t>South</w:t>
      </w:r>
      <w:r>
        <w:rPr>
          <w:spacing w:val="-13"/>
        </w:rPr>
        <w:t xml:space="preserve"> </w:t>
      </w:r>
      <w:r>
        <w:t>Asian</w:t>
      </w:r>
      <w:r>
        <w:rPr>
          <w:spacing w:val="-6"/>
        </w:rPr>
        <w:t xml:space="preserve"> </w:t>
      </w:r>
      <w:r>
        <w:t>Studies,</w:t>
      </w:r>
      <w:r>
        <w:rPr>
          <w:spacing w:val="-7"/>
        </w:rPr>
        <w:t xml:space="preserve"> </w:t>
      </w:r>
      <w:r>
        <w:t>School</w:t>
      </w:r>
      <w:r>
        <w:rPr>
          <w:spacing w:val="-5"/>
        </w:rPr>
        <w:t xml:space="preserve"> </w:t>
      </w:r>
      <w:r>
        <w:t>of</w:t>
      </w:r>
      <w:r>
        <w:rPr>
          <w:spacing w:val="-5"/>
        </w:rPr>
        <w:t xml:space="preserve"> </w:t>
      </w:r>
      <w:r>
        <w:t>Foreign</w:t>
      </w:r>
      <w:r>
        <w:rPr>
          <w:spacing w:val="-6"/>
        </w:rPr>
        <w:t xml:space="preserve"> </w:t>
      </w:r>
      <w:r>
        <w:t>Languages,</w:t>
      </w:r>
      <w:r>
        <w:rPr>
          <w:spacing w:val="-6"/>
        </w:rPr>
        <w:t xml:space="preserve"> </w:t>
      </w:r>
      <w:r>
        <w:t>Peking</w:t>
      </w:r>
      <w:r>
        <w:rPr>
          <w:spacing w:val="-8"/>
        </w:rPr>
        <w:t xml:space="preserve"> </w:t>
      </w:r>
      <w:r>
        <w:rPr>
          <w:spacing w:val="-2"/>
        </w:rPr>
        <w:t>University</w:t>
      </w:r>
    </w:p>
    <w:p w14:paraId="52B1A4FB" w14:textId="77777777" w:rsidR="00000000" w:rsidRDefault="00DB5719">
      <w:pPr>
        <w:pStyle w:val="BodyText"/>
        <w:kinsoku w:val="0"/>
        <w:overflowPunct w:val="0"/>
      </w:pPr>
    </w:p>
    <w:p w14:paraId="0413204E" w14:textId="77777777" w:rsidR="00000000" w:rsidRDefault="00DB5719">
      <w:pPr>
        <w:pStyle w:val="BodyText"/>
        <w:kinsoku w:val="0"/>
        <w:overflowPunct w:val="0"/>
        <w:ind w:left="1400" w:right="875"/>
        <w:jc w:val="both"/>
        <w:rPr>
          <w:spacing w:val="-2"/>
        </w:rPr>
      </w:pPr>
      <w:r>
        <w:t>SAERJI received his B.</w:t>
      </w:r>
      <w:r>
        <w:rPr>
          <w:spacing w:val="-4"/>
        </w:rPr>
        <w:t xml:space="preserve"> </w:t>
      </w:r>
      <w:r>
        <w:t>A. in Religious studies from Min Zu University of China, Beijing (1998), M.</w:t>
      </w:r>
      <w:r>
        <w:rPr>
          <w:spacing w:val="-4"/>
        </w:rPr>
        <w:t xml:space="preserve"> </w:t>
      </w:r>
      <w:r>
        <w:t>A. and Ph.D. in Buddhist philosophy from</w:t>
      </w:r>
      <w:r>
        <w:rPr>
          <w:spacing w:val="-1"/>
        </w:rPr>
        <w:t xml:space="preserve"> </w:t>
      </w:r>
      <w:r>
        <w:t>Peking University (2001/2005).</w:t>
      </w:r>
      <w:r>
        <w:rPr>
          <w:spacing w:val="-11"/>
        </w:rPr>
        <w:t xml:space="preserve"> </w:t>
      </w:r>
      <w:r>
        <w:t>As an international research team member</w:t>
      </w:r>
      <w:r>
        <w:rPr>
          <w:spacing w:val="-14"/>
        </w:rPr>
        <w:t xml:space="preserve"> </w:t>
      </w:r>
      <w:r>
        <w:t>for</w:t>
      </w:r>
      <w:r>
        <w:rPr>
          <w:spacing w:val="-14"/>
        </w:rPr>
        <w:t xml:space="preserve"> </w:t>
      </w:r>
      <w:r>
        <w:t>the</w:t>
      </w:r>
      <w:r>
        <w:rPr>
          <w:spacing w:val="-14"/>
        </w:rPr>
        <w:t xml:space="preserve"> </w:t>
      </w:r>
      <w:r>
        <w:t>academic</w:t>
      </w:r>
      <w:r>
        <w:rPr>
          <w:spacing w:val="-13"/>
        </w:rPr>
        <w:t xml:space="preserve"> </w:t>
      </w:r>
      <w:r>
        <w:t>year</w:t>
      </w:r>
      <w:r>
        <w:rPr>
          <w:spacing w:val="-14"/>
        </w:rPr>
        <w:t xml:space="preserve"> </w:t>
      </w:r>
      <w:r>
        <w:t>2001-2002,</w:t>
      </w:r>
      <w:r>
        <w:rPr>
          <w:spacing w:val="-14"/>
        </w:rPr>
        <w:t xml:space="preserve"> </w:t>
      </w:r>
      <w:r>
        <w:t>sponsored</w:t>
      </w:r>
      <w:r>
        <w:rPr>
          <w:spacing w:val="-14"/>
        </w:rPr>
        <w:t xml:space="preserve"> </w:t>
      </w:r>
      <w:r>
        <w:t>b</w:t>
      </w:r>
      <w:r>
        <w:t>y</w:t>
      </w:r>
      <w:r>
        <w:rPr>
          <w:spacing w:val="-13"/>
        </w:rPr>
        <w:t xml:space="preserve"> </w:t>
      </w:r>
      <w:r>
        <w:t>Centre</w:t>
      </w:r>
      <w:r>
        <w:rPr>
          <w:spacing w:val="-14"/>
        </w:rPr>
        <w:t xml:space="preserve"> </w:t>
      </w:r>
      <w:r>
        <w:t>for</w:t>
      </w:r>
      <w:r>
        <w:rPr>
          <w:spacing w:val="-14"/>
        </w:rPr>
        <w:t xml:space="preserve"> </w:t>
      </w:r>
      <w:r>
        <w:t>Advanced</w:t>
      </w:r>
      <w:r>
        <w:rPr>
          <w:spacing w:val="-14"/>
        </w:rPr>
        <w:t xml:space="preserve"> </w:t>
      </w:r>
      <w:r>
        <w:t>Study,</w:t>
      </w:r>
      <w:r>
        <w:rPr>
          <w:spacing w:val="-13"/>
        </w:rPr>
        <w:t xml:space="preserve"> </w:t>
      </w:r>
      <w:r>
        <w:t>Oslo,</w:t>
      </w:r>
      <w:r>
        <w:rPr>
          <w:spacing w:val="-14"/>
        </w:rPr>
        <w:t xml:space="preserve"> </w:t>
      </w:r>
      <w:r>
        <w:t>Norway,</w:t>
      </w:r>
      <w:r>
        <w:rPr>
          <w:spacing w:val="-14"/>
        </w:rPr>
        <w:t xml:space="preserve"> </w:t>
      </w:r>
      <w:r>
        <w:t>he</w:t>
      </w:r>
      <w:r>
        <w:rPr>
          <w:spacing w:val="-14"/>
        </w:rPr>
        <w:t xml:space="preserve"> </w:t>
      </w:r>
      <w:r>
        <w:t xml:space="preserve">took part in a project on identifying, </w:t>
      </w:r>
      <w:proofErr w:type="gramStart"/>
      <w:r>
        <w:t>reading</w:t>
      </w:r>
      <w:proofErr w:type="gramEnd"/>
      <w:r>
        <w:t xml:space="preserve"> and editing ancient Buddhist manuscripts in the languages of Buddhism deriving from Sanskrit. From 2005, he teaches Sanskrit and Tibetan languages at Peking </w:t>
      </w:r>
      <w:r>
        <w:rPr>
          <w:spacing w:val="-2"/>
        </w:rPr>
        <w:t>Univer</w:t>
      </w:r>
      <w:r>
        <w:rPr>
          <w:spacing w:val="-2"/>
        </w:rPr>
        <w:t>sity.</w:t>
      </w:r>
    </w:p>
    <w:p w14:paraId="6CCB121F" w14:textId="77777777" w:rsidR="00000000" w:rsidRDefault="00DB5719">
      <w:pPr>
        <w:pStyle w:val="BodyText"/>
        <w:kinsoku w:val="0"/>
        <w:overflowPunct w:val="0"/>
      </w:pPr>
    </w:p>
    <w:p w14:paraId="45831B88" w14:textId="77777777" w:rsidR="00000000" w:rsidRDefault="00DB5719">
      <w:pPr>
        <w:pStyle w:val="BodyText"/>
        <w:kinsoku w:val="0"/>
        <w:overflowPunct w:val="0"/>
        <w:ind w:left="1400" w:right="875"/>
        <w:jc w:val="both"/>
      </w:pPr>
      <w:r>
        <w:t>He is the coauthor of Chinese version of Giuseppe</w:t>
      </w:r>
      <w:r>
        <w:rPr>
          <w:spacing w:val="-5"/>
        </w:rPr>
        <w:t xml:space="preserve"> </w:t>
      </w:r>
      <w:r>
        <w:t xml:space="preserve">Tucci's </w:t>
      </w:r>
      <w:r>
        <w:rPr>
          <w:i/>
          <w:iCs/>
        </w:rPr>
        <w:t>Indo-</w:t>
      </w:r>
      <w:proofErr w:type="spellStart"/>
      <w:r>
        <w:rPr>
          <w:i/>
          <w:iCs/>
        </w:rPr>
        <w:t>tibetica</w:t>
      </w:r>
      <w:proofErr w:type="spellEnd"/>
      <w:r>
        <w:rPr>
          <w:i/>
          <w:iCs/>
          <w:spacing w:val="-1"/>
        </w:rPr>
        <w:t xml:space="preserve"> </w:t>
      </w:r>
      <w:r>
        <w:t>(7 vols</w:t>
      </w:r>
      <w:proofErr w:type="gramStart"/>
      <w:r>
        <w:t>), and</w:t>
      </w:r>
      <w:proofErr w:type="gramEnd"/>
      <w:r>
        <w:t xml:space="preserve"> published numerous academic articles on Buddhist studies in Chinese and English. His research field is Buddhist philology, Buddhist philosophy, and Indo-Tibetan Bu</w:t>
      </w:r>
      <w:r>
        <w:t>ddhism.</w:t>
      </w:r>
    </w:p>
    <w:p w14:paraId="51C41C61" w14:textId="77777777" w:rsidR="00000000" w:rsidRDefault="00DB5719">
      <w:pPr>
        <w:pStyle w:val="BodyText"/>
        <w:kinsoku w:val="0"/>
        <w:overflowPunct w:val="0"/>
        <w:spacing w:before="1"/>
      </w:pPr>
    </w:p>
    <w:p w14:paraId="6B818542" w14:textId="77777777" w:rsidR="00000000" w:rsidRDefault="00DB5719">
      <w:pPr>
        <w:pStyle w:val="BodyText"/>
        <w:kinsoku w:val="0"/>
        <w:overflowPunct w:val="0"/>
        <w:spacing w:line="252" w:lineRule="exact"/>
        <w:ind w:left="1400"/>
        <w:jc w:val="both"/>
        <w:rPr>
          <w:spacing w:val="-2"/>
        </w:rPr>
      </w:pPr>
      <w:r>
        <w:t>Publications</w:t>
      </w:r>
      <w:r>
        <w:rPr>
          <w:spacing w:val="-4"/>
        </w:rPr>
        <w:t xml:space="preserve"> </w:t>
      </w:r>
      <w:r>
        <w:t>(in</w:t>
      </w:r>
      <w:r>
        <w:rPr>
          <w:spacing w:val="-4"/>
        </w:rPr>
        <w:t xml:space="preserve"> </w:t>
      </w:r>
      <w:r>
        <w:t>English</w:t>
      </w:r>
      <w:r>
        <w:rPr>
          <w:spacing w:val="-4"/>
        </w:rPr>
        <w:t xml:space="preserve"> </w:t>
      </w:r>
      <w:r>
        <w:rPr>
          <w:spacing w:val="-2"/>
        </w:rPr>
        <w:t>only):</w:t>
      </w:r>
    </w:p>
    <w:p w14:paraId="62E234E1" w14:textId="77777777" w:rsidR="00000000" w:rsidRDefault="00DB5719">
      <w:pPr>
        <w:pStyle w:val="ListParagraph"/>
        <w:numPr>
          <w:ilvl w:val="0"/>
          <w:numId w:val="4"/>
        </w:numPr>
        <w:tabs>
          <w:tab w:val="left" w:pos="1817"/>
        </w:tabs>
        <w:kinsoku w:val="0"/>
        <w:overflowPunct w:val="0"/>
        <w:spacing w:before="1" w:line="237" w:lineRule="auto"/>
        <w:ind w:right="876"/>
        <w:jc w:val="both"/>
        <w:rPr>
          <w:rFonts w:eastAsia="MS PGothic"/>
          <w:sz w:val="22"/>
          <w:szCs w:val="22"/>
        </w:rPr>
      </w:pPr>
      <w:r>
        <w:rPr>
          <w:sz w:val="22"/>
          <w:szCs w:val="22"/>
        </w:rPr>
        <w:t xml:space="preserve">“Several questions concerning the Lamp on the Path to Enlightenment and its influence on Tibetan Buddhism”, </w:t>
      </w:r>
      <w:r>
        <w:rPr>
          <w:i/>
          <w:iCs/>
          <w:sz w:val="22"/>
          <w:szCs w:val="22"/>
        </w:rPr>
        <w:t xml:space="preserve">China </w:t>
      </w:r>
      <w:proofErr w:type="spellStart"/>
      <w:r>
        <w:rPr>
          <w:i/>
          <w:iCs/>
          <w:sz w:val="22"/>
          <w:szCs w:val="22"/>
        </w:rPr>
        <w:t>Tibetology</w:t>
      </w:r>
      <w:r>
        <w:rPr>
          <w:rFonts w:ascii="MS PGothic" w:eastAsia="MS PGothic" w:cs="MS PGothic" w:hint="eastAsia"/>
          <w:sz w:val="23"/>
          <w:szCs w:val="23"/>
        </w:rPr>
        <w:t>，</w:t>
      </w:r>
      <w:r>
        <w:rPr>
          <w:rFonts w:eastAsia="MS PGothic"/>
          <w:sz w:val="22"/>
          <w:szCs w:val="22"/>
        </w:rPr>
        <w:t>Issue</w:t>
      </w:r>
      <w:proofErr w:type="spellEnd"/>
      <w:r>
        <w:rPr>
          <w:rFonts w:eastAsia="MS PGothic"/>
          <w:sz w:val="22"/>
          <w:szCs w:val="22"/>
        </w:rPr>
        <w:t xml:space="preserve"> 2 (2007)</w:t>
      </w:r>
    </w:p>
    <w:p w14:paraId="1B1377FA" w14:textId="77777777" w:rsidR="00000000" w:rsidRDefault="00DB5719">
      <w:pPr>
        <w:pStyle w:val="ListParagraph"/>
        <w:numPr>
          <w:ilvl w:val="0"/>
          <w:numId w:val="4"/>
        </w:numPr>
        <w:tabs>
          <w:tab w:val="left" w:pos="1817"/>
        </w:tabs>
        <w:kinsoku w:val="0"/>
        <w:overflowPunct w:val="0"/>
        <w:ind w:right="875"/>
        <w:jc w:val="both"/>
        <w:rPr>
          <w:spacing w:val="-2"/>
          <w:sz w:val="22"/>
          <w:szCs w:val="22"/>
        </w:rPr>
      </w:pPr>
      <w:r>
        <w:rPr>
          <w:sz w:val="22"/>
          <w:szCs w:val="22"/>
        </w:rPr>
        <w:t>“A</w:t>
      </w:r>
      <w:r>
        <w:rPr>
          <w:spacing w:val="-14"/>
          <w:sz w:val="22"/>
          <w:szCs w:val="22"/>
        </w:rPr>
        <w:t xml:space="preserve"> </w:t>
      </w:r>
      <w:r>
        <w:rPr>
          <w:sz w:val="22"/>
          <w:szCs w:val="22"/>
        </w:rPr>
        <w:t>New</w:t>
      </w:r>
      <w:r>
        <w:rPr>
          <w:spacing w:val="-2"/>
          <w:sz w:val="22"/>
          <w:szCs w:val="22"/>
        </w:rPr>
        <w:t xml:space="preserve"> </w:t>
      </w:r>
      <w:r>
        <w:rPr>
          <w:sz w:val="22"/>
          <w:szCs w:val="22"/>
        </w:rPr>
        <w:t>Fragment of the</w:t>
      </w:r>
      <w:r>
        <w:rPr>
          <w:spacing w:val="-3"/>
          <w:sz w:val="22"/>
          <w:szCs w:val="22"/>
        </w:rPr>
        <w:t xml:space="preserve"> </w:t>
      </w:r>
      <w:proofErr w:type="spellStart"/>
      <w:r>
        <w:rPr>
          <w:i/>
          <w:iCs/>
          <w:sz w:val="22"/>
          <w:szCs w:val="22"/>
        </w:rPr>
        <w:t>Ratnaketuparivarta</w:t>
      </w:r>
      <w:proofErr w:type="spellEnd"/>
      <w:r>
        <w:rPr>
          <w:sz w:val="22"/>
          <w:szCs w:val="22"/>
        </w:rPr>
        <w:t>”,</w:t>
      </w:r>
      <w:r>
        <w:rPr>
          <w:spacing w:val="-3"/>
          <w:sz w:val="22"/>
          <w:szCs w:val="22"/>
        </w:rPr>
        <w:t xml:space="preserve"> </w:t>
      </w:r>
      <w:r>
        <w:rPr>
          <w:i/>
          <w:iCs/>
          <w:sz w:val="22"/>
          <w:szCs w:val="22"/>
        </w:rPr>
        <w:t>Annual</w:t>
      </w:r>
      <w:r>
        <w:rPr>
          <w:i/>
          <w:iCs/>
          <w:spacing w:val="-2"/>
          <w:sz w:val="22"/>
          <w:szCs w:val="22"/>
        </w:rPr>
        <w:t xml:space="preserve"> </w:t>
      </w:r>
      <w:r>
        <w:rPr>
          <w:i/>
          <w:iCs/>
          <w:sz w:val="22"/>
          <w:szCs w:val="22"/>
        </w:rPr>
        <w:t>Report of</w:t>
      </w:r>
      <w:r>
        <w:rPr>
          <w:i/>
          <w:iCs/>
          <w:spacing w:val="-2"/>
          <w:sz w:val="22"/>
          <w:szCs w:val="22"/>
        </w:rPr>
        <w:t xml:space="preserve"> </w:t>
      </w:r>
      <w:r>
        <w:rPr>
          <w:i/>
          <w:iCs/>
          <w:sz w:val="22"/>
          <w:szCs w:val="22"/>
        </w:rPr>
        <w:t>The</w:t>
      </w:r>
      <w:r>
        <w:rPr>
          <w:i/>
          <w:iCs/>
          <w:spacing w:val="-3"/>
          <w:sz w:val="22"/>
          <w:szCs w:val="22"/>
        </w:rPr>
        <w:t xml:space="preserve"> </w:t>
      </w:r>
      <w:r>
        <w:rPr>
          <w:i/>
          <w:iCs/>
          <w:sz w:val="22"/>
          <w:szCs w:val="22"/>
        </w:rPr>
        <w:t>International Research</w:t>
      </w:r>
      <w:r>
        <w:rPr>
          <w:i/>
          <w:iCs/>
          <w:spacing w:val="-3"/>
          <w:sz w:val="22"/>
          <w:szCs w:val="22"/>
        </w:rPr>
        <w:t xml:space="preserve"> </w:t>
      </w:r>
      <w:r>
        <w:rPr>
          <w:i/>
          <w:iCs/>
          <w:sz w:val="22"/>
          <w:szCs w:val="22"/>
        </w:rPr>
        <w:t>Institute for</w:t>
      </w:r>
      <w:r>
        <w:rPr>
          <w:i/>
          <w:iCs/>
          <w:spacing w:val="-2"/>
          <w:sz w:val="22"/>
          <w:szCs w:val="22"/>
        </w:rPr>
        <w:t xml:space="preserve"> </w:t>
      </w:r>
      <w:r>
        <w:rPr>
          <w:i/>
          <w:iCs/>
          <w:sz w:val="22"/>
          <w:szCs w:val="22"/>
        </w:rPr>
        <w:t>Advanced Buddhology at</w:t>
      </w:r>
      <w:r>
        <w:rPr>
          <w:i/>
          <w:iCs/>
          <w:spacing w:val="-5"/>
          <w:sz w:val="22"/>
          <w:szCs w:val="22"/>
        </w:rPr>
        <w:t xml:space="preserve"> </w:t>
      </w:r>
      <w:proofErr w:type="spellStart"/>
      <w:r>
        <w:rPr>
          <w:i/>
          <w:iCs/>
          <w:sz w:val="22"/>
          <w:szCs w:val="22"/>
        </w:rPr>
        <w:t>Soka</w:t>
      </w:r>
      <w:proofErr w:type="spellEnd"/>
      <w:r>
        <w:rPr>
          <w:i/>
          <w:iCs/>
          <w:spacing w:val="-6"/>
          <w:sz w:val="22"/>
          <w:szCs w:val="22"/>
        </w:rPr>
        <w:t xml:space="preserve"> </w:t>
      </w:r>
      <w:r>
        <w:rPr>
          <w:i/>
          <w:iCs/>
          <w:sz w:val="22"/>
          <w:szCs w:val="22"/>
        </w:rPr>
        <w:t>University</w:t>
      </w:r>
      <w:r>
        <w:rPr>
          <w:i/>
          <w:iCs/>
          <w:spacing w:val="-6"/>
          <w:sz w:val="22"/>
          <w:szCs w:val="22"/>
        </w:rPr>
        <w:t xml:space="preserve"> </w:t>
      </w:r>
      <w:r>
        <w:rPr>
          <w:i/>
          <w:iCs/>
          <w:sz w:val="22"/>
          <w:szCs w:val="22"/>
        </w:rPr>
        <w:t>for the</w:t>
      </w:r>
      <w:r>
        <w:rPr>
          <w:i/>
          <w:iCs/>
          <w:spacing w:val="-4"/>
          <w:sz w:val="22"/>
          <w:szCs w:val="22"/>
        </w:rPr>
        <w:t xml:space="preserve"> </w:t>
      </w:r>
      <w:r>
        <w:rPr>
          <w:i/>
          <w:iCs/>
          <w:sz w:val="22"/>
          <w:szCs w:val="22"/>
        </w:rPr>
        <w:t>Academic Year 2007</w:t>
      </w:r>
      <w:r>
        <w:rPr>
          <w:i/>
          <w:iCs/>
          <w:spacing w:val="-9"/>
          <w:sz w:val="22"/>
          <w:szCs w:val="22"/>
        </w:rPr>
        <w:t xml:space="preserve"> </w:t>
      </w:r>
      <w:r>
        <w:rPr>
          <w:sz w:val="22"/>
          <w:szCs w:val="22"/>
        </w:rPr>
        <w:t>(Tokyo 2008),</w:t>
      </w:r>
      <w:r>
        <w:rPr>
          <w:spacing w:val="-2"/>
          <w:sz w:val="22"/>
          <w:szCs w:val="22"/>
        </w:rPr>
        <w:t xml:space="preserve"> </w:t>
      </w:r>
      <w:r>
        <w:rPr>
          <w:sz w:val="22"/>
          <w:szCs w:val="22"/>
        </w:rPr>
        <w:t xml:space="preserve">Vol. 11, pp. </w:t>
      </w:r>
      <w:r>
        <w:rPr>
          <w:spacing w:val="-2"/>
          <w:sz w:val="22"/>
          <w:szCs w:val="22"/>
        </w:rPr>
        <w:t>95-103.</w:t>
      </w:r>
    </w:p>
    <w:p w14:paraId="54EE7C4C" w14:textId="77777777" w:rsidR="00000000" w:rsidRDefault="00DB5719">
      <w:pPr>
        <w:pStyle w:val="ListParagraph"/>
        <w:numPr>
          <w:ilvl w:val="0"/>
          <w:numId w:val="4"/>
        </w:numPr>
        <w:tabs>
          <w:tab w:val="left" w:pos="1817"/>
        </w:tabs>
        <w:kinsoku w:val="0"/>
        <w:overflowPunct w:val="0"/>
        <w:ind w:right="875"/>
        <w:jc w:val="both"/>
        <w:rPr>
          <w:sz w:val="22"/>
          <w:szCs w:val="22"/>
        </w:rPr>
      </w:pPr>
      <w:r>
        <w:rPr>
          <w:sz w:val="22"/>
          <w:szCs w:val="22"/>
        </w:rPr>
        <w:t>“Sanskrit Manuscript</w:t>
      </w:r>
      <w:r>
        <w:rPr>
          <w:spacing w:val="40"/>
          <w:sz w:val="22"/>
          <w:szCs w:val="22"/>
        </w:rPr>
        <w:t xml:space="preserve"> </w:t>
      </w:r>
      <w:r>
        <w:rPr>
          <w:sz w:val="22"/>
          <w:szCs w:val="22"/>
        </w:rPr>
        <w:t>of the</w:t>
      </w:r>
      <w:r>
        <w:rPr>
          <w:spacing w:val="-3"/>
          <w:sz w:val="22"/>
          <w:szCs w:val="22"/>
        </w:rPr>
        <w:t xml:space="preserve"> </w:t>
      </w:r>
      <w:proofErr w:type="spellStart"/>
      <w:r>
        <w:rPr>
          <w:sz w:val="22"/>
          <w:szCs w:val="22"/>
        </w:rPr>
        <w:t>Svapn</w:t>
      </w:r>
      <w:r>
        <w:rPr>
          <w:sz w:val="22"/>
          <w:szCs w:val="22"/>
        </w:rPr>
        <w:t>ā</w:t>
      </w:r>
      <w:r>
        <w:rPr>
          <w:sz w:val="22"/>
          <w:szCs w:val="22"/>
        </w:rPr>
        <w:t>dhy</w:t>
      </w:r>
      <w:r>
        <w:rPr>
          <w:sz w:val="22"/>
          <w:szCs w:val="22"/>
        </w:rPr>
        <w:t>ā</w:t>
      </w:r>
      <w:r>
        <w:rPr>
          <w:sz w:val="22"/>
          <w:szCs w:val="22"/>
        </w:rPr>
        <w:t>ya</w:t>
      </w:r>
      <w:proofErr w:type="spellEnd"/>
      <w:r>
        <w:rPr>
          <w:spacing w:val="-3"/>
          <w:sz w:val="22"/>
          <w:szCs w:val="22"/>
        </w:rPr>
        <w:t xml:space="preserve"> </w:t>
      </w:r>
      <w:r>
        <w:rPr>
          <w:sz w:val="22"/>
          <w:szCs w:val="22"/>
        </w:rPr>
        <w:t>Preserved in</w:t>
      </w:r>
      <w:r>
        <w:rPr>
          <w:spacing w:val="-6"/>
          <w:sz w:val="22"/>
          <w:szCs w:val="22"/>
        </w:rPr>
        <w:t xml:space="preserve"> </w:t>
      </w:r>
      <w:proofErr w:type="gramStart"/>
      <w:r>
        <w:rPr>
          <w:sz w:val="22"/>
          <w:szCs w:val="22"/>
        </w:rPr>
        <w:t>Tibet</w:t>
      </w:r>
      <w:r>
        <w:rPr>
          <w:spacing w:val="-2"/>
          <w:sz w:val="22"/>
          <w:szCs w:val="22"/>
        </w:rPr>
        <w:t xml:space="preserve"> </w:t>
      </w:r>
      <w:r>
        <w:rPr>
          <w:sz w:val="22"/>
          <w:szCs w:val="22"/>
        </w:rPr>
        <w:t>”</w:t>
      </w:r>
      <w:proofErr w:type="gramEnd"/>
      <w:r>
        <w:rPr>
          <w:sz w:val="22"/>
          <w:szCs w:val="22"/>
        </w:rPr>
        <w:t>,</w:t>
      </w:r>
      <w:r>
        <w:rPr>
          <w:spacing w:val="-3"/>
          <w:sz w:val="22"/>
          <w:szCs w:val="22"/>
        </w:rPr>
        <w:t xml:space="preserve"> </w:t>
      </w:r>
      <w:r>
        <w:rPr>
          <w:sz w:val="22"/>
          <w:szCs w:val="22"/>
        </w:rPr>
        <w:t>Ernst</w:t>
      </w:r>
      <w:r>
        <w:rPr>
          <w:spacing w:val="40"/>
          <w:sz w:val="22"/>
          <w:szCs w:val="22"/>
        </w:rPr>
        <w:t xml:space="preserve"> </w:t>
      </w:r>
      <w:proofErr w:type="spellStart"/>
      <w:r>
        <w:rPr>
          <w:sz w:val="22"/>
          <w:szCs w:val="22"/>
        </w:rPr>
        <w:t>Steinkellner</w:t>
      </w:r>
      <w:proofErr w:type="spellEnd"/>
      <w:r>
        <w:rPr>
          <w:sz w:val="22"/>
          <w:szCs w:val="22"/>
        </w:rPr>
        <w:t>, Duan Qing, Helmut</w:t>
      </w:r>
      <w:r>
        <w:rPr>
          <w:spacing w:val="80"/>
          <w:w w:val="150"/>
          <w:sz w:val="22"/>
          <w:szCs w:val="22"/>
        </w:rPr>
        <w:t xml:space="preserve"> </w:t>
      </w:r>
      <w:proofErr w:type="spellStart"/>
      <w:r>
        <w:rPr>
          <w:sz w:val="22"/>
          <w:szCs w:val="22"/>
        </w:rPr>
        <w:t>Krasser</w:t>
      </w:r>
      <w:proofErr w:type="spellEnd"/>
      <w:r>
        <w:rPr>
          <w:spacing w:val="80"/>
          <w:w w:val="150"/>
          <w:sz w:val="22"/>
          <w:szCs w:val="22"/>
        </w:rPr>
        <w:t xml:space="preserve"> </w:t>
      </w:r>
      <w:r>
        <w:rPr>
          <w:sz w:val="22"/>
          <w:szCs w:val="22"/>
        </w:rPr>
        <w:t>(eds.),</w:t>
      </w:r>
      <w:r>
        <w:rPr>
          <w:spacing w:val="-4"/>
          <w:sz w:val="22"/>
          <w:szCs w:val="22"/>
        </w:rPr>
        <w:t xml:space="preserve"> </w:t>
      </w:r>
      <w:r>
        <w:rPr>
          <w:i/>
          <w:iCs/>
          <w:sz w:val="22"/>
          <w:szCs w:val="22"/>
        </w:rPr>
        <w:t>Sanskrit</w:t>
      </w:r>
      <w:r>
        <w:rPr>
          <w:i/>
          <w:iCs/>
          <w:spacing w:val="80"/>
          <w:w w:val="150"/>
          <w:sz w:val="22"/>
          <w:szCs w:val="22"/>
        </w:rPr>
        <w:t xml:space="preserve"> </w:t>
      </w:r>
      <w:r>
        <w:rPr>
          <w:i/>
          <w:iCs/>
          <w:sz w:val="22"/>
          <w:szCs w:val="22"/>
        </w:rPr>
        <w:t>manuscripts</w:t>
      </w:r>
      <w:r>
        <w:rPr>
          <w:i/>
          <w:iCs/>
          <w:spacing w:val="80"/>
          <w:w w:val="150"/>
          <w:sz w:val="22"/>
          <w:szCs w:val="22"/>
        </w:rPr>
        <w:t xml:space="preserve"> </w:t>
      </w:r>
      <w:r>
        <w:rPr>
          <w:i/>
          <w:iCs/>
          <w:sz w:val="22"/>
          <w:szCs w:val="22"/>
        </w:rPr>
        <w:t>in</w:t>
      </w:r>
      <w:r>
        <w:rPr>
          <w:i/>
          <w:iCs/>
          <w:spacing w:val="-4"/>
          <w:sz w:val="22"/>
          <w:szCs w:val="22"/>
        </w:rPr>
        <w:t xml:space="preserve"> </w:t>
      </w:r>
      <w:r>
        <w:rPr>
          <w:i/>
          <w:iCs/>
          <w:sz w:val="22"/>
          <w:szCs w:val="22"/>
        </w:rPr>
        <w:t>China</w:t>
      </w:r>
      <w:r>
        <w:rPr>
          <w:i/>
          <w:iCs/>
          <w:spacing w:val="-1"/>
          <w:sz w:val="22"/>
          <w:szCs w:val="22"/>
        </w:rPr>
        <w:t xml:space="preserve"> </w:t>
      </w:r>
      <w:r>
        <w:rPr>
          <w:i/>
          <w:iCs/>
          <w:sz w:val="22"/>
          <w:szCs w:val="22"/>
        </w:rPr>
        <w:t>.</w:t>
      </w:r>
      <w:r>
        <w:rPr>
          <w:i/>
          <w:iCs/>
          <w:spacing w:val="80"/>
          <w:w w:val="150"/>
          <w:sz w:val="22"/>
          <w:szCs w:val="22"/>
        </w:rPr>
        <w:t xml:space="preserve"> </w:t>
      </w:r>
      <w:r>
        <w:rPr>
          <w:i/>
          <w:iCs/>
          <w:sz w:val="22"/>
          <w:szCs w:val="22"/>
        </w:rPr>
        <w:t>Proceedings</w:t>
      </w:r>
      <w:r>
        <w:rPr>
          <w:i/>
          <w:iCs/>
          <w:spacing w:val="80"/>
          <w:w w:val="150"/>
          <w:sz w:val="22"/>
          <w:szCs w:val="22"/>
        </w:rPr>
        <w:t xml:space="preserve"> </w:t>
      </w:r>
      <w:r>
        <w:rPr>
          <w:i/>
          <w:iCs/>
          <w:sz w:val="22"/>
          <w:szCs w:val="22"/>
        </w:rPr>
        <w:t>of</w:t>
      </w:r>
      <w:r>
        <w:rPr>
          <w:i/>
          <w:iCs/>
          <w:spacing w:val="80"/>
          <w:w w:val="150"/>
          <w:sz w:val="22"/>
          <w:szCs w:val="22"/>
        </w:rPr>
        <w:t xml:space="preserve"> </w:t>
      </w:r>
      <w:r>
        <w:rPr>
          <w:i/>
          <w:iCs/>
          <w:sz w:val="22"/>
          <w:szCs w:val="22"/>
        </w:rPr>
        <w:t>a</w:t>
      </w:r>
      <w:r>
        <w:rPr>
          <w:i/>
          <w:iCs/>
          <w:spacing w:val="80"/>
          <w:w w:val="150"/>
          <w:sz w:val="22"/>
          <w:szCs w:val="22"/>
        </w:rPr>
        <w:t xml:space="preserve"> </w:t>
      </w:r>
      <w:r>
        <w:rPr>
          <w:i/>
          <w:iCs/>
          <w:sz w:val="22"/>
          <w:szCs w:val="22"/>
        </w:rPr>
        <w:t>panel</w:t>
      </w:r>
      <w:r>
        <w:rPr>
          <w:i/>
          <w:iCs/>
          <w:spacing w:val="80"/>
          <w:w w:val="150"/>
          <w:sz w:val="22"/>
          <w:szCs w:val="22"/>
        </w:rPr>
        <w:t xml:space="preserve"> </w:t>
      </w:r>
      <w:r>
        <w:rPr>
          <w:i/>
          <w:iCs/>
          <w:sz w:val="22"/>
          <w:szCs w:val="22"/>
        </w:rPr>
        <w:t>at</w:t>
      </w:r>
      <w:r>
        <w:rPr>
          <w:i/>
          <w:iCs/>
          <w:spacing w:val="80"/>
          <w:w w:val="150"/>
          <w:sz w:val="22"/>
          <w:szCs w:val="22"/>
        </w:rPr>
        <w:t xml:space="preserve"> </w:t>
      </w:r>
      <w:r>
        <w:rPr>
          <w:i/>
          <w:iCs/>
          <w:sz w:val="22"/>
          <w:szCs w:val="22"/>
        </w:rPr>
        <w:t xml:space="preserve">the 2008 Beijing Seminar on Tibetan Studies, October 13 to 17. </w:t>
      </w:r>
      <w:r>
        <w:rPr>
          <w:sz w:val="22"/>
          <w:szCs w:val="22"/>
        </w:rPr>
        <w:t>Beijing 2009, pp. 243–259.</w:t>
      </w:r>
    </w:p>
    <w:p w14:paraId="5C235E94" w14:textId="77777777" w:rsidR="00000000" w:rsidRDefault="00DB5719">
      <w:pPr>
        <w:pStyle w:val="ListParagraph"/>
        <w:numPr>
          <w:ilvl w:val="0"/>
          <w:numId w:val="4"/>
        </w:numPr>
        <w:tabs>
          <w:tab w:val="left" w:pos="1816"/>
        </w:tabs>
        <w:kinsoku w:val="0"/>
        <w:overflowPunct w:val="0"/>
        <w:ind w:left="1816" w:right="877"/>
        <w:jc w:val="both"/>
        <w:rPr>
          <w:sz w:val="22"/>
          <w:szCs w:val="22"/>
        </w:rPr>
      </w:pPr>
      <w:r>
        <w:rPr>
          <w:sz w:val="22"/>
          <w:szCs w:val="22"/>
        </w:rPr>
        <w:t xml:space="preserve">“The Inscriptions of the Great Stupa of </w:t>
      </w:r>
      <w:proofErr w:type="spellStart"/>
      <w:r>
        <w:rPr>
          <w:sz w:val="22"/>
          <w:szCs w:val="22"/>
        </w:rPr>
        <w:t>Gyantse</w:t>
      </w:r>
      <w:proofErr w:type="spellEnd"/>
      <w:r>
        <w:rPr>
          <w:sz w:val="22"/>
          <w:szCs w:val="22"/>
        </w:rPr>
        <w:t xml:space="preserve">. A Review of Their Transcription in Giuseppe </w:t>
      </w:r>
      <w:proofErr w:type="spellStart"/>
      <w:r>
        <w:rPr>
          <w:sz w:val="22"/>
          <w:szCs w:val="22"/>
        </w:rPr>
        <w:t>Tucci’s</w:t>
      </w:r>
      <w:r>
        <w:rPr>
          <w:sz w:val="22"/>
          <w:szCs w:val="22"/>
        </w:rPr>
        <w:t>Indo-Tibetica</w:t>
      </w:r>
      <w:proofErr w:type="spellEnd"/>
      <w:r>
        <w:rPr>
          <w:spacing w:val="-4"/>
          <w:sz w:val="22"/>
          <w:szCs w:val="22"/>
        </w:rPr>
        <w:t xml:space="preserve"> </w:t>
      </w:r>
      <w:r>
        <w:rPr>
          <w:sz w:val="22"/>
          <w:szCs w:val="22"/>
        </w:rPr>
        <w:t>and a Remark on the Calligraphic Conventions Used in the Inscriptions”,</w:t>
      </w:r>
      <w:r>
        <w:rPr>
          <w:spacing w:val="-4"/>
          <w:sz w:val="22"/>
          <w:szCs w:val="22"/>
        </w:rPr>
        <w:t xml:space="preserve"> </w:t>
      </w:r>
      <w:r>
        <w:rPr>
          <w:i/>
          <w:iCs/>
          <w:sz w:val="22"/>
          <w:szCs w:val="22"/>
        </w:rPr>
        <w:t xml:space="preserve">East and </w:t>
      </w:r>
      <w:proofErr w:type="spellStart"/>
      <w:proofErr w:type="gramStart"/>
      <w:r>
        <w:rPr>
          <w:i/>
          <w:iCs/>
          <w:sz w:val="22"/>
          <w:szCs w:val="22"/>
        </w:rPr>
        <w:t>West</w:t>
      </w:r>
      <w:r>
        <w:rPr>
          <w:sz w:val="22"/>
          <w:szCs w:val="22"/>
        </w:rPr>
        <w:t>,Istituto</w:t>
      </w:r>
      <w:proofErr w:type="spellEnd"/>
      <w:proofErr w:type="gramEnd"/>
      <w:r>
        <w:rPr>
          <w:sz w:val="22"/>
          <w:szCs w:val="22"/>
        </w:rPr>
        <w:t xml:space="preserve"> </w:t>
      </w:r>
      <w:proofErr w:type="spellStart"/>
      <w:r>
        <w:rPr>
          <w:sz w:val="22"/>
          <w:szCs w:val="22"/>
        </w:rPr>
        <w:t>Italiano</w:t>
      </w:r>
      <w:proofErr w:type="spellEnd"/>
      <w:r>
        <w:rPr>
          <w:sz w:val="22"/>
          <w:szCs w:val="22"/>
        </w:rPr>
        <w:t xml:space="preserve"> per </w:t>
      </w:r>
      <w:proofErr w:type="spellStart"/>
      <w:r>
        <w:rPr>
          <w:sz w:val="22"/>
          <w:szCs w:val="22"/>
        </w:rPr>
        <w:t>l’Africa</w:t>
      </w:r>
      <w:proofErr w:type="spellEnd"/>
      <w:r>
        <w:rPr>
          <w:sz w:val="22"/>
          <w:szCs w:val="22"/>
        </w:rPr>
        <w:t xml:space="preserve"> e </w:t>
      </w:r>
      <w:proofErr w:type="spellStart"/>
      <w:r>
        <w:rPr>
          <w:sz w:val="22"/>
          <w:szCs w:val="22"/>
        </w:rPr>
        <w:t>l’Oriente</w:t>
      </w:r>
      <w:proofErr w:type="spellEnd"/>
      <w:r>
        <w:rPr>
          <w:sz w:val="22"/>
          <w:szCs w:val="22"/>
        </w:rPr>
        <w:t>,</w:t>
      </w:r>
      <w:r>
        <w:rPr>
          <w:spacing w:val="-2"/>
          <w:sz w:val="22"/>
          <w:szCs w:val="22"/>
        </w:rPr>
        <w:t xml:space="preserve"> </w:t>
      </w:r>
      <w:r>
        <w:rPr>
          <w:sz w:val="22"/>
          <w:szCs w:val="22"/>
        </w:rPr>
        <w:t>Vol. 58 - Nos. 1-4 (2009), pp. 235-255.</w:t>
      </w:r>
    </w:p>
    <w:p w14:paraId="53F02DFA" w14:textId="77777777" w:rsidR="00000000" w:rsidRDefault="00DB5719">
      <w:pPr>
        <w:pStyle w:val="ListParagraph"/>
        <w:numPr>
          <w:ilvl w:val="0"/>
          <w:numId w:val="4"/>
        </w:numPr>
        <w:tabs>
          <w:tab w:val="left" w:pos="1816"/>
        </w:tabs>
        <w:kinsoku w:val="0"/>
        <w:overflowPunct w:val="0"/>
        <w:ind w:left="1816" w:right="876"/>
        <w:jc w:val="both"/>
        <w:rPr>
          <w:sz w:val="22"/>
          <w:szCs w:val="22"/>
        </w:rPr>
      </w:pPr>
      <w:r>
        <w:rPr>
          <w:sz w:val="22"/>
          <w:szCs w:val="22"/>
        </w:rPr>
        <w:t>"More Fragments of the</w:t>
      </w:r>
      <w:r>
        <w:rPr>
          <w:spacing w:val="-4"/>
          <w:sz w:val="22"/>
          <w:szCs w:val="22"/>
        </w:rPr>
        <w:t xml:space="preserve"> </w:t>
      </w:r>
      <w:proofErr w:type="spellStart"/>
      <w:r>
        <w:rPr>
          <w:i/>
          <w:iCs/>
          <w:sz w:val="22"/>
          <w:szCs w:val="22"/>
        </w:rPr>
        <w:t>Ratnaketuparivarta</w:t>
      </w:r>
      <w:proofErr w:type="spellEnd"/>
      <w:r>
        <w:rPr>
          <w:i/>
          <w:iCs/>
          <w:spacing w:val="-5"/>
          <w:sz w:val="22"/>
          <w:szCs w:val="22"/>
        </w:rPr>
        <w:t xml:space="preserve"> </w:t>
      </w:r>
      <w:r>
        <w:rPr>
          <w:sz w:val="22"/>
          <w:szCs w:val="22"/>
        </w:rPr>
        <w:t>(1)",</w:t>
      </w:r>
      <w:r>
        <w:rPr>
          <w:spacing w:val="-2"/>
          <w:sz w:val="22"/>
          <w:szCs w:val="22"/>
        </w:rPr>
        <w:t xml:space="preserve"> </w:t>
      </w:r>
      <w:r>
        <w:rPr>
          <w:i/>
          <w:iCs/>
          <w:sz w:val="22"/>
          <w:szCs w:val="22"/>
        </w:rPr>
        <w:t>Annual Report of The Int</w:t>
      </w:r>
      <w:r>
        <w:rPr>
          <w:i/>
          <w:iCs/>
          <w:sz w:val="22"/>
          <w:szCs w:val="22"/>
        </w:rPr>
        <w:t>ernational Research Institute</w:t>
      </w:r>
      <w:r>
        <w:rPr>
          <w:i/>
          <w:iCs/>
          <w:spacing w:val="-9"/>
          <w:sz w:val="22"/>
          <w:szCs w:val="22"/>
        </w:rPr>
        <w:t xml:space="preserve"> </w:t>
      </w:r>
      <w:r>
        <w:rPr>
          <w:i/>
          <w:iCs/>
          <w:sz w:val="22"/>
          <w:szCs w:val="22"/>
        </w:rPr>
        <w:t>for</w:t>
      </w:r>
      <w:r>
        <w:rPr>
          <w:i/>
          <w:iCs/>
          <w:spacing w:val="-13"/>
          <w:sz w:val="22"/>
          <w:szCs w:val="22"/>
        </w:rPr>
        <w:t xml:space="preserve"> </w:t>
      </w:r>
      <w:r>
        <w:rPr>
          <w:i/>
          <w:iCs/>
          <w:sz w:val="22"/>
          <w:szCs w:val="22"/>
        </w:rPr>
        <w:t>Advanced</w:t>
      </w:r>
      <w:r>
        <w:rPr>
          <w:i/>
          <w:iCs/>
          <w:spacing w:val="-9"/>
          <w:sz w:val="22"/>
          <w:szCs w:val="22"/>
        </w:rPr>
        <w:t xml:space="preserve"> </w:t>
      </w:r>
      <w:r>
        <w:rPr>
          <w:i/>
          <w:iCs/>
          <w:sz w:val="22"/>
          <w:szCs w:val="22"/>
        </w:rPr>
        <w:t>Buddhology</w:t>
      </w:r>
      <w:r>
        <w:rPr>
          <w:i/>
          <w:iCs/>
          <w:spacing w:val="-9"/>
          <w:sz w:val="22"/>
          <w:szCs w:val="22"/>
        </w:rPr>
        <w:t xml:space="preserve"> </w:t>
      </w:r>
      <w:r>
        <w:rPr>
          <w:i/>
          <w:iCs/>
          <w:sz w:val="22"/>
          <w:szCs w:val="22"/>
        </w:rPr>
        <w:t>at</w:t>
      </w:r>
      <w:r>
        <w:rPr>
          <w:i/>
          <w:iCs/>
          <w:spacing w:val="-8"/>
          <w:sz w:val="22"/>
          <w:szCs w:val="22"/>
        </w:rPr>
        <w:t xml:space="preserve"> </w:t>
      </w:r>
      <w:proofErr w:type="spellStart"/>
      <w:r>
        <w:rPr>
          <w:i/>
          <w:iCs/>
          <w:sz w:val="22"/>
          <w:szCs w:val="22"/>
        </w:rPr>
        <w:t>Soka</w:t>
      </w:r>
      <w:proofErr w:type="spellEnd"/>
      <w:r>
        <w:rPr>
          <w:i/>
          <w:iCs/>
          <w:spacing w:val="-7"/>
          <w:sz w:val="22"/>
          <w:szCs w:val="22"/>
        </w:rPr>
        <w:t xml:space="preserve"> </w:t>
      </w:r>
      <w:r>
        <w:rPr>
          <w:i/>
          <w:iCs/>
          <w:sz w:val="22"/>
          <w:szCs w:val="22"/>
        </w:rPr>
        <w:t>University</w:t>
      </w:r>
      <w:r>
        <w:rPr>
          <w:i/>
          <w:iCs/>
          <w:spacing w:val="-9"/>
          <w:sz w:val="22"/>
          <w:szCs w:val="22"/>
        </w:rPr>
        <w:t xml:space="preserve"> </w:t>
      </w:r>
      <w:r>
        <w:rPr>
          <w:i/>
          <w:iCs/>
          <w:sz w:val="22"/>
          <w:szCs w:val="22"/>
        </w:rPr>
        <w:t>for</w:t>
      </w:r>
      <w:r>
        <w:rPr>
          <w:i/>
          <w:iCs/>
          <w:spacing w:val="-11"/>
          <w:sz w:val="22"/>
          <w:szCs w:val="22"/>
        </w:rPr>
        <w:t xml:space="preserve"> </w:t>
      </w:r>
      <w:r>
        <w:rPr>
          <w:i/>
          <w:iCs/>
          <w:sz w:val="22"/>
          <w:szCs w:val="22"/>
        </w:rPr>
        <w:t>the</w:t>
      </w:r>
      <w:r>
        <w:rPr>
          <w:i/>
          <w:iCs/>
          <w:spacing w:val="-13"/>
          <w:sz w:val="22"/>
          <w:szCs w:val="22"/>
        </w:rPr>
        <w:t xml:space="preserve"> </w:t>
      </w:r>
      <w:r>
        <w:rPr>
          <w:i/>
          <w:iCs/>
          <w:sz w:val="22"/>
          <w:szCs w:val="22"/>
        </w:rPr>
        <w:t>Academic</w:t>
      </w:r>
      <w:r>
        <w:rPr>
          <w:i/>
          <w:iCs/>
          <w:spacing w:val="-13"/>
          <w:sz w:val="22"/>
          <w:szCs w:val="22"/>
        </w:rPr>
        <w:t xml:space="preserve"> </w:t>
      </w:r>
      <w:r>
        <w:rPr>
          <w:i/>
          <w:iCs/>
          <w:sz w:val="22"/>
          <w:szCs w:val="22"/>
        </w:rPr>
        <w:t>Year</w:t>
      </w:r>
      <w:r>
        <w:rPr>
          <w:i/>
          <w:iCs/>
          <w:spacing w:val="-9"/>
          <w:sz w:val="22"/>
          <w:szCs w:val="22"/>
        </w:rPr>
        <w:t xml:space="preserve"> </w:t>
      </w:r>
      <w:r>
        <w:rPr>
          <w:i/>
          <w:iCs/>
          <w:sz w:val="22"/>
          <w:szCs w:val="22"/>
        </w:rPr>
        <w:t>2009</w:t>
      </w:r>
      <w:r>
        <w:rPr>
          <w:i/>
          <w:iCs/>
          <w:spacing w:val="-9"/>
          <w:sz w:val="22"/>
          <w:szCs w:val="22"/>
        </w:rPr>
        <w:t xml:space="preserve"> </w:t>
      </w:r>
      <w:r>
        <w:rPr>
          <w:sz w:val="22"/>
          <w:szCs w:val="22"/>
        </w:rPr>
        <w:t>(Tokyo</w:t>
      </w:r>
      <w:r>
        <w:rPr>
          <w:spacing w:val="-10"/>
          <w:sz w:val="22"/>
          <w:szCs w:val="22"/>
        </w:rPr>
        <w:t xml:space="preserve"> </w:t>
      </w:r>
      <w:r>
        <w:rPr>
          <w:sz w:val="22"/>
          <w:szCs w:val="22"/>
        </w:rPr>
        <w:t>2010),</w:t>
      </w:r>
      <w:r>
        <w:rPr>
          <w:spacing w:val="-14"/>
          <w:sz w:val="22"/>
          <w:szCs w:val="22"/>
        </w:rPr>
        <w:t xml:space="preserve"> </w:t>
      </w:r>
      <w:r>
        <w:rPr>
          <w:sz w:val="22"/>
          <w:szCs w:val="22"/>
        </w:rPr>
        <w:t>Vol. 13, pp. 111-120.</w:t>
      </w:r>
    </w:p>
    <w:p w14:paraId="4020C456" w14:textId="77777777" w:rsidR="00000000" w:rsidRDefault="00DB5719">
      <w:pPr>
        <w:pStyle w:val="ListParagraph"/>
        <w:numPr>
          <w:ilvl w:val="0"/>
          <w:numId w:val="4"/>
        </w:numPr>
        <w:tabs>
          <w:tab w:val="left" w:pos="1816"/>
        </w:tabs>
        <w:kinsoku w:val="0"/>
        <w:overflowPunct w:val="0"/>
        <w:ind w:left="1816" w:right="876"/>
        <w:jc w:val="both"/>
        <w:rPr>
          <w:sz w:val="22"/>
          <w:szCs w:val="22"/>
        </w:rPr>
      </w:pPr>
      <w:r>
        <w:rPr>
          <w:sz w:val="22"/>
          <w:szCs w:val="22"/>
        </w:rPr>
        <w:t>"More Fragments of the</w:t>
      </w:r>
      <w:r>
        <w:rPr>
          <w:spacing w:val="-4"/>
          <w:sz w:val="22"/>
          <w:szCs w:val="22"/>
        </w:rPr>
        <w:t xml:space="preserve"> </w:t>
      </w:r>
      <w:proofErr w:type="spellStart"/>
      <w:r>
        <w:rPr>
          <w:i/>
          <w:iCs/>
          <w:sz w:val="22"/>
          <w:szCs w:val="22"/>
        </w:rPr>
        <w:t>Ratnaketuparivarta</w:t>
      </w:r>
      <w:proofErr w:type="spellEnd"/>
      <w:r>
        <w:rPr>
          <w:i/>
          <w:iCs/>
          <w:spacing w:val="-5"/>
          <w:sz w:val="22"/>
          <w:szCs w:val="22"/>
        </w:rPr>
        <w:t xml:space="preserve"> </w:t>
      </w:r>
      <w:r>
        <w:rPr>
          <w:sz w:val="22"/>
          <w:szCs w:val="22"/>
        </w:rPr>
        <w:t>(2)",</w:t>
      </w:r>
      <w:r>
        <w:rPr>
          <w:spacing w:val="-2"/>
          <w:sz w:val="22"/>
          <w:szCs w:val="22"/>
        </w:rPr>
        <w:t xml:space="preserve"> </w:t>
      </w:r>
      <w:r>
        <w:rPr>
          <w:i/>
          <w:iCs/>
          <w:sz w:val="22"/>
          <w:szCs w:val="22"/>
        </w:rPr>
        <w:t>Annual Report of The International Research Institute</w:t>
      </w:r>
      <w:r>
        <w:rPr>
          <w:i/>
          <w:iCs/>
          <w:spacing w:val="-9"/>
          <w:sz w:val="22"/>
          <w:szCs w:val="22"/>
        </w:rPr>
        <w:t xml:space="preserve"> </w:t>
      </w:r>
      <w:r>
        <w:rPr>
          <w:i/>
          <w:iCs/>
          <w:sz w:val="22"/>
          <w:szCs w:val="22"/>
        </w:rPr>
        <w:t>for</w:t>
      </w:r>
      <w:r>
        <w:rPr>
          <w:i/>
          <w:iCs/>
          <w:spacing w:val="-13"/>
          <w:sz w:val="22"/>
          <w:szCs w:val="22"/>
        </w:rPr>
        <w:t xml:space="preserve"> </w:t>
      </w:r>
      <w:r>
        <w:rPr>
          <w:i/>
          <w:iCs/>
          <w:sz w:val="22"/>
          <w:szCs w:val="22"/>
        </w:rPr>
        <w:t>Advanced</w:t>
      </w:r>
      <w:r>
        <w:rPr>
          <w:i/>
          <w:iCs/>
          <w:spacing w:val="-10"/>
          <w:sz w:val="22"/>
          <w:szCs w:val="22"/>
        </w:rPr>
        <w:t xml:space="preserve"> </w:t>
      </w:r>
      <w:r>
        <w:rPr>
          <w:i/>
          <w:iCs/>
          <w:sz w:val="22"/>
          <w:szCs w:val="22"/>
        </w:rPr>
        <w:t>Buddhology</w:t>
      </w:r>
      <w:r>
        <w:rPr>
          <w:i/>
          <w:iCs/>
          <w:spacing w:val="-9"/>
          <w:sz w:val="22"/>
          <w:szCs w:val="22"/>
        </w:rPr>
        <w:t xml:space="preserve"> </w:t>
      </w:r>
      <w:r>
        <w:rPr>
          <w:i/>
          <w:iCs/>
          <w:sz w:val="22"/>
          <w:szCs w:val="22"/>
        </w:rPr>
        <w:t>at</w:t>
      </w:r>
      <w:r>
        <w:rPr>
          <w:i/>
          <w:iCs/>
          <w:spacing w:val="-6"/>
          <w:sz w:val="22"/>
          <w:szCs w:val="22"/>
        </w:rPr>
        <w:t xml:space="preserve"> </w:t>
      </w:r>
      <w:proofErr w:type="spellStart"/>
      <w:r>
        <w:rPr>
          <w:i/>
          <w:iCs/>
          <w:sz w:val="22"/>
          <w:szCs w:val="22"/>
        </w:rPr>
        <w:t>Soka</w:t>
      </w:r>
      <w:proofErr w:type="spellEnd"/>
      <w:r>
        <w:rPr>
          <w:i/>
          <w:iCs/>
          <w:spacing w:val="-7"/>
          <w:sz w:val="22"/>
          <w:szCs w:val="22"/>
        </w:rPr>
        <w:t xml:space="preserve"> </w:t>
      </w:r>
      <w:r>
        <w:rPr>
          <w:i/>
          <w:iCs/>
          <w:sz w:val="22"/>
          <w:szCs w:val="22"/>
        </w:rPr>
        <w:t>University</w:t>
      </w:r>
      <w:r>
        <w:rPr>
          <w:i/>
          <w:iCs/>
          <w:spacing w:val="-9"/>
          <w:sz w:val="22"/>
          <w:szCs w:val="22"/>
        </w:rPr>
        <w:t xml:space="preserve"> </w:t>
      </w:r>
      <w:r>
        <w:rPr>
          <w:i/>
          <w:iCs/>
          <w:sz w:val="22"/>
          <w:szCs w:val="22"/>
        </w:rPr>
        <w:t>for</w:t>
      </w:r>
      <w:r>
        <w:rPr>
          <w:i/>
          <w:iCs/>
          <w:spacing w:val="-9"/>
          <w:sz w:val="22"/>
          <w:szCs w:val="22"/>
        </w:rPr>
        <w:t xml:space="preserve"> </w:t>
      </w:r>
      <w:r>
        <w:rPr>
          <w:i/>
          <w:iCs/>
          <w:sz w:val="22"/>
          <w:szCs w:val="22"/>
        </w:rPr>
        <w:t>the</w:t>
      </w:r>
      <w:r>
        <w:rPr>
          <w:i/>
          <w:iCs/>
          <w:spacing w:val="-13"/>
          <w:sz w:val="22"/>
          <w:szCs w:val="22"/>
        </w:rPr>
        <w:t xml:space="preserve"> </w:t>
      </w:r>
      <w:r>
        <w:rPr>
          <w:i/>
          <w:iCs/>
          <w:sz w:val="22"/>
          <w:szCs w:val="22"/>
        </w:rPr>
        <w:t>Academic</w:t>
      </w:r>
      <w:r>
        <w:rPr>
          <w:i/>
          <w:iCs/>
          <w:spacing w:val="-12"/>
          <w:sz w:val="22"/>
          <w:szCs w:val="22"/>
        </w:rPr>
        <w:t xml:space="preserve"> </w:t>
      </w:r>
      <w:r>
        <w:rPr>
          <w:i/>
          <w:iCs/>
          <w:sz w:val="22"/>
          <w:szCs w:val="22"/>
        </w:rPr>
        <w:t>Year</w:t>
      </w:r>
      <w:r>
        <w:rPr>
          <w:i/>
          <w:iCs/>
          <w:spacing w:val="-9"/>
          <w:sz w:val="22"/>
          <w:szCs w:val="22"/>
        </w:rPr>
        <w:t xml:space="preserve"> </w:t>
      </w:r>
      <w:r>
        <w:rPr>
          <w:i/>
          <w:iCs/>
          <w:sz w:val="22"/>
          <w:szCs w:val="22"/>
        </w:rPr>
        <w:t>2010</w:t>
      </w:r>
      <w:r>
        <w:rPr>
          <w:i/>
          <w:iCs/>
          <w:spacing w:val="-10"/>
          <w:sz w:val="22"/>
          <w:szCs w:val="22"/>
        </w:rPr>
        <w:t xml:space="preserve"> </w:t>
      </w:r>
      <w:r>
        <w:rPr>
          <w:sz w:val="22"/>
          <w:szCs w:val="22"/>
        </w:rPr>
        <w:t>(Tokyo</w:t>
      </w:r>
      <w:r>
        <w:rPr>
          <w:spacing w:val="-10"/>
          <w:sz w:val="22"/>
          <w:szCs w:val="22"/>
        </w:rPr>
        <w:t xml:space="preserve"> </w:t>
      </w:r>
      <w:r>
        <w:rPr>
          <w:sz w:val="22"/>
          <w:szCs w:val="22"/>
        </w:rPr>
        <w:t>2011),</w:t>
      </w:r>
      <w:r>
        <w:rPr>
          <w:spacing w:val="-14"/>
          <w:sz w:val="22"/>
          <w:szCs w:val="22"/>
        </w:rPr>
        <w:t xml:space="preserve"> </w:t>
      </w:r>
      <w:r>
        <w:rPr>
          <w:sz w:val="22"/>
          <w:szCs w:val="22"/>
        </w:rPr>
        <w:t>Vol. 14, pp. 35-57.</w:t>
      </w:r>
    </w:p>
    <w:p w14:paraId="4418DC07" w14:textId="77777777" w:rsidR="00000000" w:rsidRDefault="00DB5719">
      <w:pPr>
        <w:pStyle w:val="ListParagraph"/>
        <w:numPr>
          <w:ilvl w:val="0"/>
          <w:numId w:val="4"/>
        </w:numPr>
        <w:tabs>
          <w:tab w:val="left" w:pos="1816"/>
        </w:tabs>
        <w:kinsoku w:val="0"/>
        <w:overflowPunct w:val="0"/>
        <w:ind w:left="1816" w:right="877"/>
        <w:jc w:val="both"/>
        <w:rPr>
          <w:sz w:val="22"/>
          <w:szCs w:val="22"/>
        </w:rPr>
      </w:pPr>
      <w:r>
        <w:rPr>
          <w:sz w:val="22"/>
          <w:szCs w:val="22"/>
        </w:rPr>
        <w:t xml:space="preserve">"The Translation of The Khotanese Monk </w:t>
      </w:r>
      <w:proofErr w:type="spellStart"/>
      <w:r>
        <w:rPr>
          <w:sz w:val="22"/>
          <w:szCs w:val="22"/>
        </w:rPr>
        <w:t>Śī</w:t>
      </w:r>
      <w:r>
        <w:rPr>
          <w:sz w:val="22"/>
          <w:szCs w:val="22"/>
        </w:rPr>
        <w:t>ladharma</w:t>
      </w:r>
      <w:proofErr w:type="spellEnd"/>
      <w:r>
        <w:rPr>
          <w:sz w:val="22"/>
          <w:szCs w:val="22"/>
        </w:rPr>
        <w:t xml:space="preserve"> Preserved in the Tibetan </w:t>
      </w:r>
      <w:proofErr w:type="spellStart"/>
      <w:r>
        <w:rPr>
          <w:sz w:val="22"/>
          <w:szCs w:val="22"/>
        </w:rPr>
        <w:t>bka</w:t>
      </w:r>
      <w:proofErr w:type="spellEnd"/>
      <w:r>
        <w:rPr>
          <w:sz w:val="22"/>
          <w:szCs w:val="22"/>
        </w:rPr>
        <w:t>’ ’</w:t>
      </w:r>
      <w:proofErr w:type="spellStart"/>
      <w:r>
        <w:rPr>
          <w:sz w:val="22"/>
          <w:szCs w:val="22"/>
        </w:rPr>
        <w:t>gyur</w:t>
      </w:r>
      <w:proofErr w:type="spellEnd"/>
      <w:r>
        <w:rPr>
          <w:sz w:val="22"/>
          <w:szCs w:val="22"/>
        </w:rPr>
        <w:t>",</w:t>
      </w:r>
      <w:r>
        <w:rPr>
          <w:spacing w:val="-3"/>
          <w:sz w:val="22"/>
          <w:szCs w:val="22"/>
        </w:rPr>
        <w:t xml:space="preserve"> </w:t>
      </w:r>
      <w:r>
        <w:rPr>
          <w:i/>
          <w:iCs/>
          <w:sz w:val="22"/>
          <w:szCs w:val="22"/>
        </w:rPr>
        <w:t>Annual Rep</w:t>
      </w:r>
      <w:r>
        <w:rPr>
          <w:i/>
          <w:iCs/>
          <w:sz w:val="22"/>
          <w:szCs w:val="22"/>
        </w:rPr>
        <w:t xml:space="preserve">ort of The International Research Institute for Advanced Buddhology at </w:t>
      </w:r>
      <w:proofErr w:type="spellStart"/>
      <w:r>
        <w:rPr>
          <w:i/>
          <w:iCs/>
          <w:sz w:val="22"/>
          <w:szCs w:val="22"/>
        </w:rPr>
        <w:t>Soka</w:t>
      </w:r>
      <w:proofErr w:type="spellEnd"/>
      <w:r>
        <w:rPr>
          <w:i/>
          <w:iCs/>
          <w:sz w:val="22"/>
          <w:szCs w:val="22"/>
        </w:rPr>
        <w:t xml:space="preserve"> University</w:t>
      </w:r>
      <w:r>
        <w:rPr>
          <w:i/>
          <w:iCs/>
          <w:spacing w:val="-4"/>
          <w:sz w:val="22"/>
          <w:szCs w:val="22"/>
        </w:rPr>
        <w:t xml:space="preserve"> </w:t>
      </w:r>
      <w:r>
        <w:rPr>
          <w:i/>
          <w:iCs/>
          <w:sz w:val="22"/>
          <w:szCs w:val="22"/>
        </w:rPr>
        <w:t xml:space="preserve">for the Academic Year 2010 </w:t>
      </w:r>
      <w:r>
        <w:rPr>
          <w:sz w:val="22"/>
          <w:szCs w:val="22"/>
        </w:rPr>
        <w:t>(Tokyo 2011), Vol. 14, pp. 185-222.</w:t>
      </w:r>
    </w:p>
    <w:p w14:paraId="08BDC8A5" w14:textId="77777777" w:rsidR="00000000" w:rsidRDefault="00DB5719">
      <w:pPr>
        <w:pStyle w:val="BodyText"/>
        <w:kinsoku w:val="0"/>
        <w:overflowPunct w:val="0"/>
        <w:spacing w:before="6"/>
        <w:rPr>
          <w:sz w:val="21"/>
          <w:szCs w:val="21"/>
        </w:rPr>
      </w:pPr>
    </w:p>
    <w:p w14:paraId="73C71C15" w14:textId="77777777" w:rsidR="00000000" w:rsidRDefault="00DB5719">
      <w:pPr>
        <w:pStyle w:val="BodyText"/>
        <w:kinsoku w:val="0"/>
        <w:overflowPunct w:val="0"/>
        <w:ind w:left="1398"/>
        <w:rPr>
          <w:spacing w:val="-2"/>
        </w:rPr>
      </w:pPr>
      <w:r>
        <w:rPr>
          <w:spacing w:val="-2"/>
        </w:rPr>
        <w:t>Translations:</w:t>
      </w:r>
    </w:p>
    <w:p w14:paraId="388D5009" w14:textId="77777777" w:rsidR="00000000" w:rsidRDefault="00DB5719">
      <w:pPr>
        <w:pStyle w:val="ListParagraph"/>
        <w:numPr>
          <w:ilvl w:val="0"/>
          <w:numId w:val="3"/>
        </w:numPr>
        <w:tabs>
          <w:tab w:val="left" w:pos="1839"/>
        </w:tabs>
        <w:kinsoku w:val="0"/>
        <w:overflowPunct w:val="0"/>
        <w:spacing w:before="1" w:line="244" w:lineRule="auto"/>
        <w:ind w:right="876" w:firstLine="0"/>
        <w:jc w:val="both"/>
        <w:rPr>
          <w:rFonts w:ascii="SimSun" w:eastAsia="SimSun" w:cs="SimSun"/>
          <w:spacing w:val="-6"/>
          <w:sz w:val="22"/>
          <w:szCs w:val="22"/>
        </w:rPr>
      </w:pPr>
      <w:r>
        <w:rPr>
          <w:sz w:val="22"/>
          <w:szCs w:val="22"/>
        </w:rPr>
        <w:t>Edited</w:t>
      </w:r>
      <w:r>
        <w:rPr>
          <w:spacing w:val="-14"/>
          <w:sz w:val="22"/>
          <w:szCs w:val="22"/>
        </w:rPr>
        <w:t xml:space="preserve"> </w:t>
      </w:r>
      <w:r>
        <w:rPr>
          <w:sz w:val="22"/>
          <w:szCs w:val="22"/>
        </w:rPr>
        <w:t>by</w:t>
      </w:r>
      <w:r>
        <w:rPr>
          <w:spacing w:val="-14"/>
          <w:sz w:val="22"/>
          <w:szCs w:val="22"/>
        </w:rPr>
        <w:t xml:space="preserve"> </w:t>
      </w:r>
      <w:r>
        <w:rPr>
          <w:sz w:val="22"/>
          <w:szCs w:val="22"/>
        </w:rPr>
        <w:t>Dan</w:t>
      </w:r>
      <w:r>
        <w:rPr>
          <w:spacing w:val="-10"/>
          <w:sz w:val="22"/>
          <w:szCs w:val="22"/>
        </w:rPr>
        <w:t xml:space="preserve"> </w:t>
      </w:r>
      <w:r>
        <w:rPr>
          <w:sz w:val="22"/>
          <w:szCs w:val="22"/>
        </w:rPr>
        <w:t>Martin,</w:t>
      </w:r>
      <w:r>
        <w:rPr>
          <w:spacing w:val="-11"/>
          <w:sz w:val="22"/>
          <w:szCs w:val="22"/>
        </w:rPr>
        <w:t xml:space="preserve"> </w:t>
      </w:r>
      <w:r>
        <w:rPr>
          <w:sz w:val="22"/>
          <w:szCs w:val="22"/>
        </w:rPr>
        <w:t>Per</w:t>
      </w:r>
      <w:r>
        <w:rPr>
          <w:spacing w:val="-8"/>
          <w:sz w:val="22"/>
          <w:szCs w:val="22"/>
        </w:rPr>
        <w:t xml:space="preserve"> </w:t>
      </w:r>
      <w:proofErr w:type="spellStart"/>
      <w:r>
        <w:rPr>
          <w:sz w:val="22"/>
          <w:szCs w:val="22"/>
        </w:rPr>
        <w:t>Kværne</w:t>
      </w:r>
      <w:proofErr w:type="spellEnd"/>
      <w:r>
        <w:rPr>
          <w:sz w:val="22"/>
          <w:szCs w:val="22"/>
        </w:rPr>
        <w:t>,</w:t>
      </w:r>
      <w:r>
        <w:rPr>
          <w:spacing w:val="-14"/>
          <w:sz w:val="22"/>
          <w:szCs w:val="22"/>
        </w:rPr>
        <w:t xml:space="preserve"> </w:t>
      </w:r>
      <w:r>
        <w:rPr>
          <w:sz w:val="22"/>
          <w:szCs w:val="22"/>
        </w:rPr>
        <w:t>Yasuhiko</w:t>
      </w:r>
      <w:r>
        <w:rPr>
          <w:spacing w:val="-8"/>
          <w:sz w:val="22"/>
          <w:szCs w:val="22"/>
        </w:rPr>
        <w:t xml:space="preserve"> </w:t>
      </w:r>
      <w:r>
        <w:rPr>
          <w:sz w:val="22"/>
          <w:szCs w:val="22"/>
        </w:rPr>
        <w:t>Nagano,</w:t>
      </w:r>
      <w:r>
        <w:rPr>
          <w:spacing w:val="-4"/>
          <w:sz w:val="22"/>
          <w:szCs w:val="22"/>
        </w:rPr>
        <w:t xml:space="preserve"> </w:t>
      </w:r>
      <w:r>
        <w:rPr>
          <w:sz w:val="22"/>
          <w:szCs w:val="22"/>
        </w:rPr>
        <w:t>A</w:t>
      </w:r>
      <w:r>
        <w:rPr>
          <w:spacing w:val="-14"/>
          <w:sz w:val="22"/>
          <w:szCs w:val="22"/>
        </w:rPr>
        <w:t xml:space="preserve"> </w:t>
      </w:r>
      <w:r>
        <w:rPr>
          <w:sz w:val="22"/>
          <w:szCs w:val="22"/>
        </w:rPr>
        <w:t>Catalogue</w:t>
      </w:r>
      <w:r>
        <w:rPr>
          <w:spacing w:val="-8"/>
          <w:sz w:val="22"/>
          <w:szCs w:val="22"/>
        </w:rPr>
        <w:t xml:space="preserve"> </w:t>
      </w:r>
      <w:r>
        <w:rPr>
          <w:sz w:val="22"/>
          <w:szCs w:val="22"/>
        </w:rPr>
        <w:t>of</w:t>
      </w:r>
      <w:r>
        <w:rPr>
          <w:spacing w:val="-10"/>
          <w:sz w:val="22"/>
          <w:szCs w:val="22"/>
        </w:rPr>
        <w:t xml:space="preserve"> </w:t>
      </w:r>
      <w:r>
        <w:rPr>
          <w:sz w:val="22"/>
          <w:szCs w:val="22"/>
        </w:rPr>
        <w:t>the</w:t>
      </w:r>
      <w:r>
        <w:rPr>
          <w:spacing w:val="-9"/>
          <w:sz w:val="22"/>
          <w:szCs w:val="22"/>
        </w:rPr>
        <w:t xml:space="preserve"> </w:t>
      </w:r>
      <w:r>
        <w:rPr>
          <w:sz w:val="22"/>
          <w:szCs w:val="22"/>
        </w:rPr>
        <w:t>Bon</w:t>
      </w:r>
      <w:r>
        <w:rPr>
          <w:spacing w:val="-9"/>
          <w:sz w:val="22"/>
          <w:szCs w:val="22"/>
        </w:rPr>
        <w:t xml:space="preserve"> </w:t>
      </w:r>
      <w:proofErr w:type="spellStart"/>
      <w:r>
        <w:rPr>
          <w:sz w:val="22"/>
          <w:szCs w:val="22"/>
        </w:rPr>
        <w:t>Kanjur</w:t>
      </w:r>
      <w:proofErr w:type="spellEnd"/>
      <w:r>
        <w:rPr>
          <w:spacing w:val="-5"/>
          <w:sz w:val="22"/>
          <w:szCs w:val="22"/>
        </w:rPr>
        <w:t xml:space="preserve">, </w:t>
      </w:r>
      <w:r>
        <w:rPr>
          <w:sz w:val="22"/>
          <w:szCs w:val="22"/>
        </w:rPr>
        <w:t>Bon</w:t>
      </w:r>
      <w:r>
        <w:rPr>
          <w:spacing w:val="-9"/>
          <w:sz w:val="22"/>
          <w:szCs w:val="22"/>
        </w:rPr>
        <w:t xml:space="preserve"> </w:t>
      </w:r>
      <w:r>
        <w:rPr>
          <w:sz w:val="22"/>
          <w:szCs w:val="22"/>
        </w:rPr>
        <w:t>Studies</w:t>
      </w:r>
      <w:r>
        <w:rPr>
          <w:spacing w:val="-9"/>
          <w:sz w:val="22"/>
          <w:szCs w:val="22"/>
        </w:rPr>
        <w:t xml:space="preserve"> </w:t>
      </w:r>
      <w:r>
        <w:rPr>
          <w:sz w:val="22"/>
          <w:szCs w:val="22"/>
        </w:rPr>
        <w:t xml:space="preserve">8, </w:t>
      </w:r>
      <w:proofErr w:type="spellStart"/>
      <w:r>
        <w:rPr>
          <w:sz w:val="22"/>
          <w:szCs w:val="22"/>
        </w:rPr>
        <w:t>Senri</w:t>
      </w:r>
      <w:proofErr w:type="spellEnd"/>
      <w:r>
        <w:rPr>
          <w:sz w:val="22"/>
          <w:szCs w:val="22"/>
        </w:rPr>
        <w:t xml:space="preserve"> Ethnological Reports 40, National Museum</w:t>
      </w:r>
      <w:r>
        <w:rPr>
          <w:spacing w:val="-1"/>
          <w:sz w:val="22"/>
          <w:szCs w:val="22"/>
        </w:rPr>
        <w:t xml:space="preserve"> </w:t>
      </w:r>
      <w:r>
        <w:rPr>
          <w:sz w:val="22"/>
          <w:szCs w:val="22"/>
        </w:rPr>
        <w:t>of Ethnology, Osaka 2003, “Introduction”, pp.1-19. [</w:t>
      </w:r>
      <w:proofErr w:type="spellStart"/>
      <w:r>
        <w:rPr>
          <w:rFonts w:ascii="SimSun" w:eastAsia="SimSun" w:cs="SimSun" w:hint="eastAsia"/>
          <w:sz w:val="22"/>
          <w:szCs w:val="22"/>
        </w:rPr>
        <w:t>苯教甘珠尔目录</w:t>
      </w:r>
      <w:proofErr w:type="spellEnd"/>
      <w:r>
        <w:rPr>
          <w:rFonts w:eastAsia="SimSun"/>
          <w:sz w:val="22"/>
          <w:szCs w:val="22"/>
        </w:rPr>
        <w:t>—</w:t>
      </w:r>
      <w:proofErr w:type="spellStart"/>
      <w:proofErr w:type="gramStart"/>
      <w:r>
        <w:rPr>
          <w:rFonts w:ascii="SimSun" w:eastAsia="SimSun" w:cs="SimSun" w:hint="eastAsia"/>
          <w:sz w:val="22"/>
          <w:szCs w:val="22"/>
        </w:rPr>
        <w:t>序言</w:t>
      </w:r>
      <w:proofErr w:type="spellEnd"/>
      <w:r>
        <w:rPr>
          <w:rFonts w:eastAsia="SimSun"/>
          <w:sz w:val="22"/>
          <w:szCs w:val="22"/>
        </w:rPr>
        <w:t>]</w:t>
      </w:r>
      <w:r>
        <w:rPr>
          <w:rFonts w:ascii="SimSun" w:eastAsia="SimSun" w:cs="SimSun" w:hint="eastAsia"/>
          <w:sz w:val="22"/>
          <w:szCs w:val="22"/>
        </w:rPr>
        <w:t>，</w:t>
      </w:r>
      <w:proofErr w:type="spellStart"/>
      <w:proofErr w:type="gramEnd"/>
      <w:r>
        <w:rPr>
          <w:rFonts w:ascii="SimSun" w:eastAsia="SimSun" w:cs="SimSun" w:hint="eastAsia"/>
          <w:sz w:val="22"/>
          <w:szCs w:val="22"/>
        </w:rPr>
        <w:t>王尧主编</w:t>
      </w:r>
      <w:proofErr w:type="spellEnd"/>
      <w:r>
        <w:rPr>
          <w:rFonts w:ascii="SimSun" w:eastAsia="SimSun" w:cs="SimSun" w:hint="eastAsia"/>
          <w:sz w:val="22"/>
          <w:szCs w:val="22"/>
        </w:rPr>
        <w:t>，《</w:t>
      </w:r>
      <w:proofErr w:type="spellStart"/>
      <w:r>
        <w:rPr>
          <w:rFonts w:ascii="SimSun" w:eastAsia="SimSun" w:cs="SimSun" w:hint="eastAsia"/>
          <w:sz w:val="22"/>
          <w:szCs w:val="22"/>
        </w:rPr>
        <w:t>贤者新宴</w:t>
      </w:r>
      <w:proofErr w:type="spellEnd"/>
      <w:r>
        <w:rPr>
          <w:rFonts w:ascii="SimSun" w:eastAsia="SimSun" w:cs="SimSun" w:hint="eastAsia"/>
          <w:sz w:val="22"/>
          <w:szCs w:val="22"/>
        </w:rPr>
        <w:t>》，上海：上海古籍出版社，</w:t>
      </w:r>
      <w:r>
        <w:rPr>
          <w:rFonts w:eastAsia="SimSun"/>
          <w:sz w:val="22"/>
          <w:szCs w:val="22"/>
        </w:rPr>
        <w:t>2007</w:t>
      </w:r>
      <w:r>
        <w:rPr>
          <w:rFonts w:eastAsia="SimSun"/>
          <w:spacing w:val="15"/>
          <w:sz w:val="22"/>
          <w:szCs w:val="22"/>
        </w:rPr>
        <w:t xml:space="preserve"> </w:t>
      </w:r>
      <w:proofErr w:type="spellStart"/>
      <w:r>
        <w:rPr>
          <w:rFonts w:ascii="SimSun" w:eastAsia="SimSun" w:cs="SimSun" w:hint="eastAsia"/>
          <w:spacing w:val="-6"/>
          <w:sz w:val="22"/>
          <w:szCs w:val="22"/>
        </w:rPr>
        <w:t>年，第</w:t>
      </w:r>
      <w:proofErr w:type="spellEnd"/>
      <w:r>
        <w:rPr>
          <w:rFonts w:ascii="SimSun" w:eastAsia="SimSun" w:cs="SimSun"/>
          <w:spacing w:val="-6"/>
          <w:sz w:val="22"/>
          <w:szCs w:val="22"/>
        </w:rPr>
        <w:t xml:space="preserve"> </w:t>
      </w:r>
      <w:r>
        <w:rPr>
          <w:rFonts w:eastAsia="SimSun"/>
          <w:sz w:val="22"/>
          <w:szCs w:val="22"/>
        </w:rPr>
        <w:t>317-331</w:t>
      </w:r>
      <w:r>
        <w:rPr>
          <w:rFonts w:ascii="SimSun" w:eastAsia="SimSun" w:cs="SimSun" w:hint="eastAsia"/>
          <w:spacing w:val="-6"/>
          <w:sz w:val="22"/>
          <w:szCs w:val="22"/>
        </w:rPr>
        <w:t>页。</w:t>
      </w:r>
    </w:p>
    <w:p w14:paraId="20442D3B" w14:textId="77777777" w:rsidR="00000000" w:rsidRDefault="00DB5719">
      <w:pPr>
        <w:pStyle w:val="ListParagraph"/>
        <w:numPr>
          <w:ilvl w:val="0"/>
          <w:numId w:val="3"/>
        </w:numPr>
        <w:tabs>
          <w:tab w:val="left" w:pos="1839"/>
        </w:tabs>
        <w:kinsoku w:val="0"/>
        <w:overflowPunct w:val="0"/>
        <w:spacing w:line="244" w:lineRule="auto"/>
        <w:ind w:right="876" w:firstLine="0"/>
        <w:jc w:val="both"/>
        <w:rPr>
          <w:rFonts w:ascii="SimSun" w:eastAsia="SimSun" w:cs="SimSun"/>
          <w:sz w:val="22"/>
          <w:szCs w:val="22"/>
        </w:rPr>
      </w:pPr>
      <w:r>
        <w:rPr>
          <w:sz w:val="22"/>
          <w:szCs w:val="22"/>
        </w:rPr>
        <w:t>Daniel Boucher, “</w:t>
      </w:r>
      <w:proofErr w:type="spellStart"/>
      <w:r>
        <w:rPr>
          <w:sz w:val="22"/>
          <w:szCs w:val="22"/>
        </w:rPr>
        <w:t>G</w:t>
      </w:r>
      <w:r>
        <w:rPr>
          <w:sz w:val="22"/>
          <w:szCs w:val="22"/>
        </w:rPr>
        <w:t>ā</w:t>
      </w:r>
      <w:r>
        <w:rPr>
          <w:sz w:val="22"/>
          <w:szCs w:val="22"/>
        </w:rPr>
        <w:t>ndh</w:t>
      </w:r>
      <w:r>
        <w:rPr>
          <w:sz w:val="22"/>
          <w:szCs w:val="22"/>
        </w:rPr>
        <w:t>ā</w:t>
      </w:r>
      <w:r>
        <w:rPr>
          <w:sz w:val="22"/>
          <w:szCs w:val="22"/>
        </w:rPr>
        <w:t>r</w:t>
      </w:r>
      <w:r>
        <w:rPr>
          <w:sz w:val="22"/>
          <w:szCs w:val="22"/>
        </w:rPr>
        <w:t>ī</w:t>
      </w:r>
      <w:proofErr w:type="spellEnd"/>
      <w:r>
        <w:rPr>
          <w:sz w:val="22"/>
          <w:szCs w:val="22"/>
        </w:rPr>
        <w:t xml:space="preserve"> and the Early Chinese Buddhist Translations Reconsidered: the case of </w:t>
      </w:r>
      <w:proofErr w:type="spellStart"/>
      <w:r>
        <w:rPr>
          <w:sz w:val="22"/>
          <w:szCs w:val="22"/>
        </w:rPr>
        <w:t>the</w:t>
      </w:r>
      <w:r>
        <w:rPr>
          <w:i/>
          <w:iCs/>
          <w:sz w:val="22"/>
          <w:szCs w:val="22"/>
        </w:rPr>
        <w:t>Saddharmapu</w:t>
      </w:r>
      <w:r>
        <w:rPr>
          <w:i/>
          <w:iCs/>
          <w:sz w:val="22"/>
          <w:szCs w:val="22"/>
        </w:rPr>
        <w:t>ṇḍ</w:t>
      </w:r>
      <w:r>
        <w:rPr>
          <w:i/>
          <w:iCs/>
          <w:sz w:val="22"/>
          <w:szCs w:val="22"/>
        </w:rPr>
        <w:t>ar</w:t>
      </w:r>
      <w:r>
        <w:rPr>
          <w:i/>
          <w:iCs/>
          <w:sz w:val="22"/>
          <w:szCs w:val="22"/>
        </w:rPr>
        <w:t>ī</w:t>
      </w:r>
      <w:r>
        <w:rPr>
          <w:i/>
          <w:iCs/>
          <w:sz w:val="22"/>
          <w:szCs w:val="22"/>
        </w:rPr>
        <w:t>kas</w:t>
      </w:r>
      <w:r>
        <w:rPr>
          <w:i/>
          <w:iCs/>
          <w:sz w:val="22"/>
          <w:szCs w:val="22"/>
        </w:rPr>
        <w:t>ū</w:t>
      </w:r>
      <w:r>
        <w:rPr>
          <w:i/>
          <w:iCs/>
          <w:sz w:val="22"/>
          <w:szCs w:val="22"/>
        </w:rPr>
        <w:t>tra</w:t>
      </w:r>
      <w:proofErr w:type="spellEnd"/>
      <w:r>
        <w:rPr>
          <w:spacing w:val="-2"/>
          <w:sz w:val="22"/>
          <w:szCs w:val="22"/>
        </w:rPr>
        <w:t xml:space="preserve">”, </w:t>
      </w:r>
      <w:r>
        <w:rPr>
          <w:i/>
          <w:iCs/>
          <w:sz w:val="22"/>
          <w:szCs w:val="22"/>
        </w:rPr>
        <w:t>Journal</w:t>
      </w:r>
      <w:r>
        <w:rPr>
          <w:i/>
          <w:iCs/>
          <w:spacing w:val="-10"/>
          <w:sz w:val="22"/>
          <w:szCs w:val="22"/>
        </w:rPr>
        <w:t xml:space="preserve"> </w:t>
      </w:r>
      <w:r>
        <w:rPr>
          <w:i/>
          <w:iCs/>
          <w:sz w:val="22"/>
          <w:szCs w:val="22"/>
        </w:rPr>
        <w:t>of</w:t>
      </w:r>
      <w:r>
        <w:rPr>
          <w:i/>
          <w:iCs/>
          <w:spacing w:val="-10"/>
          <w:sz w:val="22"/>
          <w:szCs w:val="22"/>
        </w:rPr>
        <w:t xml:space="preserve"> </w:t>
      </w:r>
      <w:r>
        <w:rPr>
          <w:i/>
          <w:iCs/>
          <w:sz w:val="22"/>
          <w:szCs w:val="22"/>
        </w:rPr>
        <w:t>the</w:t>
      </w:r>
      <w:r>
        <w:rPr>
          <w:i/>
          <w:iCs/>
          <w:spacing w:val="-11"/>
          <w:sz w:val="22"/>
          <w:szCs w:val="22"/>
        </w:rPr>
        <w:t xml:space="preserve"> </w:t>
      </w:r>
      <w:r>
        <w:rPr>
          <w:i/>
          <w:iCs/>
          <w:sz w:val="22"/>
          <w:szCs w:val="22"/>
        </w:rPr>
        <w:t>American</w:t>
      </w:r>
      <w:r>
        <w:rPr>
          <w:i/>
          <w:iCs/>
          <w:spacing w:val="-12"/>
          <w:sz w:val="22"/>
          <w:szCs w:val="22"/>
        </w:rPr>
        <w:t xml:space="preserve"> </w:t>
      </w:r>
      <w:r>
        <w:rPr>
          <w:i/>
          <w:iCs/>
          <w:sz w:val="22"/>
          <w:szCs w:val="22"/>
        </w:rPr>
        <w:t>Oriental</w:t>
      </w:r>
      <w:r>
        <w:rPr>
          <w:i/>
          <w:iCs/>
          <w:spacing w:val="-10"/>
          <w:sz w:val="22"/>
          <w:szCs w:val="22"/>
        </w:rPr>
        <w:t xml:space="preserve"> </w:t>
      </w:r>
      <w:r>
        <w:rPr>
          <w:i/>
          <w:iCs/>
          <w:sz w:val="22"/>
          <w:szCs w:val="22"/>
        </w:rPr>
        <w:t>Society</w:t>
      </w:r>
      <w:r>
        <w:rPr>
          <w:spacing w:val="-7"/>
          <w:sz w:val="22"/>
          <w:szCs w:val="22"/>
        </w:rPr>
        <w:t xml:space="preserve">, </w:t>
      </w:r>
      <w:r>
        <w:rPr>
          <w:sz w:val="22"/>
          <w:szCs w:val="22"/>
        </w:rPr>
        <w:t>Vol.118</w:t>
      </w:r>
      <w:r>
        <w:rPr>
          <w:spacing w:val="-6"/>
          <w:sz w:val="22"/>
          <w:szCs w:val="22"/>
        </w:rPr>
        <w:t xml:space="preserve">, </w:t>
      </w:r>
      <w:r>
        <w:rPr>
          <w:sz w:val="22"/>
          <w:szCs w:val="22"/>
        </w:rPr>
        <w:t>No.4.,</w:t>
      </w:r>
      <w:r>
        <w:rPr>
          <w:spacing w:val="-12"/>
          <w:sz w:val="22"/>
          <w:szCs w:val="22"/>
        </w:rPr>
        <w:t xml:space="preserve"> </w:t>
      </w:r>
      <w:r>
        <w:rPr>
          <w:sz w:val="22"/>
          <w:szCs w:val="22"/>
        </w:rPr>
        <w:t>pp.471-506.</w:t>
      </w:r>
      <w:r>
        <w:rPr>
          <w:spacing w:val="-6"/>
          <w:sz w:val="22"/>
          <w:szCs w:val="22"/>
        </w:rPr>
        <w:t xml:space="preserve"> [</w:t>
      </w:r>
      <w:proofErr w:type="spellStart"/>
      <w:r>
        <w:rPr>
          <w:rFonts w:ascii="SimSun" w:eastAsia="SimSun" w:cs="SimSun" w:hint="eastAsia"/>
          <w:sz w:val="22"/>
          <w:szCs w:val="22"/>
        </w:rPr>
        <w:t>犍</w:t>
      </w:r>
      <w:r>
        <w:rPr>
          <w:rFonts w:ascii="SimSun" w:eastAsia="SimSun" w:cs="SimSun" w:hint="eastAsia"/>
          <w:spacing w:val="-2"/>
          <w:sz w:val="22"/>
          <w:szCs w:val="22"/>
        </w:rPr>
        <w:t>陀罗语与早期汉译佛经的再思考</w:t>
      </w:r>
      <w:proofErr w:type="spellEnd"/>
      <w:r>
        <w:rPr>
          <w:rFonts w:eastAsia="SimSun"/>
          <w:spacing w:val="-2"/>
          <w:sz w:val="22"/>
          <w:szCs w:val="22"/>
        </w:rPr>
        <w:t>——</w:t>
      </w:r>
      <w:proofErr w:type="spellStart"/>
      <w:r>
        <w:rPr>
          <w:rFonts w:ascii="SimSun" w:eastAsia="SimSun" w:cs="SimSun" w:hint="eastAsia"/>
          <w:spacing w:val="-2"/>
          <w:sz w:val="22"/>
          <w:szCs w:val="22"/>
        </w:rPr>
        <w:t>以《妙法莲华经》</w:t>
      </w:r>
      <w:proofErr w:type="gramStart"/>
      <w:r>
        <w:rPr>
          <w:rFonts w:ascii="SimSun" w:eastAsia="SimSun" w:cs="SimSun" w:hint="eastAsia"/>
          <w:spacing w:val="-2"/>
          <w:sz w:val="22"/>
          <w:szCs w:val="22"/>
        </w:rPr>
        <w:t>为个案</w:t>
      </w:r>
      <w:proofErr w:type="spellEnd"/>
      <w:r>
        <w:rPr>
          <w:rFonts w:eastAsia="SimSun"/>
          <w:spacing w:val="-2"/>
          <w:sz w:val="22"/>
          <w:szCs w:val="22"/>
        </w:rPr>
        <w:t>]</w:t>
      </w:r>
      <w:r>
        <w:rPr>
          <w:rFonts w:ascii="SimSun" w:eastAsia="SimSun" w:cs="SimSun" w:hint="eastAsia"/>
          <w:spacing w:val="-2"/>
          <w:sz w:val="22"/>
          <w:szCs w:val="22"/>
        </w:rPr>
        <w:t>，</w:t>
      </w:r>
      <w:proofErr w:type="spellStart"/>
      <w:proofErr w:type="gramEnd"/>
      <w:r>
        <w:rPr>
          <w:rFonts w:ascii="SimSun" w:eastAsia="SimSun" w:cs="SimSun" w:hint="eastAsia"/>
          <w:spacing w:val="-2"/>
          <w:sz w:val="22"/>
          <w:szCs w:val="22"/>
        </w:rPr>
        <w:t>朱庆之编</w:t>
      </w:r>
      <w:proofErr w:type="spellEnd"/>
      <w:r>
        <w:rPr>
          <w:rFonts w:ascii="SimSun" w:eastAsia="SimSun" w:cs="SimSun" w:hint="eastAsia"/>
          <w:spacing w:val="-2"/>
          <w:sz w:val="22"/>
          <w:szCs w:val="22"/>
        </w:rPr>
        <w:t>，《</w:t>
      </w:r>
      <w:proofErr w:type="spellStart"/>
      <w:r>
        <w:rPr>
          <w:rFonts w:ascii="SimSun" w:eastAsia="SimSun" w:cs="SimSun" w:hint="eastAsia"/>
          <w:spacing w:val="-2"/>
          <w:sz w:val="22"/>
          <w:szCs w:val="22"/>
        </w:rPr>
        <w:t>佛教汉语研究</w:t>
      </w:r>
      <w:proofErr w:type="spellEnd"/>
      <w:r>
        <w:rPr>
          <w:rFonts w:ascii="SimSun" w:eastAsia="SimSun" w:cs="SimSun" w:hint="eastAsia"/>
          <w:spacing w:val="-2"/>
          <w:sz w:val="22"/>
          <w:szCs w:val="22"/>
        </w:rPr>
        <w:t>》，</w:t>
      </w:r>
      <w:r>
        <w:rPr>
          <w:rFonts w:ascii="SimSun" w:eastAsia="SimSun" w:cs="SimSun" w:hint="eastAsia"/>
          <w:sz w:val="22"/>
          <w:szCs w:val="22"/>
        </w:rPr>
        <w:t>北京：商务印书馆，</w:t>
      </w:r>
      <w:r>
        <w:rPr>
          <w:rFonts w:eastAsia="SimSun"/>
          <w:sz w:val="22"/>
          <w:szCs w:val="22"/>
        </w:rPr>
        <w:t xml:space="preserve">2009 </w:t>
      </w:r>
      <w:proofErr w:type="spellStart"/>
      <w:r>
        <w:rPr>
          <w:rFonts w:ascii="SimSun" w:eastAsia="SimSun" w:cs="SimSun" w:hint="eastAsia"/>
          <w:spacing w:val="-4"/>
          <w:sz w:val="22"/>
          <w:szCs w:val="22"/>
        </w:rPr>
        <w:t>年，第</w:t>
      </w:r>
      <w:proofErr w:type="spellEnd"/>
      <w:r>
        <w:rPr>
          <w:rFonts w:ascii="SimSun" w:eastAsia="SimSun" w:cs="SimSun"/>
          <w:spacing w:val="-4"/>
          <w:sz w:val="22"/>
          <w:szCs w:val="22"/>
        </w:rPr>
        <w:t xml:space="preserve"> </w:t>
      </w:r>
      <w:r>
        <w:rPr>
          <w:rFonts w:eastAsia="SimSun"/>
          <w:sz w:val="22"/>
          <w:szCs w:val="22"/>
        </w:rPr>
        <w:t xml:space="preserve">113-195 </w:t>
      </w:r>
      <w:r>
        <w:rPr>
          <w:rFonts w:ascii="SimSun" w:eastAsia="SimSun" w:cs="SimSun" w:hint="eastAsia"/>
          <w:sz w:val="22"/>
          <w:szCs w:val="22"/>
        </w:rPr>
        <w:t>页。</w:t>
      </w:r>
    </w:p>
    <w:p w14:paraId="7288009B" w14:textId="77777777" w:rsidR="00000000" w:rsidRDefault="00DB5719">
      <w:pPr>
        <w:pStyle w:val="ListParagraph"/>
        <w:numPr>
          <w:ilvl w:val="0"/>
          <w:numId w:val="3"/>
        </w:numPr>
        <w:tabs>
          <w:tab w:val="left" w:pos="1839"/>
        </w:tabs>
        <w:kinsoku w:val="0"/>
        <w:overflowPunct w:val="0"/>
        <w:spacing w:line="242" w:lineRule="auto"/>
        <w:ind w:right="871" w:firstLine="0"/>
        <w:jc w:val="both"/>
        <w:rPr>
          <w:rFonts w:ascii="SimSun" w:eastAsia="SimSun" w:cs="SimSun"/>
          <w:sz w:val="22"/>
          <w:szCs w:val="22"/>
        </w:rPr>
      </w:pPr>
      <w:r>
        <w:rPr>
          <w:sz w:val="22"/>
          <w:szCs w:val="22"/>
        </w:rPr>
        <w:t>Giuseppe</w:t>
      </w:r>
      <w:r>
        <w:rPr>
          <w:spacing w:val="-5"/>
          <w:sz w:val="22"/>
          <w:szCs w:val="22"/>
        </w:rPr>
        <w:t xml:space="preserve"> </w:t>
      </w:r>
      <w:r>
        <w:rPr>
          <w:sz w:val="22"/>
          <w:szCs w:val="22"/>
        </w:rPr>
        <w:t>Tucci</w:t>
      </w:r>
      <w:r>
        <w:rPr>
          <w:spacing w:val="-3"/>
          <w:sz w:val="22"/>
          <w:szCs w:val="22"/>
        </w:rPr>
        <w:t xml:space="preserve">, </w:t>
      </w:r>
      <w:r>
        <w:rPr>
          <w:i/>
          <w:iCs/>
          <w:sz w:val="22"/>
          <w:szCs w:val="22"/>
        </w:rPr>
        <w:t>Indo-</w:t>
      </w:r>
      <w:proofErr w:type="spellStart"/>
      <w:r>
        <w:rPr>
          <w:i/>
          <w:iCs/>
          <w:sz w:val="22"/>
          <w:szCs w:val="22"/>
        </w:rPr>
        <w:t>tibetica</w:t>
      </w:r>
      <w:proofErr w:type="spellEnd"/>
      <w:r>
        <w:rPr>
          <w:sz w:val="22"/>
          <w:szCs w:val="22"/>
        </w:rPr>
        <w:t>, 7</w:t>
      </w:r>
      <w:r>
        <w:rPr>
          <w:spacing w:val="-1"/>
          <w:sz w:val="22"/>
          <w:szCs w:val="22"/>
        </w:rPr>
        <w:t xml:space="preserve"> </w:t>
      </w:r>
      <w:r>
        <w:rPr>
          <w:sz w:val="22"/>
          <w:szCs w:val="22"/>
        </w:rPr>
        <w:t xml:space="preserve">vols. Roma, </w:t>
      </w:r>
      <w:proofErr w:type="spellStart"/>
      <w:r>
        <w:rPr>
          <w:sz w:val="22"/>
          <w:szCs w:val="22"/>
        </w:rPr>
        <w:t>Reale</w:t>
      </w:r>
      <w:proofErr w:type="spellEnd"/>
      <w:r>
        <w:rPr>
          <w:sz w:val="22"/>
          <w:szCs w:val="22"/>
        </w:rPr>
        <w:t xml:space="preserve"> Accademia </w:t>
      </w:r>
      <w:proofErr w:type="spellStart"/>
      <w:r>
        <w:rPr>
          <w:sz w:val="22"/>
          <w:szCs w:val="22"/>
        </w:rPr>
        <w:t>d’Italia</w:t>
      </w:r>
      <w:proofErr w:type="spellEnd"/>
      <w:r>
        <w:rPr>
          <w:sz w:val="22"/>
          <w:szCs w:val="22"/>
        </w:rPr>
        <w:t>,</w:t>
      </w:r>
      <w:r>
        <w:rPr>
          <w:spacing w:val="-1"/>
          <w:sz w:val="22"/>
          <w:szCs w:val="22"/>
        </w:rPr>
        <w:t xml:space="preserve"> </w:t>
      </w:r>
      <w:r>
        <w:rPr>
          <w:sz w:val="22"/>
          <w:szCs w:val="22"/>
        </w:rPr>
        <w:t>1932-1941.</w:t>
      </w:r>
      <w:r>
        <w:rPr>
          <w:spacing w:val="-2"/>
          <w:sz w:val="22"/>
          <w:szCs w:val="22"/>
        </w:rPr>
        <w:t xml:space="preserve"> [</w:t>
      </w:r>
      <w:r>
        <w:rPr>
          <w:rFonts w:ascii="SimSun" w:eastAsia="SimSun" w:cs="SimSun" w:hint="eastAsia"/>
          <w:sz w:val="22"/>
          <w:szCs w:val="22"/>
        </w:rPr>
        <w:t>意</w:t>
      </w:r>
      <w:r>
        <w:rPr>
          <w:rFonts w:eastAsia="SimSun"/>
          <w:sz w:val="22"/>
          <w:szCs w:val="22"/>
        </w:rPr>
        <w:t>]</w:t>
      </w:r>
      <w:proofErr w:type="spellStart"/>
      <w:r>
        <w:rPr>
          <w:rFonts w:ascii="SimSun" w:eastAsia="SimSun" w:cs="SimSun" w:hint="eastAsia"/>
          <w:sz w:val="22"/>
          <w:szCs w:val="22"/>
        </w:rPr>
        <w:t>图齐著，魏</w:t>
      </w:r>
      <w:r>
        <w:rPr>
          <w:rFonts w:ascii="SimSun" w:eastAsia="SimSun" w:cs="SimSun" w:hint="eastAsia"/>
          <w:spacing w:val="-2"/>
          <w:sz w:val="22"/>
          <w:szCs w:val="22"/>
        </w:rPr>
        <w:t>正中、萨尔吉主编</w:t>
      </w:r>
      <w:proofErr w:type="spellEnd"/>
      <w:r>
        <w:rPr>
          <w:rFonts w:ascii="SimSun" w:eastAsia="SimSun" w:cs="SimSun" w:hint="eastAsia"/>
          <w:spacing w:val="-2"/>
          <w:sz w:val="22"/>
          <w:szCs w:val="22"/>
        </w:rPr>
        <w:t>，《</w:t>
      </w:r>
      <w:proofErr w:type="spellStart"/>
      <w:r>
        <w:rPr>
          <w:rFonts w:ascii="SimSun" w:eastAsia="SimSun" w:cs="SimSun" w:hint="eastAsia"/>
          <w:spacing w:val="-2"/>
          <w:sz w:val="22"/>
          <w:szCs w:val="22"/>
        </w:rPr>
        <w:t>梵天佛地</w:t>
      </w:r>
      <w:proofErr w:type="spellEnd"/>
      <w:r>
        <w:rPr>
          <w:rFonts w:ascii="SimSun" w:eastAsia="SimSun" w:cs="SimSun" w:hint="eastAsia"/>
          <w:spacing w:val="-2"/>
          <w:sz w:val="22"/>
          <w:szCs w:val="22"/>
        </w:rPr>
        <w:t>》（</w:t>
      </w:r>
      <w:proofErr w:type="spellStart"/>
      <w:r>
        <w:rPr>
          <w:rFonts w:ascii="SimSun" w:eastAsia="SimSun" w:cs="SimSun" w:hint="eastAsia"/>
          <w:spacing w:val="-2"/>
          <w:sz w:val="22"/>
          <w:szCs w:val="22"/>
        </w:rPr>
        <w:t>四卷八册</w:t>
      </w:r>
      <w:proofErr w:type="spellEnd"/>
      <w:r>
        <w:rPr>
          <w:rFonts w:ascii="SimSun" w:eastAsia="SimSun" w:cs="SimSun" w:hint="eastAsia"/>
          <w:spacing w:val="-2"/>
          <w:sz w:val="22"/>
          <w:szCs w:val="22"/>
        </w:rPr>
        <w:t>），上海：上海古籍出版社，罗马：意大利亚非研</w:t>
      </w:r>
      <w:r>
        <w:rPr>
          <w:rFonts w:ascii="SimSun" w:eastAsia="SimSun" w:cs="SimSun" w:hint="eastAsia"/>
          <w:sz w:val="22"/>
          <w:szCs w:val="22"/>
        </w:rPr>
        <w:t>究院，</w:t>
      </w:r>
      <w:r>
        <w:rPr>
          <w:rFonts w:eastAsia="SimSun"/>
          <w:sz w:val="22"/>
          <w:szCs w:val="22"/>
        </w:rPr>
        <w:t xml:space="preserve">2009 </w:t>
      </w:r>
      <w:r>
        <w:rPr>
          <w:rFonts w:ascii="SimSun" w:eastAsia="SimSun" w:cs="SimSun" w:hint="eastAsia"/>
          <w:sz w:val="22"/>
          <w:szCs w:val="22"/>
        </w:rPr>
        <w:t>年，</w:t>
      </w:r>
      <w:r>
        <w:rPr>
          <w:rFonts w:eastAsia="SimSun"/>
          <w:sz w:val="22"/>
          <w:szCs w:val="22"/>
        </w:rPr>
        <w:t xml:space="preserve">2289 </w:t>
      </w:r>
      <w:r>
        <w:rPr>
          <w:rFonts w:ascii="SimSun" w:eastAsia="SimSun" w:cs="SimSun" w:hint="eastAsia"/>
          <w:sz w:val="22"/>
          <w:szCs w:val="22"/>
        </w:rPr>
        <w:t>页，</w:t>
      </w:r>
      <w:r>
        <w:rPr>
          <w:rFonts w:eastAsia="SimSun"/>
          <w:sz w:val="22"/>
          <w:szCs w:val="22"/>
        </w:rPr>
        <w:t xml:space="preserve">56.4 </w:t>
      </w:r>
      <w:proofErr w:type="spellStart"/>
      <w:r>
        <w:rPr>
          <w:rFonts w:ascii="SimSun" w:eastAsia="SimSun" w:cs="SimSun" w:hint="eastAsia"/>
          <w:sz w:val="22"/>
          <w:szCs w:val="22"/>
        </w:rPr>
        <w:t>万字</w:t>
      </w:r>
      <w:proofErr w:type="spellEnd"/>
    </w:p>
    <w:p w14:paraId="668C21C8" w14:textId="77777777" w:rsidR="00000000" w:rsidRDefault="00DB5719">
      <w:pPr>
        <w:pStyle w:val="ListParagraph"/>
        <w:numPr>
          <w:ilvl w:val="0"/>
          <w:numId w:val="3"/>
        </w:numPr>
        <w:tabs>
          <w:tab w:val="left" w:pos="1839"/>
        </w:tabs>
        <w:kinsoku w:val="0"/>
        <w:overflowPunct w:val="0"/>
        <w:spacing w:line="242" w:lineRule="auto"/>
        <w:ind w:right="871" w:firstLine="0"/>
        <w:jc w:val="both"/>
        <w:rPr>
          <w:rFonts w:ascii="SimSun" w:eastAsia="SimSun" w:cs="SimSun"/>
          <w:sz w:val="22"/>
          <w:szCs w:val="22"/>
        </w:rPr>
        <w:sectPr w:rsidR="00000000">
          <w:pgSz w:w="12240" w:h="15840"/>
          <w:pgMar w:top="1360" w:right="560" w:bottom="1220" w:left="40" w:header="0" w:footer="1024" w:gutter="0"/>
          <w:cols w:space="720"/>
          <w:noEndnote/>
        </w:sectPr>
      </w:pPr>
    </w:p>
    <w:p w14:paraId="28F8F004" w14:textId="77777777" w:rsidR="00000000" w:rsidRDefault="00DB5719">
      <w:pPr>
        <w:pStyle w:val="Heading2"/>
        <w:kinsoku w:val="0"/>
        <w:overflowPunct w:val="0"/>
        <w:spacing w:before="77"/>
        <w:ind w:left="2177" w:right="1654"/>
        <w:jc w:val="center"/>
        <w:rPr>
          <w:spacing w:val="-4"/>
        </w:rPr>
      </w:pPr>
      <w:r>
        <w:t>Ron</w:t>
      </w:r>
      <w:r>
        <w:rPr>
          <w:spacing w:val="-1"/>
        </w:rPr>
        <w:t xml:space="preserve"> </w:t>
      </w:r>
      <w:r>
        <w:rPr>
          <w:spacing w:val="-4"/>
        </w:rPr>
        <w:t>SELA</w:t>
      </w:r>
    </w:p>
    <w:p w14:paraId="711C94AE" w14:textId="77777777" w:rsidR="00000000" w:rsidRDefault="00DB5719">
      <w:pPr>
        <w:pStyle w:val="BodyText"/>
        <w:kinsoku w:val="0"/>
        <w:overflowPunct w:val="0"/>
        <w:spacing w:before="177" w:line="252" w:lineRule="exact"/>
        <w:ind w:left="4577"/>
        <w:rPr>
          <w:spacing w:val="-2"/>
        </w:rPr>
      </w:pPr>
      <w:r>
        <w:t>Director,</w:t>
      </w:r>
      <w:r>
        <w:rPr>
          <w:spacing w:val="-5"/>
        </w:rPr>
        <w:t xml:space="preserve"> </w:t>
      </w:r>
      <w:r>
        <w:t>Islamic</w:t>
      </w:r>
      <w:r>
        <w:rPr>
          <w:spacing w:val="-5"/>
        </w:rPr>
        <w:t xml:space="preserve"> </w:t>
      </w:r>
      <w:r>
        <w:t>Studies</w:t>
      </w:r>
      <w:r>
        <w:rPr>
          <w:spacing w:val="-4"/>
        </w:rPr>
        <w:t xml:space="preserve"> </w:t>
      </w:r>
      <w:r>
        <w:rPr>
          <w:spacing w:val="-2"/>
        </w:rPr>
        <w:t>Program</w:t>
      </w:r>
    </w:p>
    <w:p w14:paraId="7080BF22" w14:textId="77777777" w:rsidR="00000000" w:rsidRDefault="00DB5719">
      <w:pPr>
        <w:pStyle w:val="BodyText"/>
        <w:kinsoku w:val="0"/>
        <w:overflowPunct w:val="0"/>
        <w:ind w:left="2732" w:right="2156" w:firstLine="631"/>
      </w:pPr>
      <w:r>
        <w:t>Associate Professor, Central Eurasian &amp; International Studies Adjunct</w:t>
      </w:r>
      <w:r>
        <w:rPr>
          <w:spacing w:val="-3"/>
        </w:rPr>
        <w:t xml:space="preserve"> </w:t>
      </w:r>
      <w:r>
        <w:t>Professor,</w:t>
      </w:r>
      <w:r>
        <w:rPr>
          <w:spacing w:val="-4"/>
        </w:rPr>
        <w:t xml:space="preserve"> </w:t>
      </w:r>
      <w:r>
        <w:t>History,</w:t>
      </w:r>
      <w:r>
        <w:rPr>
          <w:spacing w:val="-7"/>
        </w:rPr>
        <w:t xml:space="preserve"> </w:t>
      </w:r>
      <w:r>
        <w:t>India</w:t>
      </w:r>
      <w:r>
        <w:rPr>
          <w:spacing w:val="-4"/>
        </w:rPr>
        <w:t xml:space="preserve"> </w:t>
      </w:r>
      <w:r>
        <w:t>Studies,</w:t>
      </w:r>
      <w:r>
        <w:rPr>
          <w:spacing w:val="-4"/>
        </w:rPr>
        <w:t xml:space="preserve"> </w:t>
      </w:r>
      <w:r>
        <w:t>Russian</w:t>
      </w:r>
      <w:r>
        <w:rPr>
          <w:spacing w:val="-4"/>
        </w:rPr>
        <w:t xml:space="preserve"> </w:t>
      </w:r>
      <w:r>
        <w:t>&amp;</w:t>
      </w:r>
      <w:r>
        <w:rPr>
          <w:spacing w:val="-6"/>
        </w:rPr>
        <w:t xml:space="preserve"> </w:t>
      </w:r>
      <w:r>
        <w:t>East</w:t>
      </w:r>
      <w:r>
        <w:rPr>
          <w:spacing w:val="-3"/>
        </w:rPr>
        <w:t xml:space="preserve"> </w:t>
      </w:r>
      <w:r>
        <w:t>European</w:t>
      </w:r>
      <w:r>
        <w:rPr>
          <w:spacing w:val="-4"/>
        </w:rPr>
        <w:t xml:space="preserve"> </w:t>
      </w:r>
      <w:r>
        <w:t>Studies</w:t>
      </w:r>
    </w:p>
    <w:p w14:paraId="16317929" w14:textId="77777777" w:rsidR="00000000" w:rsidRDefault="00DB5719">
      <w:pPr>
        <w:pStyle w:val="BodyText"/>
        <w:kinsoku w:val="0"/>
        <w:overflowPunct w:val="0"/>
        <w:ind w:left="4565" w:right="3153" w:hanging="293"/>
      </w:pPr>
      <w:r>
        <w:t>School</w:t>
      </w:r>
      <w:r>
        <w:rPr>
          <w:spacing w:val="-9"/>
        </w:rPr>
        <w:t xml:space="preserve"> </w:t>
      </w:r>
      <w:r>
        <w:t>of</w:t>
      </w:r>
      <w:r>
        <w:rPr>
          <w:spacing w:val="-6"/>
        </w:rPr>
        <w:t xml:space="preserve"> </w:t>
      </w:r>
      <w:r>
        <w:t>Global</w:t>
      </w:r>
      <w:r>
        <w:rPr>
          <w:spacing w:val="-6"/>
        </w:rPr>
        <w:t xml:space="preserve"> </w:t>
      </w:r>
      <w:r>
        <w:t>&amp;</w:t>
      </w:r>
      <w:r>
        <w:rPr>
          <w:spacing w:val="-9"/>
        </w:rPr>
        <w:t xml:space="preserve"> </w:t>
      </w:r>
      <w:r>
        <w:t>International</w:t>
      </w:r>
      <w:r>
        <w:rPr>
          <w:spacing w:val="-6"/>
        </w:rPr>
        <w:t xml:space="preserve"> </w:t>
      </w:r>
      <w:r>
        <w:t>Studies Indiana University – Bloomington</w:t>
      </w:r>
    </w:p>
    <w:p w14:paraId="0301CC7A" w14:textId="77777777" w:rsidR="00000000" w:rsidRDefault="00DB5719">
      <w:pPr>
        <w:pStyle w:val="BodyText"/>
        <w:kinsoku w:val="0"/>
        <w:overflowPunct w:val="0"/>
        <w:ind w:left="5000"/>
        <w:rPr>
          <w:color w:val="0000FF"/>
          <w:spacing w:val="-2"/>
        </w:rPr>
      </w:pPr>
      <w:hyperlink r:id="rId36" w:history="1">
        <w:r>
          <w:rPr>
            <w:color w:val="0000FF"/>
            <w:spacing w:val="-2"/>
          </w:rPr>
          <w:t>rsela.wordpress.com</w:t>
        </w:r>
      </w:hyperlink>
    </w:p>
    <w:p w14:paraId="770E08BC" w14:textId="77777777" w:rsidR="00000000" w:rsidRDefault="00DB5719">
      <w:pPr>
        <w:pStyle w:val="BodyText"/>
        <w:kinsoku w:val="0"/>
        <w:overflowPunct w:val="0"/>
        <w:spacing w:before="3"/>
      </w:pPr>
    </w:p>
    <w:p w14:paraId="7071F8C7" w14:textId="77777777" w:rsidR="00000000" w:rsidRDefault="00DB5719">
      <w:pPr>
        <w:pStyle w:val="Heading4"/>
        <w:kinsoku w:val="0"/>
        <w:overflowPunct w:val="0"/>
        <w:spacing w:line="251" w:lineRule="exact"/>
        <w:rPr>
          <w:spacing w:val="-2"/>
        </w:rPr>
      </w:pPr>
      <w:r>
        <w:t>Research</w:t>
      </w:r>
      <w:r>
        <w:rPr>
          <w:spacing w:val="-5"/>
        </w:rPr>
        <w:t xml:space="preserve"> </w:t>
      </w:r>
      <w:r>
        <w:t>&amp;</w:t>
      </w:r>
      <w:r>
        <w:rPr>
          <w:spacing w:val="-5"/>
        </w:rPr>
        <w:t xml:space="preserve"> </w:t>
      </w:r>
      <w:r>
        <w:t>teaching</w:t>
      </w:r>
      <w:r>
        <w:rPr>
          <w:spacing w:val="-5"/>
        </w:rPr>
        <w:t xml:space="preserve"> </w:t>
      </w:r>
      <w:r>
        <w:rPr>
          <w:spacing w:val="-2"/>
        </w:rPr>
        <w:t>interests</w:t>
      </w:r>
    </w:p>
    <w:p w14:paraId="5F61CB06" w14:textId="77777777" w:rsidR="00000000" w:rsidRDefault="00DB5719">
      <w:pPr>
        <w:pStyle w:val="ListParagraph"/>
        <w:numPr>
          <w:ilvl w:val="0"/>
          <w:numId w:val="2"/>
        </w:numPr>
        <w:tabs>
          <w:tab w:val="left" w:pos="2119"/>
        </w:tabs>
        <w:kinsoku w:val="0"/>
        <w:overflowPunct w:val="0"/>
        <w:spacing w:line="251" w:lineRule="exact"/>
        <w:ind w:left="2119" w:hanging="359"/>
        <w:rPr>
          <w:spacing w:val="-4"/>
          <w:sz w:val="22"/>
          <w:szCs w:val="22"/>
        </w:rPr>
      </w:pPr>
      <w:r>
        <w:rPr>
          <w:sz w:val="22"/>
          <w:szCs w:val="22"/>
        </w:rPr>
        <w:t>History</w:t>
      </w:r>
      <w:r>
        <w:rPr>
          <w:spacing w:val="-6"/>
          <w:sz w:val="22"/>
          <w:szCs w:val="22"/>
        </w:rPr>
        <w:t xml:space="preserve"> </w:t>
      </w:r>
      <w:r>
        <w:rPr>
          <w:sz w:val="22"/>
          <w:szCs w:val="22"/>
        </w:rPr>
        <w:t>&amp;</w:t>
      </w:r>
      <w:r>
        <w:rPr>
          <w:spacing w:val="-5"/>
          <w:sz w:val="22"/>
          <w:szCs w:val="22"/>
        </w:rPr>
        <w:t xml:space="preserve"> </w:t>
      </w:r>
      <w:r>
        <w:rPr>
          <w:sz w:val="22"/>
          <w:szCs w:val="22"/>
        </w:rPr>
        <w:t>historiography</w:t>
      </w:r>
      <w:r>
        <w:rPr>
          <w:spacing w:val="-6"/>
          <w:sz w:val="22"/>
          <w:szCs w:val="22"/>
        </w:rPr>
        <w:t xml:space="preserve"> </w:t>
      </w:r>
      <w:r>
        <w:rPr>
          <w:sz w:val="22"/>
          <w:szCs w:val="22"/>
        </w:rPr>
        <w:t>of</w:t>
      </w:r>
      <w:r>
        <w:rPr>
          <w:spacing w:val="-2"/>
          <w:sz w:val="22"/>
          <w:szCs w:val="22"/>
        </w:rPr>
        <w:t xml:space="preserve"> </w:t>
      </w:r>
      <w:r>
        <w:rPr>
          <w:sz w:val="22"/>
          <w:szCs w:val="22"/>
        </w:rPr>
        <w:t>Islamic</w:t>
      </w:r>
      <w:r>
        <w:rPr>
          <w:spacing w:val="-3"/>
          <w:sz w:val="22"/>
          <w:szCs w:val="22"/>
        </w:rPr>
        <w:t xml:space="preserve"> </w:t>
      </w:r>
      <w:r>
        <w:rPr>
          <w:sz w:val="22"/>
          <w:szCs w:val="22"/>
        </w:rPr>
        <w:t>Central</w:t>
      </w:r>
      <w:r>
        <w:rPr>
          <w:spacing w:val="-1"/>
          <w:sz w:val="22"/>
          <w:szCs w:val="22"/>
        </w:rPr>
        <w:t xml:space="preserve"> </w:t>
      </w:r>
      <w:r>
        <w:rPr>
          <w:spacing w:val="-4"/>
          <w:sz w:val="22"/>
          <w:szCs w:val="22"/>
        </w:rPr>
        <w:t>Asia</w:t>
      </w:r>
    </w:p>
    <w:p w14:paraId="45B69233" w14:textId="77777777" w:rsidR="00000000" w:rsidRDefault="00DB5719">
      <w:pPr>
        <w:pStyle w:val="ListParagraph"/>
        <w:numPr>
          <w:ilvl w:val="0"/>
          <w:numId w:val="2"/>
        </w:numPr>
        <w:tabs>
          <w:tab w:val="left" w:pos="2119"/>
        </w:tabs>
        <w:kinsoku w:val="0"/>
        <w:overflowPunct w:val="0"/>
        <w:spacing w:line="252" w:lineRule="exact"/>
        <w:ind w:left="2119" w:hanging="359"/>
        <w:rPr>
          <w:spacing w:val="-4"/>
          <w:sz w:val="22"/>
          <w:szCs w:val="22"/>
        </w:rPr>
      </w:pPr>
      <w:r>
        <w:rPr>
          <w:sz w:val="22"/>
          <w:szCs w:val="22"/>
        </w:rPr>
        <w:t>Ethnic</w:t>
      </w:r>
      <w:r>
        <w:rPr>
          <w:spacing w:val="-3"/>
          <w:sz w:val="22"/>
          <w:szCs w:val="22"/>
        </w:rPr>
        <w:t xml:space="preserve"> </w:t>
      </w:r>
      <w:r>
        <w:rPr>
          <w:sz w:val="22"/>
          <w:szCs w:val="22"/>
        </w:rPr>
        <w:t>&amp;</w:t>
      </w:r>
      <w:r>
        <w:rPr>
          <w:spacing w:val="-5"/>
          <w:sz w:val="22"/>
          <w:szCs w:val="22"/>
        </w:rPr>
        <w:t xml:space="preserve"> </w:t>
      </w:r>
      <w:r>
        <w:rPr>
          <w:sz w:val="22"/>
          <w:szCs w:val="22"/>
        </w:rPr>
        <w:t>religious</w:t>
      </w:r>
      <w:r>
        <w:rPr>
          <w:spacing w:val="-3"/>
          <w:sz w:val="22"/>
          <w:szCs w:val="22"/>
        </w:rPr>
        <w:t xml:space="preserve"> </w:t>
      </w:r>
      <w:r>
        <w:rPr>
          <w:sz w:val="22"/>
          <w:szCs w:val="22"/>
        </w:rPr>
        <w:t>identities:</w:t>
      </w:r>
      <w:r>
        <w:rPr>
          <w:spacing w:val="-2"/>
          <w:sz w:val="22"/>
          <w:szCs w:val="22"/>
        </w:rPr>
        <w:t xml:space="preserve"> </w:t>
      </w:r>
      <w:r>
        <w:rPr>
          <w:sz w:val="22"/>
          <w:szCs w:val="22"/>
        </w:rPr>
        <w:t>Central</w:t>
      </w:r>
      <w:r>
        <w:rPr>
          <w:spacing w:val="-1"/>
          <w:sz w:val="22"/>
          <w:szCs w:val="22"/>
        </w:rPr>
        <w:t xml:space="preserve"> </w:t>
      </w:r>
      <w:r>
        <w:rPr>
          <w:sz w:val="22"/>
          <w:szCs w:val="22"/>
        </w:rPr>
        <w:t>Asia,</w:t>
      </w:r>
      <w:r>
        <w:rPr>
          <w:spacing w:val="-6"/>
          <w:sz w:val="22"/>
          <w:szCs w:val="22"/>
        </w:rPr>
        <w:t xml:space="preserve"> </w:t>
      </w:r>
      <w:r>
        <w:rPr>
          <w:sz w:val="22"/>
          <w:szCs w:val="22"/>
        </w:rPr>
        <w:t>the</w:t>
      </w:r>
      <w:r>
        <w:rPr>
          <w:spacing w:val="-5"/>
          <w:sz w:val="22"/>
          <w:szCs w:val="22"/>
        </w:rPr>
        <w:t xml:space="preserve"> </w:t>
      </w:r>
      <w:r>
        <w:rPr>
          <w:sz w:val="22"/>
          <w:szCs w:val="22"/>
        </w:rPr>
        <w:t>Middle</w:t>
      </w:r>
      <w:r>
        <w:rPr>
          <w:spacing w:val="-4"/>
          <w:sz w:val="22"/>
          <w:szCs w:val="22"/>
        </w:rPr>
        <w:t xml:space="preserve"> </w:t>
      </w:r>
      <w:proofErr w:type="gramStart"/>
      <w:r>
        <w:rPr>
          <w:sz w:val="22"/>
          <w:szCs w:val="22"/>
        </w:rPr>
        <w:t>East</w:t>
      </w:r>
      <w:proofErr w:type="gramEnd"/>
      <w:r>
        <w:rPr>
          <w:spacing w:val="-5"/>
          <w:sz w:val="22"/>
          <w:szCs w:val="22"/>
        </w:rPr>
        <w:t xml:space="preserve"> </w:t>
      </w:r>
      <w:r>
        <w:rPr>
          <w:sz w:val="22"/>
          <w:szCs w:val="22"/>
        </w:rPr>
        <w:t>and</w:t>
      </w:r>
      <w:r>
        <w:rPr>
          <w:spacing w:val="-3"/>
          <w:sz w:val="22"/>
          <w:szCs w:val="22"/>
        </w:rPr>
        <w:t xml:space="preserve"> </w:t>
      </w:r>
      <w:r>
        <w:rPr>
          <w:sz w:val="22"/>
          <w:szCs w:val="22"/>
        </w:rPr>
        <w:t>South</w:t>
      </w:r>
      <w:r>
        <w:rPr>
          <w:spacing w:val="-2"/>
          <w:sz w:val="22"/>
          <w:szCs w:val="22"/>
        </w:rPr>
        <w:t xml:space="preserve"> </w:t>
      </w:r>
      <w:r>
        <w:rPr>
          <w:spacing w:val="-4"/>
          <w:sz w:val="22"/>
          <w:szCs w:val="22"/>
        </w:rPr>
        <w:t>Asia</w:t>
      </w:r>
    </w:p>
    <w:p w14:paraId="08139362" w14:textId="77777777" w:rsidR="00000000" w:rsidRDefault="00DB5719">
      <w:pPr>
        <w:pStyle w:val="ListParagraph"/>
        <w:numPr>
          <w:ilvl w:val="0"/>
          <w:numId w:val="2"/>
        </w:numPr>
        <w:tabs>
          <w:tab w:val="left" w:pos="2119"/>
        </w:tabs>
        <w:kinsoku w:val="0"/>
        <w:overflowPunct w:val="0"/>
        <w:spacing w:before="2" w:line="252" w:lineRule="exact"/>
        <w:ind w:left="2119" w:hanging="359"/>
        <w:rPr>
          <w:spacing w:val="-4"/>
          <w:sz w:val="22"/>
          <w:szCs w:val="22"/>
        </w:rPr>
      </w:pPr>
      <w:r>
        <w:rPr>
          <w:sz w:val="22"/>
          <w:szCs w:val="22"/>
        </w:rPr>
        <w:t>The</w:t>
      </w:r>
      <w:r>
        <w:rPr>
          <w:spacing w:val="-5"/>
          <w:sz w:val="22"/>
          <w:szCs w:val="22"/>
        </w:rPr>
        <w:t xml:space="preserve"> </w:t>
      </w:r>
      <w:r>
        <w:rPr>
          <w:sz w:val="22"/>
          <w:szCs w:val="22"/>
        </w:rPr>
        <w:t>“early</w:t>
      </w:r>
      <w:r>
        <w:rPr>
          <w:spacing w:val="-5"/>
          <w:sz w:val="22"/>
          <w:szCs w:val="22"/>
        </w:rPr>
        <w:t xml:space="preserve"> </w:t>
      </w:r>
      <w:r>
        <w:rPr>
          <w:sz w:val="22"/>
          <w:szCs w:val="22"/>
        </w:rPr>
        <w:t>modern”</w:t>
      </w:r>
      <w:r>
        <w:rPr>
          <w:spacing w:val="-4"/>
          <w:sz w:val="22"/>
          <w:szCs w:val="22"/>
        </w:rPr>
        <w:t xml:space="preserve"> </w:t>
      </w:r>
      <w:r>
        <w:rPr>
          <w:sz w:val="22"/>
          <w:szCs w:val="22"/>
        </w:rPr>
        <w:t>Muslim</w:t>
      </w:r>
      <w:r>
        <w:rPr>
          <w:spacing w:val="-5"/>
          <w:sz w:val="22"/>
          <w:szCs w:val="22"/>
        </w:rPr>
        <w:t xml:space="preserve"> </w:t>
      </w:r>
      <w:r>
        <w:rPr>
          <w:spacing w:val="-4"/>
          <w:sz w:val="22"/>
          <w:szCs w:val="22"/>
        </w:rPr>
        <w:t>world</w:t>
      </w:r>
    </w:p>
    <w:p w14:paraId="7209DCCF" w14:textId="77777777" w:rsidR="00000000" w:rsidRDefault="00DB5719">
      <w:pPr>
        <w:pStyle w:val="ListParagraph"/>
        <w:numPr>
          <w:ilvl w:val="0"/>
          <w:numId w:val="2"/>
        </w:numPr>
        <w:tabs>
          <w:tab w:val="left" w:pos="2119"/>
        </w:tabs>
        <w:kinsoku w:val="0"/>
        <w:overflowPunct w:val="0"/>
        <w:spacing w:line="252" w:lineRule="exact"/>
        <w:ind w:left="2119" w:hanging="359"/>
        <w:rPr>
          <w:spacing w:val="-2"/>
          <w:sz w:val="22"/>
          <w:szCs w:val="22"/>
        </w:rPr>
      </w:pPr>
      <w:r>
        <w:rPr>
          <w:sz w:val="22"/>
          <w:szCs w:val="22"/>
        </w:rPr>
        <w:t>Authority</w:t>
      </w:r>
      <w:r>
        <w:rPr>
          <w:spacing w:val="-6"/>
          <w:sz w:val="22"/>
          <w:szCs w:val="22"/>
        </w:rPr>
        <w:t xml:space="preserve"> </w:t>
      </w:r>
      <w:r>
        <w:rPr>
          <w:sz w:val="22"/>
          <w:szCs w:val="22"/>
        </w:rPr>
        <w:t>&amp;</w:t>
      </w:r>
      <w:r>
        <w:rPr>
          <w:spacing w:val="-4"/>
          <w:sz w:val="22"/>
          <w:szCs w:val="22"/>
        </w:rPr>
        <w:t xml:space="preserve"> </w:t>
      </w:r>
      <w:r>
        <w:rPr>
          <w:sz w:val="22"/>
          <w:szCs w:val="22"/>
        </w:rPr>
        <w:t>self-representation</w:t>
      </w:r>
      <w:r>
        <w:rPr>
          <w:spacing w:val="-6"/>
          <w:sz w:val="22"/>
          <w:szCs w:val="22"/>
        </w:rPr>
        <w:t xml:space="preserve"> </w:t>
      </w:r>
      <w:r>
        <w:rPr>
          <w:sz w:val="22"/>
          <w:szCs w:val="22"/>
        </w:rPr>
        <w:t>in</w:t>
      </w:r>
      <w:r>
        <w:rPr>
          <w:spacing w:val="-5"/>
          <w:sz w:val="22"/>
          <w:szCs w:val="22"/>
        </w:rPr>
        <w:t xml:space="preserve"> </w:t>
      </w:r>
      <w:r>
        <w:rPr>
          <w:sz w:val="22"/>
          <w:szCs w:val="22"/>
        </w:rPr>
        <w:t>Muslim</w:t>
      </w:r>
      <w:r>
        <w:rPr>
          <w:spacing w:val="-6"/>
          <w:sz w:val="22"/>
          <w:szCs w:val="22"/>
        </w:rPr>
        <w:t xml:space="preserve"> </w:t>
      </w:r>
      <w:r>
        <w:rPr>
          <w:sz w:val="22"/>
          <w:szCs w:val="22"/>
        </w:rPr>
        <w:t>literary</w:t>
      </w:r>
      <w:r>
        <w:rPr>
          <w:spacing w:val="-5"/>
          <w:sz w:val="22"/>
          <w:szCs w:val="22"/>
        </w:rPr>
        <w:t xml:space="preserve"> </w:t>
      </w:r>
      <w:r>
        <w:rPr>
          <w:spacing w:val="-2"/>
          <w:sz w:val="22"/>
          <w:szCs w:val="22"/>
        </w:rPr>
        <w:t>traditions</w:t>
      </w:r>
    </w:p>
    <w:p w14:paraId="7F68D29A" w14:textId="77777777" w:rsidR="00000000" w:rsidRDefault="00DB5719">
      <w:pPr>
        <w:pStyle w:val="BodyText"/>
        <w:kinsoku w:val="0"/>
        <w:overflowPunct w:val="0"/>
      </w:pPr>
    </w:p>
    <w:p w14:paraId="7364633D" w14:textId="77777777" w:rsidR="00000000" w:rsidRDefault="00DB5719">
      <w:pPr>
        <w:pStyle w:val="BodyText"/>
        <w:kinsoku w:val="0"/>
        <w:overflowPunct w:val="0"/>
        <w:ind w:left="1399"/>
        <w:rPr>
          <w:spacing w:val="-2"/>
        </w:rPr>
      </w:pPr>
      <w:r>
        <w:rPr>
          <w:b/>
          <w:bCs/>
        </w:rPr>
        <w:t>Academic</w:t>
      </w:r>
      <w:r>
        <w:rPr>
          <w:b/>
          <w:bCs/>
          <w:spacing w:val="-8"/>
        </w:rPr>
        <w:t xml:space="preserve"> </w:t>
      </w:r>
      <w:r>
        <w:rPr>
          <w:b/>
          <w:bCs/>
        </w:rPr>
        <w:t>appointments</w:t>
      </w:r>
      <w:r>
        <w:rPr>
          <w:b/>
          <w:bCs/>
          <w:spacing w:val="-8"/>
        </w:rPr>
        <w:t xml:space="preserve"> </w:t>
      </w:r>
      <w:r>
        <w:t>(since</w:t>
      </w:r>
      <w:r>
        <w:rPr>
          <w:spacing w:val="-5"/>
        </w:rPr>
        <w:t xml:space="preserve"> </w:t>
      </w:r>
      <w:r>
        <w:rPr>
          <w:spacing w:val="-2"/>
        </w:rPr>
        <w:t>2004)</w:t>
      </w:r>
    </w:p>
    <w:p w14:paraId="6D4020C1" w14:textId="77777777" w:rsidR="00000000" w:rsidRDefault="00DB5719">
      <w:pPr>
        <w:pStyle w:val="ListParagraph"/>
        <w:numPr>
          <w:ilvl w:val="0"/>
          <w:numId w:val="2"/>
        </w:numPr>
        <w:tabs>
          <w:tab w:val="left" w:pos="2119"/>
          <w:tab w:val="left" w:pos="2840"/>
          <w:tab w:val="left" w:pos="7159"/>
        </w:tabs>
        <w:kinsoku w:val="0"/>
        <w:overflowPunct w:val="0"/>
        <w:spacing w:before="2" w:line="256" w:lineRule="auto"/>
        <w:ind w:right="3144" w:hanging="1080"/>
        <w:rPr>
          <w:sz w:val="22"/>
          <w:szCs w:val="22"/>
        </w:rPr>
      </w:pPr>
      <w:r>
        <w:rPr>
          <w:sz w:val="22"/>
          <w:szCs w:val="22"/>
          <w:u w:val="single"/>
        </w:rPr>
        <w:t>Indiana University, Bloomington</w:t>
      </w:r>
      <w:r>
        <w:rPr>
          <w:sz w:val="22"/>
          <w:szCs w:val="22"/>
        </w:rPr>
        <w:tab/>
      </w:r>
      <w:r>
        <w:rPr>
          <w:spacing w:val="-2"/>
          <w:sz w:val="22"/>
          <w:szCs w:val="22"/>
        </w:rPr>
        <w:t xml:space="preserve">(2005–present) </w:t>
      </w:r>
      <w:r>
        <w:rPr>
          <w:sz w:val="22"/>
          <w:szCs w:val="22"/>
        </w:rPr>
        <w:t>Faculty, Central Eurasian &amp; International Studies</w:t>
      </w:r>
    </w:p>
    <w:p w14:paraId="50358738" w14:textId="77777777" w:rsidR="00000000" w:rsidRDefault="00DB5719">
      <w:pPr>
        <w:pStyle w:val="ListParagraph"/>
        <w:numPr>
          <w:ilvl w:val="0"/>
          <w:numId w:val="2"/>
        </w:numPr>
        <w:tabs>
          <w:tab w:val="left" w:pos="2119"/>
          <w:tab w:val="left" w:pos="7159"/>
        </w:tabs>
        <w:kinsoku w:val="0"/>
        <w:overflowPunct w:val="0"/>
        <w:spacing w:line="237" w:lineRule="exact"/>
        <w:ind w:left="2119" w:hanging="359"/>
        <w:rPr>
          <w:spacing w:val="-2"/>
          <w:sz w:val="22"/>
          <w:szCs w:val="22"/>
        </w:rPr>
      </w:pPr>
      <w:r>
        <w:rPr>
          <w:sz w:val="22"/>
          <w:szCs w:val="22"/>
          <w:u w:val="single"/>
        </w:rPr>
        <w:t>Institute</w:t>
      </w:r>
      <w:r>
        <w:rPr>
          <w:spacing w:val="-5"/>
          <w:sz w:val="22"/>
          <w:szCs w:val="22"/>
          <w:u w:val="single"/>
        </w:rPr>
        <w:t xml:space="preserve"> </w:t>
      </w:r>
      <w:r>
        <w:rPr>
          <w:sz w:val="22"/>
          <w:szCs w:val="22"/>
          <w:u w:val="single"/>
        </w:rPr>
        <w:t>for</w:t>
      </w:r>
      <w:r>
        <w:rPr>
          <w:spacing w:val="-3"/>
          <w:sz w:val="22"/>
          <w:szCs w:val="22"/>
          <w:u w:val="single"/>
        </w:rPr>
        <w:t xml:space="preserve"> </w:t>
      </w:r>
      <w:r>
        <w:rPr>
          <w:sz w:val="22"/>
          <w:szCs w:val="22"/>
          <w:u w:val="single"/>
        </w:rPr>
        <w:t>Advanced</w:t>
      </w:r>
      <w:r>
        <w:rPr>
          <w:spacing w:val="-4"/>
          <w:sz w:val="22"/>
          <w:szCs w:val="22"/>
          <w:u w:val="single"/>
        </w:rPr>
        <w:t xml:space="preserve"> </w:t>
      </w:r>
      <w:r>
        <w:rPr>
          <w:sz w:val="22"/>
          <w:szCs w:val="22"/>
          <w:u w:val="single"/>
        </w:rPr>
        <w:t>Study,</w:t>
      </w:r>
      <w:r>
        <w:rPr>
          <w:spacing w:val="-4"/>
          <w:sz w:val="22"/>
          <w:szCs w:val="22"/>
          <w:u w:val="single"/>
        </w:rPr>
        <w:t xml:space="preserve"> </w:t>
      </w:r>
      <w:r>
        <w:rPr>
          <w:sz w:val="22"/>
          <w:szCs w:val="22"/>
          <w:u w:val="single"/>
        </w:rPr>
        <w:t>Princeton</w:t>
      </w:r>
      <w:r>
        <w:rPr>
          <w:spacing w:val="-4"/>
          <w:sz w:val="22"/>
          <w:szCs w:val="22"/>
          <w:u w:val="single"/>
        </w:rPr>
        <w:t xml:space="preserve"> </w:t>
      </w:r>
      <w:r>
        <w:rPr>
          <w:spacing w:val="-2"/>
          <w:sz w:val="22"/>
          <w:szCs w:val="22"/>
          <w:u w:val="single"/>
        </w:rPr>
        <w:t>University</w:t>
      </w:r>
      <w:r>
        <w:rPr>
          <w:sz w:val="22"/>
          <w:szCs w:val="22"/>
        </w:rPr>
        <w:tab/>
      </w:r>
      <w:r>
        <w:rPr>
          <w:spacing w:val="-2"/>
          <w:sz w:val="22"/>
          <w:szCs w:val="22"/>
        </w:rPr>
        <w:t>(2012)</w:t>
      </w:r>
    </w:p>
    <w:p w14:paraId="309159F8" w14:textId="77777777" w:rsidR="00000000" w:rsidRDefault="00DB5719">
      <w:pPr>
        <w:pStyle w:val="BodyText"/>
        <w:kinsoku w:val="0"/>
        <w:overflowPunct w:val="0"/>
        <w:spacing w:before="18"/>
        <w:ind w:left="2840"/>
        <w:rPr>
          <w:spacing w:val="-2"/>
        </w:rPr>
      </w:pPr>
      <w:r>
        <w:t>Member,</w:t>
      </w:r>
      <w:r>
        <w:rPr>
          <w:spacing w:val="-5"/>
        </w:rPr>
        <w:t xml:space="preserve"> </w:t>
      </w:r>
      <w:r>
        <w:t>School</w:t>
      </w:r>
      <w:r>
        <w:rPr>
          <w:spacing w:val="-3"/>
        </w:rPr>
        <w:t xml:space="preserve"> </w:t>
      </w:r>
      <w:r>
        <w:t>of</w:t>
      </w:r>
      <w:r>
        <w:rPr>
          <w:spacing w:val="-4"/>
        </w:rPr>
        <w:t xml:space="preserve"> </w:t>
      </w:r>
      <w:r>
        <w:t>Historical</w:t>
      </w:r>
      <w:r>
        <w:rPr>
          <w:spacing w:val="-3"/>
        </w:rPr>
        <w:t xml:space="preserve"> </w:t>
      </w:r>
      <w:r>
        <w:rPr>
          <w:spacing w:val="-2"/>
        </w:rPr>
        <w:t>Studies</w:t>
      </w:r>
    </w:p>
    <w:p w14:paraId="533544C7" w14:textId="77777777" w:rsidR="00000000" w:rsidRDefault="00DB5719">
      <w:pPr>
        <w:pStyle w:val="ListParagraph"/>
        <w:numPr>
          <w:ilvl w:val="0"/>
          <w:numId w:val="2"/>
        </w:numPr>
        <w:tabs>
          <w:tab w:val="left" w:pos="2119"/>
          <w:tab w:val="left" w:pos="2840"/>
          <w:tab w:val="left" w:pos="7159"/>
        </w:tabs>
        <w:kinsoku w:val="0"/>
        <w:overflowPunct w:val="0"/>
        <w:spacing w:before="4" w:line="254" w:lineRule="auto"/>
        <w:ind w:right="3466" w:hanging="1080"/>
        <w:rPr>
          <w:sz w:val="22"/>
          <w:szCs w:val="22"/>
        </w:rPr>
      </w:pPr>
      <w:r>
        <w:rPr>
          <w:sz w:val="22"/>
          <w:szCs w:val="22"/>
          <w:u w:val="single"/>
        </w:rPr>
        <w:t>The Hebrew University of Jerusalem</w:t>
      </w:r>
      <w:r>
        <w:rPr>
          <w:sz w:val="22"/>
          <w:szCs w:val="22"/>
        </w:rPr>
        <w:tab/>
      </w:r>
      <w:r>
        <w:rPr>
          <w:spacing w:val="-2"/>
          <w:sz w:val="22"/>
          <w:szCs w:val="22"/>
        </w:rPr>
        <w:t xml:space="preserve">(2004–05) </w:t>
      </w:r>
      <w:r>
        <w:rPr>
          <w:sz w:val="22"/>
          <w:szCs w:val="22"/>
        </w:rPr>
        <w:t>Post-Doctoral</w:t>
      </w:r>
      <w:r>
        <w:rPr>
          <w:spacing w:val="-5"/>
          <w:sz w:val="22"/>
          <w:szCs w:val="22"/>
        </w:rPr>
        <w:t xml:space="preserve"> </w:t>
      </w:r>
      <w:r>
        <w:rPr>
          <w:sz w:val="22"/>
          <w:szCs w:val="22"/>
        </w:rPr>
        <w:t>Fellow,</w:t>
      </w:r>
      <w:r>
        <w:rPr>
          <w:spacing w:val="-6"/>
          <w:sz w:val="22"/>
          <w:szCs w:val="22"/>
        </w:rPr>
        <w:t xml:space="preserve"> </w:t>
      </w:r>
      <w:r>
        <w:rPr>
          <w:sz w:val="22"/>
          <w:szCs w:val="22"/>
        </w:rPr>
        <w:t>Institute</w:t>
      </w:r>
      <w:r>
        <w:rPr>
          <w:spacing w:val="-6"/>
          <w:sz w:val="22"/>
          <w:szCs w:val="22"/>
        </w:rPr>
        <w:t xml:space="preserve"> </w:t>
      </w:r>
      <w:r>
        <w:rPr>
          <w:sz w:val="22"/>
          <w:szCs w:val="22"/>
        </w:rPr>
        <w:t>of</w:t>
      </w:r>
      <w:r>
        <w:rPr>
          <w:spacing w:val="-5"/>
          <w:sz w:val="22"/>
          <w:szCs w:val="22"/>
        </w:rPr>
        <w:t xml:space="preserve"> </w:t>
      </w:r>
      <w:r>
        <w:rPr>
          <w:sz w:val="22"/>
          <w:szCs w:val="22"/>
        </w:rPr>
        <w:t>Asian</w:t>
      </w:r>
      <w:r>
        <w:rPr>
          <w:spacing w:val="-6"/>
          <w:sz w:val="22"/>
          <w:szCs w:val="22"/>
        </w:rPr>
        <w:t xml:space="preserve"> </w:t>
      </w:r>
      <w:r>
        <w:rPr>
          <w:sz w:val="22"/>
          <w:szCs w:val="22"/>
        </w:rPr>
        <w:t>and</w:t>
      </w:r>
      <w:r>
        <w:rPr>
          <w:spacing w:val="-6"/>
          <w:sz w:val="22"/>
          <w:szCs w:val="22"/>
        </w:rPr>
        <w:t xml:space="preserve"> </w:t>
      </w:r>
      <w:r>
        <w:rPr>
          <w:sz w:val="22"/>
          <w:szCs w:val="22"/>
        </w:rPr>
        <w:t>African</w:t>
      </w:r>
      <w:r>
        <w:rPr>
          <w:spacing w:val="-6"/>
          <w:sz w:val="22"/>
          <w:szCs w:val="22"/>
        </w:rPr>
        <w:t xml:space="preserve"> </w:t>
      </w:r>
      <w:r>
        <w:rPr>
          <w:sz w:val="22"/>
          <w:szCs w:val="22"/>
        </w:rPr>
        <w:t>Studies</w:t>
      </w:r>
    </w:p>
    <w:p w14:paraId="3D9C5D49" w14:textId="77777777" w:rsidR="00000000" w:rsidRDefault="00DB5719">
      <w:pPr>
        <w:pStyle w:val="ListParagraph"/>
        <w:numPr>
          <w:ilvl w:val="0"/>
          <w:numId w:val="2"/>
        </w:numPr>
        <w:tabs>
          <w:tab w:val="left" w:pos="2119"/>
          <w:tab w:val="left" w:pos="2840"/>
          <w:tab w:val="left" w:pos="7159"/>
        </w:tabs>
        <w:kinsoku w:val="0"/>
        <w:overflowPunct w:val="0"/>
        <w:spacing w:line="254" w:lineRule="auto"/>
        <w:ind w:right="3890" w:hanging="1080"/>
        <w:rPr>
          <w:sz w:val="22"/>
          <w:szCs w:val="22"/>
        </w:rPr>
      </w:pPr>
      <w:r>
        <w:rPr>
          <w:sz w:val="22"/>
          <w:szCs w:val="22"/>
          <w:u w:val="single"/>
        </w:rPr>
        <w:t xml:space="preserve">The University of Michigan, Ann Arbor </w:t>
      </w:r>
      <w:r>
        <w:rPr>
          <w:sz w:val="22"/>
          <w:szCs w:val="22"/>
        </w:rPr>
        <w:tab/>
      </w:r>
      <w:r>
        <w:rPr>
          <w:spacing w:val="-2"/>
          <w:sz w:val="22"/>
          <w:szCs w:val="22"/>
        </w:rPr>
        <w:t xml:space="preserve">(2004) </w:t>
      </w:r>
      <w:r>
        <w:rPr>
          <w:sz w:val="22"/>
          <w:szCs w:val="22"/>
        </w:rPr>
        <w:t>Visiting Assistant Professor, Near Eastern Studies</w:t>
      </w:r>
    </w:p>
    <w:p w14:paraId="32B38EF0" w14:textId="77777777" w:rsidR="00000000" w:rsidRDefault="00DB5719">
      <w:pPr>
        <w:pStyle w:val="BodyText"/>
        <w:kinsoku w:val="0"/>
        <w:overflowPunct w:val="0"/>
        <w:spacing w:before="2"/>
        <w:rPr>
          <w:sz w:val="20"/>
          <w:szCs w:val="20"/>
        </w:rPr>
      </w:pPr>
    </w:p>
    <w:p w14:paraId="2D7F69BA" w14:textId="77777777" w:rsidR="00000000" w:rsidRDefault="00DB5719">
      <w:pPr>
        <w:pStyle w:val="Heading4"/>
        <w:kinsoku w:val="0"/>
        <w:overflowPunct w:val="0"/>
        <w:spacing w:before="1" w:line="253" w:lineRule="exact"/>
        <w:ind w:left="1399"/>
        <w:rPr>
          <w:spacing w:val="-2"/>
        </w:rPr>
      </w:pPr>
      <w:r>
        <w:rPr>
          <w:spacing w:val="-2"/>
        </w:rPr>
        <w:t>Education</w:t>
      </w:r>
    </w:p>
    <w:p w14:paraId="0C07C490" w14:textId="77777777" w:rsidR="00000000" w:rsidRDefault="00DB5719">
      <w:pPr>
        <w:pStyle w:val="ListParagraph"/>
        <w:numPr>
          <w:ilvl w:val="0"/>
          <w:numId w:val="2"/>
        </w:numPr>
        <w:tabs>
          <w:tab w:val="left" w:pos="2119"/>
        </w:tabs>
        <w:kinsoku w:val="0"/>
        <w:overflowPunct w:val="0"/>
        <w:spacing w:line="253" w:lineRule="exact"/>
        <w:ind w:left="2119" w:hanging="359"/>
        <w:rPr>
          <w:spacing w:val="-2"/>
          <w:sz w:val="22"/>
          <w:szCs w:val="22"/>
        </w:rPr>
      </w:pPr>
      <w:r>
        <w:rPr>
          <w:sz w:val="22"/>
          <w:szCs w:val="22"/>
        </w:rPr>
        <w:t>Ph.D.,</w:t>
      </w:r>
      <w:r>
        <w:rPr>
          <w:spacing w:val="-5"/>
          <w:sz w:val="22"/>
          <w:szCs w:val="22"/>
        </w:rPr>
        <w:t xml:space="preserve"> </w:t>
      </w:r>
      <w:r>
        <w:rPr>
          <w:sz w:val="22"/>
          <w:szCs w:val="22"/>
        </w:rPr>
        <w:t>2004,</w:t>
      </w:r>
      <w:r>
        <w:rPr>
          <w:spacing w:val="-4"/>
          <w:sz w:val="22"/>
          <w:szCs w:val="22"/>
        </w:rPr>
        <w:t xml:space="preserve"> </w:t>
      </w:r>
      <w:r>
        <w:rPr>
          <w:sz w:val="22"/>
          <w:szCs w:val="22"/>
        </w:rPr>
        <w:t>Indiana</w:t>
      </w:r>
      <w:r>
        <w:rPr>
          <w:spacing w:val="-4"/>
          <w:sz w:val="22"/>
          <w:szCs w:val="22"/>
        </w:rPr>
        <w:t xml:space="preserve"> </w:t>
      </w:r>
      <w:r>
        <w:rPr>
          <w:sz w:val="22"/>
          <w:szCs w:val="22"/>
        </w:rPr>
        <w:t>University</w:t>
      </w:r>
      <w:r>
        <w:rPr>
          <w:spacing w:val="-6"/>
          <w:sz w:val="22"/>
          <w:szCs w:val="22"/>
        </w:rPr>
        <w:t xml:space="preserve"> </w:t>
      </w:r>
      <w:r>
        <w:rPr>
          <w:sz w:val="22"/>
          <w:szCs w:val="22"/>
        </w:rPr>
        <w:t>(Central</w:t>
      </w:r>
      <w:r>
        <w:rPr>
          <w:spacing w:val="-3"/>
          <w:sz w:val="22"/>
          <w:szCs w:val="22"/>
        </w:rPr>
        <w:t xml:space="preserve"> </w:t>
      </w:r>
      <w:r>
        <w:rPr>
          <w:sz w:val="22"/>
          <w:szCs w:val="22"/>
        </w:rPr>
        <w:t>Eurasian</w:t>
      </w:r>
      <w:r>
        <w:rPr>
          <w:spacing w:val="-4"/>
          <w:sz w:val="22"/>
          <w:szCs w:val="22"/>
        </w:rPr>
        <w:t xml:space="preserve"> </w:t>
      </w:r>
      <w:r>
        <w:rPr>
          <w:spacing w:val="-2"/>
          <w:sz w:val="22"/>
          <w:szCs w:val="22"/>
        </w:rPr>
        <w:t>Studies)</w:t>
      </w:r>
    </w:p>
    <w:p w14:paraId="210C8070" w14:textId="77777777" w:rsidR="00000000" w:rsidRDefault="00DB5719">
      <w:pPr>
        <w:pStyle w:val="ListParagraph"/>
        <w:numPr>
          <w:ilvl w:val="0"/>
          <w:numId w:val="2"/>
        </w:numPr>
        <w:tabs>
          <w:tab w:val="left" w:pos="2119"/>
        </w:tabs>
        <w:kinsoku w:val="0"/>
        <w:overflowPunct w:val="0"/>
        <w:spacing w:before="18"/>
        <w:ind w:left="2119" w:hanging="359"/>
        <w:rPr>
          <w:spacing w:val="-2"/>
          <w:sz w:val="22"/>
          <w:szCs w:val="22"/>
        </w:rPr>
      </w:pPr>
      <w:r>
        <w:rPr>
          <w:sz w:val="22"/>
          <w:szCs w:val="22"/>
        </w:rPr>
        <w:t>M.A.,</w:t>
      </w:r>
      <w:r>
        <w:rPr>
          <w:spacing w:val="-7"/>
          <w:sz w:val="22"/>
          <w:szCs w:val="22"/>
        </w:rPr>
        <w:t xml:space="preserve"> </w:t>
      </w:r>
      <w:r>
        <w:rPr>
          <w:sz w:val="22"/>
          <w:szCs w:val="22"/>
        </w:rPr>
        <w:t>2001,</w:t>
      </w:r>
      <w:r>
        <w:rPr>
          <w:spacing w:val="-4"/>
          <w:sz w:val="22"/>
          <w:szCs w:val="22"/>
        </w:rPr>
        <w:t xml:space="preserve"> </w:t>
      </w:r>
      <w:r>
        <w:rPr>
          <w:sz w:val="22"/>
          <w:szCs w:val="22"/>
        </w:rPr>
        <w:t>Indiana</w:t>
      </w:r>
      <w:r>
        <w:rPr>
          <w:spacing w:val="-4"/>
          <w:sz w:val="22"/>
          <w:szCs w:val="22"/>
        </w:rPr>
        <w:t xml:space="preserve"> </w:t>
      </w:r>
      <w:r>
        <w:rPr>
          <w:sz w:val="22"/>
          <w:szCs w:val="22"/>
        </w:rPr>
        <w:t>University</w:t>
      </w:r>
      <w:r>
        <w:rPr>
          <w:spacing w:val="-7"/>
          <w:sz w:val="22"/>
          <w:szCs w:val="22"/>
        </w:rPr>
        <w:t xml:space="preserve"> </w:t>
      </w:r>
      <w:r>
        <w:rPr>
          <w:sz w:val="22"/>
          <w:szCs w:val="22"/>
        </w:rPr>
        <w:t>(Central</w:t>
      </w:r>
      <w:r>
        <w:rPr>
          <w:spacing w:val="-3"/>
          <w:sz w:val="22"/>
          <w:szCs w:val="22"/>
        </w:rPr>
        <w:t xml:space="preserve"> </w:t>
      </w:r>
      <w:r>
        <w:rPr>
          <w:sz w:val="22"/>
          <w:szCs w:val="22"/>
        </w:rPr>
        <w:t>Eurasian</w:t>
      </w:r>
      <w:r>
        <w:rPr>
          <w:spacing w:val="-4"/>
          <w:sz w:val="22"/>
          <w:szCs w:val="22"/>
        </w:rPr>
        <w:t xml:space="preserve"> </w:t>
      </w:r>
      <w:r>
        <w:rPr>
          <w:spacing w:val="-2"/>
          <w:sz w:val="22"/>
          <w:szCs w:val="22"/>
        </w:rPr>
        <w:t>Studies)</w:t>
      </w:r>
    </w:p>
    <w:p w14:paraId="77A7FE09" w14:textId="77777777" w:rsidR="00000000" w:rsidRDefault="00DB5719">
      <w:pPr>
        <w:pStyle w:val="ListParagraph"/>
        <w:numPr>
          <w:ilvl w:val="0"/>
          <w:numId w:val="2"/>
        </w:numPr>
        <w:tabs>
          <w:tab w:val="left" w:pos="2119"/>
        </w:tabs>
        <w:kinsoku w:val="0"/>
        <w:overflowPunct w:val="0"/>
        <w:spacing w:before="20"/>
        <w:ind w:left="2119" w:hanging="359"/>
        <w:rPr>
          <w:spacing w:val="-2"/>
          <w:sz w:val="22"/>
          <w:szCs w:val="22"/>
        </w:rPr>
      </w:pPr>
      <w:r>
        <w:rPr>
          <w:sz w:val="22"/>
          <w:szCs w:val="22"/>
        </w:rPr>
        <w:t>B.A.,</w:t>
      </w:r>
      <w:r>
        <w:rPr>
          <w:spacing w:val="-5"/>
          <w:sz w:val="22"/>
          <w:szCs w:val="22"/>
        </w:rPr>
        <w:t xml:space="preserve"> </w:t>
      </w:r>
      <w:r>
        <w:rPr>
          <w:sz w:val="22"/>
          <w:szCs w:val="22"/>
        </w:rPr>
        <w:t>1995,</w:t>
      </w:r>
      <w:r>
        <w:rPr>
          <w:spacing w:val="-6"/>
          <w:sz w:val="22"/>
          <w:szCs w:val="22"/>
        </w:rPr>
        <w:t xml:space="preserve"> </w:t>
      </w:r>
      <w:r>
        <w:rPr>
          <w:sz w:val="22"/>
          <w:szCs w:val="22"/>
        </w:rPr>
        <w:t>Tel</w:t>
      </w:r>
      <w:r>
        <w:rPr>
          <w:spacing w:val="-2"/>
          <w:sz w:val="22"/>
          <w:szCs w:val="22"/>
        </w:rPr>
        <w:t xml:space="preserve"> </w:t>
      </w:r>
      <w:r>
        <w:rPr>
          <w:sz w:val="22"/>
          <w:szCs w:val="22"/>
        </w:rPr>
        <w:t>Aviv</w:t>
      </w:r>
      <w:r>
        <w:rPr>
          <w:spacing w:val="-6"/>
          <w:sz w:val="22"/>
          <w:szCs w:val="22"/>
        </w:rPr>
        <w:t xml:space="preserve"> </w:t>
      </w:r>
      <w:r>
        <w:rPr>
          <w:sz w:val="22"/>
          <w:szCs w:val="22"/>
        </w:rPr>
        <w:t>University</w:t>
      </w:r>
      <w:r>
        <w:rPr>
          <w:spacing w:val="-5"/>
          <w:sz w:val="22"/>
          <w:szCs w:val="22"/>
        </w:rPr>
        <w:t xml:space="preserve"> </w:t>
      </w:r>
      <w:r>
        <w:rPr>
          <w:sz w:val="22"/>
          <w:szCs w:val="22"/>
        </w:rPr>
        <w:t>(History;</w:t>
      </w:r>
      <w:r>
        <w:rPr>
          <w:spacing w:val="-2"/>
          <w:sz w:val="22"/>
          <w:szCs w:val="22"/>
        </w:rPr>
        <w:t xml:space="preserve"> </w:t>
      </w:r>
      <w:r>
        <w:rPr>
          <w:sz w:val="22"/>
          <w:szCs w:val="22"/>
        </w:rPr>
        <w:t>Middle</w:t>
      </w:r>
      <w:r>
        <w:rPr>
          <w:spacing w:val="-3"/>
          <w:sz w:val="22"/>
          <w:szCs w:val="22"/>
        </w:rPr>
        <w:t xml:space="preserve"> </w:t>
      </w:r>
      <w:r>
        <w:rPr>
          <w:sz w:val="22"/>
          <w:szCs w:val="22"/>
        </w:rPr>
        <w:t>Eastern</w:t>
      </w:r>
      <w:r>
        <w:rPr>
          <w:spacing w:val="-6"/>
          <w:sz w:val="22"/>
          <w:szCs w:val="22"/>
        </w:rPr>
        <w:t xml:space="preserve"> </w:t>
      </w:r>
      <w:r>
        <w:rPr>
          <w:sz w:val="22"/>
          <w:szCs w:val="22"/>
        </w:rPr>
        <w:t>&amp;</w:t>
      </w:r>
      <w:r>
        <w:rPr>
          <w:spacing w:val="-5"/>
          <w:sz w:val="22"/>
          <w:szCs w:val="22"/>
        </w:rPr>
        <w:t xml:space="preserve"> </w:t>
      </w:r>
      <w:r>
        <w:rPr>
          <w:sz w:val="22"/>
          <w:szCs w:val="22"/>
        </w:rPr>
        <w:t>African</w:t>
      </w:r>
      <w:r>
        <w:rPr>
          <w:spacing w:val="-2"/>
          <w:sz w:val="22"/>
          <w:szCs w:val="22"/>
        </w:rPr>
        <w:t xml:space="preserve"> Studies)</w:t>
      </w:r>
    </w:p>
    <w:p w14:paraId="02C985B3" w14:textId="77777777" w:rsidR="00000000" w:rsidRDefault="00DB5719">
      <w:pPr>
        <w:pStyle w:val="BodyText"/>
        <w:kinsoku w:val="0"/>
        <w:overflowPunct w:val="0"/>
        <w:spacing w:before="11"/>
        <w:rPr>
          <w:sz w:val="23"/>
          <w:szCs w:val="23"/>
        </w:rPr>
      </w:pPr>
    </w:p>
    <w:p w14:paraId="081AE332" w14:textId="77777777" w:rsidR="00000000" w:rsidRDefault="00DB5719">
      <w:pPr>
        <w:pStyle w:val="Heading4"/>
        <w:kinsoku w:val="0"/>
        <w:overflowPunct w:val="0"/>
        <w:spacing w:line="253" w:lineRule="exact"/>
        <w:ind w:left="1399"/>
        <w:rPr>
          <w:spacing w:val="-2"/>
        </w:rPr>
      </w:pPr>
      <w:r>
        <w:t>Publication</w:t>
      </w:r>
      <w:r>
        <w:rPr>
          <w:spacing w:val="-6"/>
        </w:rPr>
        <w:t xml:space="preserve"> </w:t>
      </w:r>
      <w:r>
        <w:rPr>
          <w:spacing w:val="-2"/>
        </w:rPr>
        <w:t>highlights</w:t>
      </w:r>
    </w:p>
    <w:p w14:paraId="0A8AAD5E" w14:textId="77777777" w:rsidR="00000000" w:rsidRDefault="00DB5719">
      <w:pPr>
        <w:pStyle w:val="ListParagraph"/>
        <w:numPr>
          <w:ilvl w:val="1"/>
          <w:numId w:val="3"/>
        </w:numPr>
        <w:tabs>
          <w:tab w:val="left" w:pos="1759"/>
          <w:tab w:val="left" w:pos="2119"/>
        </w:tabs>
        <w:kinsoku w:val="0"/>
        <w:overflowPunct w:val="0"/>
        <w:spacing w:line="259" w:lineRule="auto"/>
        <w:ind w:right="1075" w:hanging="720"/>
        <w:rPr>
          <w:rFonts w:ascii="Wingdings" w:hAnsi="Wingdings" w:cs="Wingdings"/>
          <w:color w:val="000000"/>
          <w:sz w:val="20"/>
          <w:szCs w:val="20"/>
        </w:rPr>
      </w:pPr>
      <w:r>
        <w:rPr>
          <w:sz w:val="22"/>
          <w:szCs w:val="22"/>
        </w:rPr>
        <w:t>Sela,</w:t>
      </w:r>
      <w:r>
        <w:rPr>
          <w:spacing w:val="-3"/>
          <w:sz w:val="22"/>
          <w:szCs w:val="22"/>
        </w:rPr>
        <w:t xml:space="preserve"> </w:t>
      </w:r>
      <w:r>
        <w:rPr>
          <w:sz w:val="22"/>
          <w:szCs w:val="22"/>
        </w:rPr>
        <w:t>Ron.</w:t>
      </w:r>
      <w:r>
        <w:rPr>
          <w:spacing w:val="-3"/>
          <w:sz w:val="22"/>
          <w:szCs w:val="22"/>
        </w:rPr>
        <w:t xml:space="preserve"> </w:t>
      </w:r>
      <w:r>
        <w:rPr>
          <w:i/>
          <w:iCs/>
          <w:sz w:val="22"/>
          <w:szCs w:val="22"/>
        </w:rPr>
        <w:t>The</w:t>
      </w:r>
      <w:r>
        <w:rPr>
          <w:i/>
          <w:iCs/>
          <w:spacing w:val="-3"/>
          <w:sz w:val="22"/>
          <w:szCs w:val="22"/>
        </w:rPr>
        <w:t xml:space="preserve"> </w:t>
      </w:r>
      <w:r>
        <w:rPr>
          <w:i/>
          <w:iCs/>
          <w:sz w:val="22"/>
          <w:szCs w:val="22"/>
        </w:rPr>
        <w:t>Legendary</w:t>
      </w:r>
      <w:r>
        <w:rPr>
          <w:i/>
          <w:iCs/>
          <w:spacing w:val="-5"/>
          <w:sz w:val="22"/>
          <w:szCs w:val="22"/>
        </w:rPr>
        <w:t xml:space="preserve"> </w:t>
      </w:r>
      <w:r>
        <w:rPr>
          <w:i/>
          <w:iCs/>
          <w:sz w:val="22"/>
          <w:szCs w:val="22"/>
        </w:rPr>
        <w:t>Biographies</w:t>
      </w:r>
      <w:r>
        <w:rPr>
          <w:i/>
          <w:iCs/>
          <w:spacing w:val="-3"/>
          <w:sz w:val="22"/>
          <w:szCs w:val="22"/>
        </w:rPr>
        <w:t xml:space="preserve"> </w:t>
      </w:r>
      <w:r>
        <w:rPr>
          <w:i/>
          <w:iCs/>
          <w:sz w:val="22"/>
          <w:szCs w:val="22"/>
        </w:rPr>
        <w:t>of</w:t>
      </w:r>
      <w:r>
        <w:rPr>
          <w:i/>
          <w:iCs/>
          <w:spacing w:val="-2"/>
          <w:sz w:val="22"/>
          <w:szCs w:val="22"/>
        </w:rPr>
        <w:t xml:space="preserve"> </w:t>
      </w:r>
      <w:r>
        <w:rPr>
          <w:i/>
          <w:iCs/>
          <w:sz w:val="22"/>
          <w:szCs w:val="22"/>
        </w:rPr>
        <w:t>Tamerlane:</w:t>
      </w:r>
      <w:r>
        <w:rPr>
          <w:i/>
          <w:iCs/>
          <w:spacing w:val="-4"/>
          <w:sz w:val="22"/>
          <w:szCs w:val="22"/>
        </w:rPr>
        <w:t xml:space="preserve"> </w:t>
      </w:r>
      <w:r>
        <w:rPr>
          <w:i/>
          <w:iCs/>
          <w:sz w:val="22"/>
          <w:szCs w:val="22"/>
        </w:rPr>
        <w:t>Islam</w:t>
      </w:r>
      <w:r>
        <w:rPr>
          <w:i/>
          <w:iCs/>
          <w:spacing w:val="-6"/>
          <w:sz w:val="22"/>
          <w:szCs w:val="22"/>
        </w:rPr>
        <w:t xml:space="preserve"> </w:t>
      </w:r>
      <w:r>
        <w:rPr>
          <w:i/>
          <w:iCs/>
          <w:sz w:val="22"/>
          <w:szCs w:val="22"/>
        </w:rPr>
        <w:t>and</w:t>
      </w:r>
      <w:r>
        <w:rPr>
          <w:i/>
          <w:iCs/>
          <w:spacing w:val="-3"/>
          <w:sz w:val="22"/>
          <w:szCs w:val="22"/>
        </w:rPr>
        <w:t xml:space="preserve"> </w:t>
      </w:r>
      <w:r>
        <w:rPr>
          <w:i/>
          <w:iCs/>
          <w:sz w:val="22"/>
          <w:szCs w:val="22"/>
        </w:rPr>
        <w:t>Heroic</w:t>
      </w:r>
      <w:r>
        <w:rPr>
          <w:i/>
          <w:iCs/>
          <w:spacing w:val="-3"/>
          <w:sz w:val="22"/>
          <w:szCs w:val="22"/>
        </w:rPr>
        <w:t xml:space="preserve"> </w:t>
      </w:r>
      <w:r>
        <w:rPr>
          <w:i/>
          <w:iCs/>
          <w:sz w:val="22"/>
          <w:szCs w:val="22"/>
        </w:rPr>
        <w:t>Apocrypha</w:t>
      </w:r>
      <w:r>
        <w:rPr>
          <w:i/>
          <w:iCs/>
          <w:spacing w:val="-3"/>
          <w:sz w:val="22"/>
          <w:szCs w:val="22"/>
        </w:rPr>
        <w:t xml:space="preserve"> </w:t>
      </w:r>
      <w:r>
        <w:rPr>
          <w:i/>
          <w:iCs/>
          <w:sz w:val="22"/>
          <w:szCs w:val="22"/>
        </w:rPr>
        <w:t>in</w:t>
      </w:r>
      <w:r>
        <w:rPr>
          <w:i/>
          <w:iCs/>
          <w:spacing w:val="-3"/>
          <w:sz w:val="22"/>
          <w:szCs w:val="22"/>
        </w:rPr>
        <w:t xml:space="preserve"> </w:t>
      </w:r>
      <w:r>
        <w:rPr>
          <w:i/>
          <w:iCs/>
          <w:sz w:val="22"/>
          <w:szCs w:val="22"/>
        </w:rPr>
        <w:t>Central</w:t>
      </w:r>
      <w:r>
        <w:rPr>
          <w:i/>
          <w:iCs/>
          <w:spacing w:val="-2"/>
          <w:sz w:val="22"/>
          <w:szCs w:val="22"/>
        </w:rPr>
        <w:t xml:space="preserve"> </w:t>
      </w:r>
      <w:r>
        <w:rPr>
          <w:i/>
          <w:iCs/>
          <w:sz w:val="22"/>
          <w:szCs w:val="22"/>
        </w:rPr>
        <w:t>Asia</w:t>
      </w:r>
      <w:r>
        <w:rPr>
          <w:sz w:val="22"/>
          <w:szCs w:val="22"/>
        </w:rPr>
        <w:t>. Cambridge University Press, 2011.</w:t>
      </w:r>
    </w:p>
    <w:p w14:paraId="05299C1A" w14:textId="77777777" w:rsidR="00000000" w:rsidRDefault="00DB5719">
      <w:pPr>
        <w:pStyle w:val="ListParagraph"/>
        <w:numPr>
          <w:ilvl w:val="1"/>
          <w:numId w:val="3"/>
        </w:numPr>
        <w:tabs>
          <w:tab w:val="left" w:pos="1759"/>
          <w:tab w:val="left" w:pos="2119"/>
        </w:tabs>
        <w:kinsoku w:val="0"/>
        <w:overflowPunct w:val="0"/>
        <w:spacing w:line="259" w:lineRule="auto"/>
        <w:ind w:right="1468" w:hanging="721"/>
        <w:rPr>
          <w:rFonts w:ascii="Wingdings" w:hAnsi="Wingdings" w:cs="Wingdings"/>
          <w:color w:val="000000"/>
          <w:sz w:val="22"/>
          <w:szCs w:val="22"/>
        </w:rPr>
      </w:pPr>
      <w:r>
        <w:rPr>
          <w:sz w:val="22"/>
          <w:szCs w:val="22"/>
        </w:rPr>
        <w:t>Sela,</w:t>
      </w:r>
      <w:r>
        <w:rPr>
          <w:spacing w:val="-3"/>
          <w:sz w:val="22"/>
          <w:szCs w:val="22"/>
        </w:rPr>
        <w:t xml:space="preserve"> </w:t>
      </w:r>
      <w:proofErr w:type="gramStart"/>
      <w:r>
        <w:rPr>
          <w:sz w:val="22"/>
          <w:szCs w:val="22"/>
        </w:rPr>
        <w:t>Ron</w:t>
      </w:r>
      <w:proofErr w:type="gramEnd"/>
      <w:r>
        <w:rPr>
          <w:spacing w:val="-3"/>
          <w:sz w:val="22"/>
          <w:szCs w:val="22"/>
        </w:rPr>
        <w:t xml:space="preserve"> </w:t>
      </w:r>
      <w:r>
        <w:rPr>
          <w:sz w:val="22"/>
          <w:szCs w:val="22"/>
        </w:rPr>
        <w:t>and</w:t>
      </w:r>
      <w:r>
        <w:rPr>
          <w:spacing w:val="-3"/>
          <w:sz w:val="22"/>
          <w:szCs w:val="22"/>
        </w:rPr>
        <w:t xml:space="preserve"> </w:t>
      </w:r>
      <w:r>
        <w:rPr>
          <w:sz w:val="22"/>
          <w:szCs w:val="22"/>
        </w:rPr>
        <w:t>Scott</w:t>
      </w:r>
      <w:r>
        <w:rPr>
          <w:spacing w:val="-2"/>
          <w:sz w:val="22"/>
          <w:szCs w:val="22"/>
        </w:rPr>
        <w:t xml:space="preserve"> </w:t>
      </w:r>
      <w:r>
        <w:rPr>
          <w:sz w:val="22"/>
          <w:szCs w:val="22"/>
        </w:rPr>
        <w:t>C.</w:t>
      </w:r>
      <w:r>
        <w:rPr>
          <w:spacing w:val="-3"/>
          <w:sz w:val="22"/>
          <w:szCs w:val="22"/>
        </w:rPr>
        <w:t xml:space="preserve"> </w:t>
      </w:r>
      <w:r>
        <w:rPr>
          <w:sz w:val="22"/>
          <w:szCs w:val="22"/>
        </w:rPr>
        <w:t>Levi.</w:t>
      </w:r>
      <w:r>
        <w:rPr>
          <w:spacing w:val="-3"/>
          <w:sz w:val="22"/>
          <w:szCs w:val="22"/>
        </w:rPr>
        <w:t xml:space="preserve"> </w:t>
      </w:r>
      <w:r>
        <w:rPr>
          <w:i/>
          <w:iCs/>
          <w:sz w:val="22"/>
          <w:szCs w:val="22"/>
        </w:rPr>
        <w:t>Islamic</w:t>
      </w:r>
      <w:r>
        <w:rPr>
          <w:i/>
          <w:iCs/>
          <w:spacing w:val="-3"/>
          <w:sz w:val="22"/>
          <w:szCs w:val="22"/>
        </w:rPr>
        <w:t xml:space="preserve"> </w:t>
      </w:r>
      <w:r>
        <w:rPr>
          <w:i/>
          <w:iCs/>
          <w:sz w:val="22"/>
          <w:szCs w:val="22"/>
        </w:rPr>
        <w:t>Central</w:t>
      </w:r>
      <w:r>
        <w:rPr>
          <w:i/>
          <w:iCs/>
          <w:spacing w:val="-2"/>
          <w:sz w:val="22"/>
          <w:szCs w:val="22"/>
        </w:rPr>
        <w:t xml:space="preserve"> </w:t>
      </w:r>
      <w:r>
        <w:rPr>
          <w:i/>
          <w:iCs/>
          <w:sz w:val="22"/>
          <w:szCs w:val="22"/>
        </w:rPr>
        <w:t>Asia:</w:t>
      </w:r>
      <w:r>
        <w:rPr>
          <w:i/>
          <w:iCs/>
          <w:spacing w:val="-2"/>
          <w:sz w:val="22"/>
          <w:szCs w:val="22"/>
        </w:rPr>
        <w:t xml:space="preserve"> </w:t>
      </w:r>
      <w:r>
        <w:rPr>
          <w:i/>
          <w:iCs/>
          <w:sz w:val="22"/>
          <w:szCs w:val="22"/>
        </w:rPr>
        <w:t>An</w:t>
      </w:r>
      <w:r>
        <w:rPr>
          <w:i/>
          <w:iCs/>
          <w:spacing w:val="-6"/>
          <w:sz w:val="22"/>
          <w:szCs w:val="22"/>
        </w:rPr>
        <w:t xml:space="preserve"> </w:t>
      </w:r>
      <w:r>
        <w:rPr>
          <w:i/>
          <w:iCs/>
          <w:sz w:val="22"/>
          <w:szCs w:val="22"/>
        </w:rPr>
        <w:t>Anthology</w:t>
      </w:r>
      <w:r>
        <w:rPr>
          <w:i/>
          <w:iCs/>
          <w:spacing w:val="-3"/>
          <w:sz w:val="22"/>
          <w:szCs w:val="22"/>
        </w:rPr>
        <w:t xml:space="preserve"> </w:t>
      </w:r>
      <w:r>
        <w:rPr>
          <w:i/>
          <w:iCs/>
          <w:sz w:val="22"/>
          <w:szCs w:val="22"/>
        </w:rPr>
        <w:t>of</w:t>
      </w:r>
      <w:r>
        <w:rPr>
          <w:i/>
          <w:iCs/>
          <w:spacing w:val="-2"/>
          <w:sz w:val="22"/>
          <w:szCs w:val="22"/>
        </w:rPr>
        <w:t xml:space="preserve"> </w:t>
      </w:r>
      <w:r>
        <w:rPr>
          <w:i/>
          <w:iCs/>
          <w:sz w:val="22"/>
          <w:szCs w:val="22"/>
        </w:rPr>
        <w:t>Historical</w:t>
      </w:r>
      <w:r>
        <w:rPr>
          <w:i/>
          <w:iCs/>
          <w:spacing w:val="-2"/>
          <w:sz w:val="22"/>
          <w:szCs w:val="22"/>
        </w:rPr>
        <w:t xml:space="preserve"> </w:t>
      </w:r>
      <w:r>
        <w:rPr>
          <w:i/>
          <w:iCs/>
          <w:sz w:val="22"/>
          <w:szCs w:val="22"/>
        </w:rPr>
        <w:t>Sources</w:t>
      </w:r>
      <w:r>
        <w:rPr>
          <w:sz w:val="22"/>
          <w:szCs w:val="22"/>
        </w:rPr>
        <w:t>.</w:t>
      </w:r>
      <w:r>
        <w:rPr>
          <w:spacing w:val="-3"/>
          <w:sz w:val="22"/>
          <w:szCs w:val="22"/>
        </w:rPr>
        <w:t xml:space="preserve"> </w:t>
      </w:r>
      <w:r>
        <w:rPr>
          <w:sz w:val="22"/>
          <w:szCs w:val="22"/>
        </w:rPr>
        <w:t>Indiana University Press, 2010.</w:t>
      </w:r>
    </w:p>
    <w:p w14:paraId="28563511" w14:textId="77777777" w:rsidR="00000000" w:rsidRDefault="00DB5719">
      <w:pPr>
        <w:pStyle w:val="ListParagraph"/>
        <w:numPr>
          <w:ilvl w:val="1"/>
          <w:numId w:val="3"/>
        </w:numPr>
        <w:tabs>
          <w:tab w:val="left" w:pos="1759"/>
        </w:tabs>
        <w:kinsoku w:val="0"/>
        <w:overflowPunct w:val="0"/>
        <w:ind w:left="1759"/>
        <w:rPr>
          <w:rFonts w:ascii="Wingdings" w:hAnsi="Wingdings" w:cs="Wingdings"/>
          <w:color w:val="000000"/>
          <w:spacing w:val="-2"/>
          <w:sz w:val="22"/>
          <w:szCs w:val="22"/>
        </w:rPr>
      </w:pPr>
      <w:r>
        <w:rPr>
          <w:sz w:val="22"/>
          <w:szCs w:val="22"/>
        </w:rPr>
        <w:t>Sela,</w:t>
      </w:r>
      <w:r>
        <w:rPr>
          <w:spacing w:val="-5"/>
          <w:sz w:val="22"/>
          <w:szCs w:val="22"/>
        </w:rPr>
        <w:t xml:space="preserve"> </w:t>
      </w:r>
      <w:r>
        <w:rPr>
          <w:sz w:val="22"/>
          <w:szCs w:val="22"/>
        </w:rPr>
        <w:t>Ron.</w:t>
      </w:r>
      <w:r>
        <w:rPr>
          <w:spacing w:val="-3"/>
          <w:sz w:val="22"/>
          <w:szCs w:val="22"/>
        </w:rPr>
        <w:t xml:space="preserve"> </w:t>
      </w:r>
      <w:r>
        <w:rPr>
          <w:i/>
          <w:iCs/>
          <w:sz w:val="22"/>
          <w:szCs w:val="22"/>
        </w:rPr>
        <w:t>Ritual</w:t>
      </w:r>
      <w:r>
        <w:rPr>
          <w:i/>
          <w:iCs/>
          <w:spacing w:val="-2"/>
          <w:sz w:val="22"/>
          <w:szCs w:val="22"/>
        </w:rPr>
        <w:t xml:space="preserve"> </w:t>
      </w:r>
      <w:r>
        <w:rPr>
          <w:i/>
          <w:iCs/>
          <w:sz w:val="22"/>
          <w:szCs w:val="22"/>
        </w:rPr>
        <w:t>and</w:t>
      </w:r>
      <w:r>
        <w:rPr>
          <w:i/>
          <w:iCs/>
          <w:spacing w:val="-3"/>
          <w:sz w:val="22"/>
          <w:szCs w:val="22"/>
        </w:rPr>
        <w:t xml:space="preserve"> </w:t>
      </w:r>
      <w:r>
        <w:rPr>
          <w:i/>
          <w:iCs/>
          <w:sz w:val="22"/>
          <w:szCs w:val="22"/>
        </w:rPr>
        <w:t>Authority</w:t>
      </w:r>
      <w:r>
        <w:rPr>
          <w:i/>
          <w:iCs/>
          <w:spacing w:val="-3"/>
          <w:sz w:val="22"/>
          <w:szCs w:val="22"/>
        </w:rPr>
        <w:t xml:space="preserve"> </w:t>
      </w:r>
      <w:r>
        <w:rPr>
          <w:i/>
          <w:iCs/>
          <w:sz w:val="22"/>
          <w:szCs w:val="22"/>
        </w:rPr>
        <w:t>in</w:t>
      </w:r>
      <w:r>
        <w:rPr>
          <w:i/>
          <w:iCs/>
          <w:spacing w:val="-3"/>
          <w:sz w:val="22"/>
          <w:szCs w:val="22"/>
        </w:rPr>
        <w:t xml:space="preserve"> </w:t>
      </w:r>
      <w:r>
        <w:rPr>
          <w:i/>
          <w:iCs/>
          <w:sz w:val="22"/>
          <w:szCs w:val="22"/>
        </w:rPr>
        <w:t>Central</w:t>
      </w:r>
      <w:r>
        <w:rPr>
          <w:i/>
          <w:iCs/>
          <w:spacing w:val="-2"/>
          <w:sz w:val="22"/>
          <w:szCs w:val="22"/>
        </w:rPr>
        <w:t xml:space="preserve"> </w:t>
      </w:r>
      <w:r>
        <w:rPr>
          <w:i/>
          <w:iCs/>
          <w:sz w:val="22"/>
          <w:szCs w:val="22"/>
        </w:rPr>
        <w:t>Asia</w:t>
      </w:r>
      <w:r>
        <w:rPr>
          <w:i/>
          <w:iCs/>
          <w:spacing w:val="-3"/>
          <w:sz w:val="22"/>
          <w:szCs w:val="22"/>
        </w:rPr>
        <w:t xml:space="preserve"> </w:t>
      </w:r>
      <w:r>
        <w:rPr>
          <w:sz w:val="22"/>
          <w:szCs w:val="22"/>
        </w:rPr>
        <w:t>(</w:t>
      </w:r>
      <w:r>
        <w:rPr>
          <w:i/>
          <w:iCs/>
          <w:sz w:val="22"/>
          <w:szCs w:val="22"/>
        </w:rPr>
        <w:t>Papers</w:t>
      </w:r>
      <w:r>
        <w:rPr>
          <w:i/>
          <w:iCs/>
          <w:spacing w:val="-3"/>
          <w:sz w:val="22"/>
          <w:szCs w:val="22"/>
        </w:rPr>
        <w:t xml:space="preserve"> </w:t>
      </w:r>
      <w:r>
        <w:rPr>
          <w:i/>
          <w:iCs/>
          <w:sz w:val="22"/>
          <w:szCs w:val="22"/>
        </w:rPr>
        <w:t>on</w:t>
      </w:r>
      <w:r>
        <w:rPr>
          <w:i/>
          <w:iCs/>
          <w:spacing w:val="-6"/>
          <w:sz w:val="22"/>
          <w:szCs w:val="22"/>
        </w:rPr>
        <w:t xml:space="preserve"> </w:t>
      </w:r>
      <w:r>
        <w:rPr>
          <w:i/>
          <w:iCs/>
          <w:sz w:val="22"/>
          <w:szCs w:val="22"/>
        </w:rPr>
        <w:t>Inner</w:t>
      </w:r>
      <w:r>
        <w:rPr>
          <w:i/>
          <w:iCs/>
          <w:spacing w:val="-3"/>
          <w:sz w:val="22"/>
          <w:szCs w:val="22"/>
        </w:rPr>
        <w:t xml:space="preserve"> </w:t>
      </w:r>
      <w:r>
        <w:rPr>
          <w:i/>
          <w:iCs/>
          <w:sz w:val="22"/>
          <w:szCs w:val="22"/>
        </w:rPr>
        <w:t>Asia</w:t>
      </w:r>
      <w:r>
        <w:rPr>
          <w:i/>
          <w:iCs/>
          <w:spacing w:val="-3"/>
          <w:sz w:val="22"/>
          <w:szCs w:val="22"/>
        </w:rPr>
        <w:t xml:space="preserve"> </w:t>
      </w:r>
      <w:r>
        <w:rPr>
          <w:sz w:val="22"/>
          <w:szCs w:val="22"/>
        </w:rPr>
        <w:t>no.</w:t>
      </w:r>
      <w:r>
        <w:rPr>
          <w:spacing w:val="-3"/>
          <w:sz w:val="22"/>
          <w:szCs w:val="22"/>
        </w:rPr>
        <w:t xml:space="preserve"> </w:t>
      </w:r>
      <w:r>
        <w:rPr>
          <w:sz w:val="22"/>
          <w:szCs w:val="22"/>
        </w:rPr>
        <w:t>37,</w:t>
      </w:r>
      <w:r>
        <w:rPr>
          <w:spacing w:val="-2"/>
          <w:sz w:val="22"/>
          <w:szCs w:val="22"/>
        </w:rPr>
        <w:t xml:space="preserve"> 2003).</w:t>
      </w:r>
    </w:p>
    <w:p w14:paraId="0E3E92C7" w14:textId="77777777" w:rsidR="00000000" w:rsidRDefault="00DB5719">
      <w:pPr>
        <w:pStyle w:val="ListParagraph"/>
        <w:numPr>
          <w:ilvl w:val="1"/>
          <w:numId w:val="3"/>
        </w:numPr>
        <w:tabs>
          <w:tab w:val="left" w:pos="1759"/>
          <w:tab w:val="left" w:pos="2119"/>
        </w:tabs>
        <w:kinsoku w:val="0"/>
        <w:overflowPunct w:val="0"/>
        <w:spacing w:before="19" w:line="256" w:lineRule="auto"/>
        <w:ind w:right="1360" w:hanging="720"/>
        <w:rPr>
          <w:rFonts w:ascii="Wingdings" w:hAnsi="Wingdings" w:cs="Wingdings"/>
          <w:color w:val="000000"/>
          <w:sz w:val="22"/>
          <w:szCs w:val="22"/>
        </w:rPr>
      </w:pPr>
      <w:r>
        <w:rPr>
          <w:sz w:val="22"/>
          <w:szCs w:val="22"/>
        </w:rPr>
        <w:t>Sela,</w:t>
      </w:r>
      <w:r>
        <w:rPr>
          <w:spacing w:val="-2"/>
          <w:sz w:val="22"/>
          <w:szCs w:val="22"/>
        </w:rPr>
        <w:t xml:space="preserve"> </w:t>
      </w:r>
      <w:r>
        <w:rPr>
          <w:sz w:val="22"/>
          <w:szCs w:val="22"/>
        </w:rPr>
        <w:t>Ron.</w:t>
      </w:r>
      <w:r>
        <w:rPr>
          <w:spacing w:val="-2"/>
          <w:sz w:val="22"/>
          <w:szCs w:val="22"/>
        </w:rPr>
        <w:t xml:space="preserve"> </w:t>
      </w:r>
      <w:r>
        <w:rPr>
          <w:sz w:val="22"/>
          <w:szCs w:val="22"/>
        </w:rPr>
        <w:t>“Central</w:t>
      </w:r>
      <w:r>
        <w:rPr>
          <w:spacing w:val="-1"/>
          <w:sz w:val="22"/>
          <w:szCs w:val="22"/>
        </w:rPr>
        <w:t xml:space="preserve"> </w:t>
      </w:r>
      <w:r>
        <w:rPr>
          <w:sz w:val="22"/>
          <w:szCs w:val="22"/>
        </w:rPr>
        <w:t>Asian</w:t>
      </w:r>
      <w:r>
        <w:rPr>
          <w:spacing w:val="-5"/>
          <w:sz w:val="22"/>
          <w:szCs w:val="22"/>
        </w:rPr>
        <w:t xml:space="preserve"> </w:t>
      </w:r>
      <w:r>
        <w:rPr>
          <w:sz w:val="22"/>
          <w:szCs w:val="22"/>
        </w:rPr>
        <w:t>Muslims</w:t>
      </w:r>
      <w:r>
        <w:rPr>
          <w:spacing w:val="-2"/>
          <w:sz w:val="22"/>
          <w:szCs w:val="22"/>
        </w:rPr>
        <w:t xml:space="preserve"> </w:t>
      </w:r>
      <w:r>
        <w:rPr>
          <w:sz w:val="22"/>
          <w:szCs w:val="22"/>
        </w:rPr>
        <w:t>on</w:t>
      </w:r>
      <w:r>
        <w:rPr>
          <w:spacing w:val="-5"/>
          <w:sz w:val="22"/>
          <w:szCs w:val="22"/>
        </w:rPr>
        <w:t xml:space="preserve"> </w:t>
      </w:r>
      <w:r>
        <w:rPr>
          <w:sz w:val="22"/>
          <w:szCs w:val="22"/>
        </w:rPr>
        <w:t>Tibetan</w:t>
      </w:r>
      <w:r>
        <w:rPr>
          <w:spacing w:val="-2"/>
          <w:sz w:val="22"/>
          <w:szCs w:val="22"/>
        </w:rPr>
        <w:t xml:space="preserve"> </w:t>
      </w:r>
      <w:r>
        <w:rPr>
          <w:sz w:val="22"/>
          <w:szCs w:val="22"/>
        </w:rPr>
        <w:t>Buddhism,</w:t>
      </w:r>
      <w:r>
        <w:rPr>
          <w:spacing w:val="-2"/>
          <w:sz w:val="22"/>
          <w:szCs w:val="22"/>
        </w:rPr>
        <w:t xml:space="preserve"> </w:t>
      </w:r>
      <w:r>
        <w:rPr>
          <w:sz w:val="22"/>
          <w:szCs w:val="22"/>
        </w:rPr>
        <w:t>16th-18th</w:t>
      </w:r>
      <w:r>
        <w:rPr>
          <w:spacing w:val="-2"/>
          <w:sz w:val="22"/>
          <w:szCs w:val="22"/>
        </w:rPr>
        <w:t xml:space="preserve"> </w:t>
      </w:r>
      <w:r>
        <w:rPr>
          <w:sz w:val="22"/>
          <w:szCs w:val="22"/>
        </w:rPr>
        <w:t>Centuries.”</w:t>
      </w:r>
      <w:r>
        <w:rPr>
          <w:spacing w:val="-4"/>
          <w:sz w:val="22"/>
          <w:szCs w:val="22"/>
        </w:rPr>
        <w:t xml:space="preserve"> </w:t>
      </w:r>
      <w:r>
        <w:rPr>
          <w:sz w:val="22"/>
          <w:szCs w:val="22"/>
        </w:rPr>
        <w:t>In:</w:t>
      </w:r>
      <w:r>
        <w:rPr>
          <w:spacing w:val="-1"/>
          <w:sz w:val="22"/>
          <w:szCs w:val="22"/>
        </w:rPr>
        <w:t xml:space="preserve"> </w:t>
      </w:r>
      <w:r>
        <w:rPr>
          <w:i/>
          <w:iCs/>
          <w:sz w:val="22"/>
          <w:szCs w:val="22"/>
        </w:rPr>
        <w:t>Trails</w:t>
      </w:r>
      <w:r>
        <w:rPr>
          <w:i/>
          <w:iCs/>
          <w:spacing w:val="-2"/>
          <w:sz w:val="22"/>
          <w:szCs w:val="22"/>
        </w:rPr>
        <w:t xml:space="preserve"> </w:t>
      </w:r>
      <w:r>
        <w:rPr>
          <w:i/>
          <w:iCs/>
          <w:sz w:val="22"/>
          <w:szCs w:val="22"/>
        </w:rPr>
        <w:t>of</w:t>
      </w:r>
      <w:r>
        <w:rPr>
          <w:i/>
          <w:iCs/>
          <w:spacing w:val="-4"/>
          <w:sz w:val="22"/>
          <w:szCs w:val="22"/>
        </w:rPr>
        <w:t xml:space="preserve"> </w:t>
      </w:r>
      <w:r>
        <w:rPr>
          <w:i/>
          <w:iCs/>
          <w:sz w:val="22"/>
          <w:szCs w:val="22"/>
        </w:rPr>
        <w:t>the Tibetan Tradition</w:t>
      </w:r>
      <w:r>
        <w:rPr>
          <w:sz w:val="22"/>
          <w:szCs w:val="22"/>
        </w:rPr>
        <w:t>, ed. Roberto Vitali (</w:t>
      </w:r>
      <w:proofErr w:type="spellStart"/>
      <w:r>
        <w:rPr>
          <w:sz w:val="22"/>
          <w:szCs w:val="22"/>
        </w:rPr>
        <w:t>Amnye</w:t>
      </w:r>
      <w:proofErr w:type="spellEnd"/>
      <w:r>
        <w:rPr>
          <w:sz w:val="22"/>
          <w:szCs w:val="22"/>
        </w:rPr>
        <w:t xml:space="preserve"> Machin Institute, 2014).</w:t>
      </w:r>
    </w:p>
    <w:p w14:paraId="11919D12" w14:textId="77777777" w:rsidR="00000000" w:rsidRDefault="00DB5719">
      <w:pPr>
        <w:pStyle w:val="ListParagraph"/>
        <w:numPr>
          <w:ilvl w:val="1"/>
          <w:numId w:val="3"/>
        </w:numPr>
        <w:tabs>
          <w:tab w:val="left" w:pos="1759"/>
          <w:tab w:val="left" w:pos="2119"/>
        </w:tabs>
        <w:kinsoku w:val="0"/>
        <w:overflowPunct w:val="0"/>
        <w:spacing w:before="3" w:line="259" w:lineRule="auto"/>
        <w:ind w:right="1418" w:hanging="721"/>
        <w:rPr>
          <w:rFonts w:ascii="Wingdings" w:hAnsi="Wingdings" w:cs="Wingdings"/>
          <w:color w:val="000000"/>
          <w:sz w:val="22"/>
          <w:szCs w:val="22"/>
        </w:rPr>
      </w:pPr>
      <w:r>
        <w:rPr>
          <w:sz w:val="22"/>
          <w:szCs w:val="22"/>
        </w:rPr>
        <w:t>Sela,</w:t>
      </w:r>
      <w:r>
        <w:rPr>
          <w:spacing w:val="-2"/>
          <w:sz w:val="22"/>
          <w:szCs w:val="22"/>
        </w:rPr>
        <w:t xml:space="preserve"> </w:t>
      </w:r>
      <w:r>
        <w:rPr>
          <w:sz w:val="22"/>
          <w:szCs w:val="22"/>
        </w:rPr>
        <w:t>Ron.</w:t>
      </w:r>
      <w:r>
        <w:rPr>
          <w:spacing w:val="-2"/>
          <w:sz w:val="22"/>
          <w:szCs w:val="22"/>
        </w:rPr>
        <w:t xml:space="preserve"> </w:t>
      </w:r>
      <w:r>
        <w:rPr>
          <w:sz w:val="22"/>
          <w:szCs w:val="22"/>
        </w:rPr>
        <w:t>“Rashid</w:t>
      </w:r>
      <w:r>
        <w:rPr>
          <w:spacing w:val="-5"/>
          <w:sz w:val="22"/>
          <w:szCs w:val="22"/>
        </w:rPr>
        <w:t xml:space="preserve"> </w:t>
      </w:r>
      <w:r>
        <w:rPr>
          <w:sz w:val="22"/>
          <w:szCs w:val="22"/>
        </w:rPr>
        <w:t>al-Din’s</w:t>
      </w:r>
      <w:r>
        <w:rPr>
          <w:spacing w:val="-4"/>
          <w:sz w:val="22"/>
          <w:szCs w:val="22"/>
        </w:rPr>
        <w:t xml:space="preserve"> </w:t>
      </w:r>
      <w:r>
        <w:rPr>
          <w:sz w:val="22"/>
          <w:szCs w:val="22"/>
        </w:rPr>
        <w:t>Historiographical</w:t>
      </w:r>
      <w:r>
        <w:rPr>
          <w:spacing w:val="-1"/>
          <w:sz w:val="22"/>
          <w:szCs w:val="22"/>
        </w:rPr>
        <w:t xml:space="preserve"> </w:t>
      </w:r>
      <w:r>
        <w:rPr>
          <w:sz w:val="22"/>
          <w:szCs w:val="22"/>
        </w:rPr>
        <w:t>Legacy</w:t>
      </w:r>
      <w:r>
        <w:rPr>
          <w:spacing w:val="-5"/>
          <w:sz w:val="22"/>
          <w:szCs w:val="22"/>
        </w:rPr>
        <w:t xml:space="preserve"> </w:t>
      </w:r>
      <w:r>
        <w:rPr>
          <w:sz w:val="22"/>
          <w:szCs w:val="22"/>
        </w:rPr>
        <w:t>in</w:t>
      </w:r>
      <w:r>
        <w:rPr>
          <w:spacing w:val="-2"/>
          <w:sz w:val="22"/>
          <w:szCs w:val="22"/>
        </w:rPr>
        <w:t xml:space="preserve"> </w:t>
      </w:r>
      <w:r>
        <w:rPr>
          <w:sz w:val="22"/>
          <w:szCs w:val="22"/>
        </w:rPr>
        <w:t>the</w:t>
      </w:r>
      <w:r>
        <w:rPr>
          <w:spacing w:val="-4"/>
          <w:sz w:val="22"/>
          <w:szCs w:val="22"/>
        </w:rPr>
        <w:t xml:space="preserve"> </w:t>
      </w:r>
      <w:r>
        <w:rPr>
          <w:sz w:val="22"/>
          <w:szCs w:val="22"/>
        </w:rPr>
        <w:t>Muslim</w:t>
      </w:r>
      <w:r>
        <w:rPr>
          <w:spacing w:val="-6"/>
          <w:sz w:val="22"/>
          <w:szCs w:val="22"/>
        </w:rPr>
        <w:t xml:space="preserve"> </w:t>
      </w:r>
      <w:r>
        <w:rPr>
          <w:sz w:val="22"/>
          <w:szCs w:val="22"/>
        </w:rPr>
        <w:t>World.”</w:t>
      </w:r>
      <w:r>
        <w:rPr>
          <w:spacing w:val="-2"/>
          <w:sz w:val="22"/>
          <w:szCs w:val="22"/>
        </w:rPr>
        <w:t xml:space="preserve"> </w:t>
      </w:r>
      <w:r>
        <w:rPr>
          <w:sz w:val="22"/>
          <w:szCs w:val="22"/>
        </w:rPr>
        <w:t>In:</w:t>
      </w:r>
      <w:r>
        <w:rPr>
          <w:spacing w:val="-1"/>
          <w:sz w:val="22"/>
          <w:szCs w:val="22"/>
        </w:rPr>
        <w:t xml:space="preserve"> </w:t>
      </w:r>
      <w:r>
        <w:rPr>
          <w:i/>
          <w:iCs/>
          <w:sz w:val="22"/>
          <w:szCs w:val="22"/>
        </w:rPr>
        <w:t>Rashid</w:t>
      </w:r>
      <w:r>
        <w:rPr>
          <w:i/>
          <w:iCs/>
          <w:spacing w:val="-5"/>
          <w:sz w:val="22"/>
          <w:szCs w:val="22"/>
        </w:rPr>
        <w:t xml:space="preserve"> </w:t>
      </w:r>
      <w:r>
        <w:rPr>
          <w:i/>
          <w:iCs/>
          <w:sz w:val="22"/>
          <w:szCs w:val="22"/>
        </w:rPr>
        <w:t>al-Din.</w:t>
      </w:r>
      <w:r>
        <w:rPr>
          <w:i/>
          <w:iCs/>
          <w:sz w:val="22"/>
          <w:szCs w:val="22"/>
        </w:rPr>
        <w:t xml:space="preserve"> Agent and Mediator of Cultural Exchanges in </w:t>
      </w:r>
      <w:proofErr w:type="spellStart"/>
      <w:r>
        <w:rPr>
          <w:i/>
          <w:iCs/>
          <w:sz w:val="22"/>
          <w:szCs w:val="22"/>
        </w:rPr>
        <w:t>Ilkhanid</w:t>
      </w:r>
      <w:proofErr w:type="spellEnd"/>
      <w:r>
        <w:rPr>
          <w:i/>
          <w:iCs/>
          <w:sz w:val="22"/>
          <w:szCs w:val="22"/>
        </w:rPr>
        <w:t xml:space="preserve"> Iran</w:t>
      </w:r>
      <w:r>
        <w:rPr>
          <w:sz w:val="22"/>
          <w:szCs w:val="22"/>
        </w:rPr>
        <w:t xml:space="preserve">, ed. A. </w:t>
      </w:r>
      <w:proofErr w:type="spellStart"/>
      <w:r>
        <w:rPr>
          <w:sz w:val="22"/>
          <w:szCs w:val="22"/>
        </w:rPr>
        <w:t>Akasoy</w:t>
      </w:r>
      <w:proofErr w:type="spellEnd"/>
      <w:r>
        <w:rPr>
          <w:sz w:val="22"/>
          <w:szCs w:val="22"/>
        </w:rPr>
        <w:t xml:space="preserve"> et al (London: Warburg Institute, 2013).</w:t>
      </w:r>
    </w:p>
    <w:p w14:paraId="1A438349" w14:textId="77777777" w:rsidR="00000000" w:rsidRDefault="00DB5719">
      <w:pPr>
        <w:pStyle w:val="ListParagraph"/>
        <w:numPr>
          <w:ilvl w:val="1"/>
          <w:numId w:val="3"/>
        </w:numPr>
        <w:tabs>
          <w:tab w:val="left" w:pos="1759"/>
          <w:tab w:val="left" w:pos="2119"/>
        </w:tabs>
        <w:kinsoku w:val="0"/>
        <w:overflowPunct w:val="0"/>
        <w:spacing w:line="259" w:lineRule="auto"/>
        <w:ind w:right="1114" w:hanging="721"/>
        <w:rPr>
          <w:rFonts w:ascii="Wingdings" w:hAnsi="Wingdings" w:cs="Wingdings"/>
          <w:color w:val="000000"/>
          <w:sz w:val="22"/>
          <w:szCs w:val="22"/>
        </w:rPr>
      </w:pPr>
      <w:r>
        <w:rPr>
          <w:sz w:val="22"/>
          <w:szCs w:val="22"/>
        </w:rPr>
        <w:t>Sela, Ron. “Prescribing the Boundaries of Knowledge: Seventeenth-Century Russian Diplomatic Missions</w:t>
      </w:r>
      <w:r>
        <w:rPr>
          <w:spacing w:val="-3"/>
          <w:sz w:val="22"/>
          <w:szCs w:val="22"/>
        </w:rPr>
        <w:t xml:space="preserve"> </w:t>
      </w:r>
      <w:r>
        <w:rPr>
          <w:sz w:val="22"/>
          <w:szCs w:val="22"/>
        </w:rPr>
        <w:t>to</w:t>
      </w:r>
      <w:r>
        <w:rPr>
          <w:spacing w:val="-3"/>
          <w:sz w:val="22"/>
          <w:szCs w:val="22"/>
        </w:rPr>
        <w:t xml:space="preserve"> </w:t>
      </w:r>
      <w:r>
        <w:rPr>
          <w:sz w:val="22"/>
          <w:szCs w:val="22"/>
        </w:rPr>
        <w:t>Central</w:t>
      </w:r>
      <w:r>
        <w:rPr>
          <w:spacing w:val="-2"/>
          <w:sz w:val="22"/>
          <w:szCs w:val="22"/>
        </w:rPr>
        <w:t xml:space="preserve"> </w:t>
      </w:r>
      <w:r>
        <w:rPr>
          <w:sz w:val="22"/>
          <w:szCs w:val="22"/>
        </w:rPr>
        <w:t>Asia.”</w:t>
      </w:r>
      <w:r>
        <w:rPr>
          <w:spacing w:val="-5"/>
          <w:sz w:val="22"/>
          <w:szCs w:val="22"/>
        </w:rPr>
        <w:t xml:space="preserve"> </w:t>
      </w:r>
      <w:r>
        <w:rPr>
          <w:sz w:val="22"/>
          <w:szCs w:val="22"/>
        </w:rPr>
        <w:t xml:space="preserve">In: </w:t>
      </w:r>
      <w:r>
        <w:rPr>
          <w:i/>
          <w:iCs/>
          <w:sz w:val="22"/>
          <w:szCs w:val="22"/>
        </w:rPr>
        <w:t>Writing</w:t>
      </w:r>
      <w:r>
        <w:rPr>
          <w:i/>
          <w:iCs/>
          <w:spacing w:val="-3"/>
          <w:sz w:val="22"/>
          <w:szCs w:val="22"/>
        </w:rPr>
        <w:t xml:space="preserve"> </w:t>
      </w:r>
      <w:r>
        <w:rPr>
          <w:i/>
          <w:iCs/>
          <w:sz w:val="22"/>
          <w:szCs w:val="22"/>
        </w:rPr>
        <w:t>Travel</w:t>
      </w:r>
      <w:r>
        <w:rPr>
          <w:i/>
          <w:iCs/>
          <w:spacing w:val="-2"/>
          <w:sz w:val="22"/>
          <w:szCs w:val="22"/>
        </w:rPr>
        <w:t xml:space="preserve"> </w:t>
      </w:r>
      <w:r>
        <w:rPr>
          <w:i/>
          <w:iCs/>
          <w:sz w:val="22"/>
          <w:szCs w:val="22"/>
        </w:rPr>
        <w:t>in</w:t>
      </w:r>
      <w:r>
        <w:rPr>
          <w:i/>
          <w:iCs/>
          <w:spacing w:val="-3"/>
          <w:sz w:val="22"/>
          <w:szCs w:val="22"/>
        </w:rPr>
        <w:t xml:space="preserve"> </w:t>
      </w:r>
      <w:r>
        <w:rPr>
          <w:i/>
          <w:iCs/>
          <w:sz w:val="22"/>
          <w:szCs w:val="22"/>
        </w:rPr>
        <w:t>Central</w:t>
      </w:r>
      <w:r>
        <w:rPr>
          <w:i/>
          <w:iCs/>
          <w:spacing w:val="-2"/>
          <w:sz w:val="22"/>
          <w:szCs w:val="22"/>
        </w:rPr>
        <w:t xml:space="preserve"> </w:t>
      </w:r>
      <w:r>
        <w:rPr>
          <w:i/>
          <w:iCs/>
          <w:sz w:val="22"/>
          <w:szCs w:val="22"/>
        </w:rPr>
        <w:t>Asian</w:t>
      </w:r>
      <w:r>
        <w:rPr>
          <w:i/>
          <w:iCs/>
          <w:spacing w:val="-3"/>
          <w:sz w:val="22"/>
          <w:szCs w:val="22"/>
        </w:rPr>
        <w:t xml:space="preserve"> </w:t>
      </w:r>
      <w:r>
        <w:rPr>
          <w:i/>
          <w:iCs/>
          <w:sz w:val="22"/>
          <w:szCs w:val="22"/>
        </w:rPr>
        <w:t>History</w:t>
      </w:r>
      <w:r>
        <w:rPr>
          <w:sz w:val="22"/>
          <w:szCs w:val="22"/>
        </w:rPr>
        <w:t>,</w:t>
      </w:r>
      <w:r>
        <w:rPr>
          <w:spacing w:val="-3"/>
          <w:sz w:val="22"/>
          <w:szCs w:val="22"/>
        </w:rPr>
        <w:t xml:space="preserve"> </w:t>
      </w:r>
      <w:r>
        <w:rPr>
          <w:sz w:val="22"/>
          <w:szCs w:val="22"/>
        </w:rPr>
        <w:t>ed.</w:t>
      </w:r>
      <w:r>
        <w:rPr>
          <w:spacing w:val="-3"/>
          <w:sz w:val="22"/>
          <w:szCs w:val="22"/>
        </w:rPr>
        <w:t xml:space="preserve"> </w:t>
      </w:r>
      <w:r>
        <w:rPr>
          <w:sz w:val="22"/>
          <w:szCs w:val="22"/>
        </w:rPr>
        <w:t>Nile</w:t>
      </w:r>
      <w:r>
        <w:rPr>
          <w:spacing w:val="-5"/>
          <w:sz w:val="22"/>
          <w:szCs w:val="22"/>
        </w:rPr>
        <w:t xml:space="preserve"> </w:t>
      </w:r>
      <w:r>
        <w:rPr>
          <w:sz w:val="22"/>
          <w:szCs w:val="22"/>
        </w:rPr>
        <w:t>Green</w:t>
      </w:r>
      <w:r>
        <w:rPr>
          <w:spacing w:val="-6"/>
          <w:sz w:val="22"/>
          <w:szCs w:val="22"/>
        </w:rPr>
        <w:t xml:space="preserve"> </w:t>
      </w:r>
      <w:r>
        <w:rPr>
          <w:sz w:val="22"/>
          <w:szCs w:val="22"/>
        </w:rPr>
        <w:t>(Indiana University Press, 2013).</w:t>
      </w:r>
    </w:p>
    <w:p w14:paraId="2B104B25" w14:textId="77777777" w:rsidR="00000000" w:rsidRDefault="00DB5719">
      <w:pPr>
        <w:pStyle w:val="ListParagraph"/>
        <w:numPr>
          <w:ilvl w:val="1"/>
          <w:numId w:val="3"/>
        </w:numPr>
        <w:tabs>
          <w:tab w:val="left" w:pos="1759"/>
        </w:tabs>
        <w:kinsoku w:val="0"/>
        <w:overflowPunct w:val="0"/>
        <w:ind w:left="1759"/>
        <w:rPr>
          <w:rFonts w:ascii="Wingdings" w:hAnsi="Wingdings" w:cs="Wingdings"/>
          <w:color w:val="000000"/>
          <w:spacing w:val="-2"/>
          <w:sz w:val="22"/>
          <w:szCs w:val="22"/>
        </w:rPr>
      </w:pPr>
      <w:r>
        <w:rPr>
          <w:sz w:val="22"/>
          <w:szCs w:val="22"/>
        </w:rPr>
        <w:t>Sela,</w:t>
      </w:r>
      <w:r>
        <w:rPr>
          <w:spacing w:val="-6"/>
          <w:sz w:val="22"/>
          <w:szCs w:val="22"/>
        </w:rPr>
        <w:t xml:space="preserve"> </w:t>
      </w:r>
      <w:r>
        <w:rPr>
          <w:sz w:val="22"/>
          <w:szCs w:val="22"/>
        </w:rPr>
        <w:t>Ron.</w:t>
      </w:r>
      <w:r>
        <w:rPr>
          <w:spacing w:val="-4"/>
          <w:sz w:val="22"/>
          <w:szCs w:val="22"/>
        </w:rPr>
        <w:t xml:space="preserve"> </w:t>
      </w:r>
      <w:r>
        <w:rPr>
          <w:sz w:val="22"/>
          <w:szCs w:val="22"/>
        </w:rPr>
        <w:t>“The</w:t>
      </w:r>
      <w:r>
        <w:rPr>
          <w:spacing w:val="-5"/>
          <w:sz w:val="22"/>
          <w:szCs w:val="22"/>
        </w:rPr>
        <w:t xml:space="preserve"> </w:t>
      </w:r>
      <w:r>
        <w:rPr>
          <w:sz w:val="22"/>
          <w:szCs w:val="22"/>
        </w:rPr>
        <w:t>‘Heavenly</w:t>
      </w:r>
      <w:r>
        <w:rPr>
          <w:spacing w:val="-7"/>
          <w:sz w:val="22"/>
          <w:szCs w:val="22"/>
        </w:rPr>
        <w:t xml:space="preserve"> </w:t>
      </w:r>
      <w:r>
        <w:rPr>
          <w:sz w:val="22"/>
          <w:szCs w:val="22"/>
        </w:rPr>
        <w:t>Stone’</w:t>
      </w:r>
      <w:r>
        <w:rPr>
          <w:spacing w:val="-3"/>
          <w:sz w:val="22"/>
          <w:szCs w:val="22"/>
        </w:rPr>
        <w:t xml:space="preserve"> </w:t>
      </w:r>
      <w:r>
        <w:rPr>
          <w:sz w:val="22"/>
          <w:szCs w:val="22"/>
        </w:rPr>
        <w:t>(</w:t>
      </w:r>
      <w:proofErr w:type="spellStart"/>
      <w:r>
        <w:rPr>
          <w:sz w:val="22"/>
          <w:szCs w:val="22"/>
        </w:rPr>
        <w:t>Kök</w:t>
      </w:r>
      <w:proofErr w:type="spellEnd"/>
      <w:r>
        <w:rPr>
          <w:spacing w:val="-6"/>
          <w:sz w:val="22"/>
          <w:szCs w:val="22"/>
        </w:rPr>
        <w:t xml:space="preserve"> </w:t>
      </w:r>
      <w:r>
        <w:rPr>
          <w:sz w:val="22"/>
          <w:szCs w:val="22"/>
        </w:rPr>
        <w:t>Tash)</w:t>
      </w:r>
      <w:r>
        <w:rPr>
          <w:spacing w:val="-3"/>
          <w:sz w:val="22"/>
          <w:szCs w:val="22"/>
        </w:rPr>
        <w:t xml:space="preserve"> </w:t>
      </w:r>
      <w:r>
        <w:rPr>
          <w:sz w:val="22"/>
          <w:szCs w:val="22"/>
        </w:rPr>
        <w:t>of</w:t>
      </w:r>
      <w:r>
        <w:rPr>
          <w:spacing w:val="-3"/>
          <w:sz w:val="22"/>
          <w:szCs w:val="22"/>
        </w:rPr>
        <w:t xml:space="preserve"> </w:t>
      </w:r>
      <w:r>
        <w:rPr>
          <w:sz w:val="22"/>
          <w:szCs w:val="22"/>
        </w:rPr>
        <w:t>Samarqand:</w:t>
      </w:r>
      <w:r>
        <w:rPr>
          <w:spacing w:val="-3"/>
          <w:sz w:val="22"/>
          <w:szCs w:val="22"/>
        </w:rPr>
        <w:t xml:space="preserve"> </w:t>
      </w:r>
      <w:r>
        <w:rPr>
          <w:sz w:val="22"/>
          <w:szCs w:val="22"/>
        </w:rPr>
        <w:t>A</w:t>
      </w:r>
      <w:r>
        <w:rPr>
          <w:spacing w:val="-4"/>
          <w:sz w:val="22"/>
          <w:szCs w:val="22"/>
        </w:rPr>
        <w:t xml:space="preserve"> </w:t>
      </w:r>
      <w:r>
        <w:rPr>
          <w:sz w:val="22"/>
          <w:szCs w:val="22"/>
        </w:rPr>
        <w:t>Rebels’</w:t>
      </w:r>
      <w:r>
        <w:rPr>
          <w:spacing w:val="-3"/>
          <w:sz w:val="22"/>
          <w:szCs w:val="22"/>
        </w:rPr>
        <w:t xml:space="preserve"> </w:t>
      </w:r>
      <w:r>
        <w:rPr>
          <w:sz w:val="22"/>
          <w:szCs w:val="22"/>
        </w:rPr>
        <w:t>Narrative</w:t>
      </w:r>
      <w:r>
        <w:rPr>
          <w:spacing w:val="-5"/>
          <w:sz w:val="22"/>
          <w:szCs w:val="22"/>
        </w:rPr>
        <w:t xml:space="preserve"> </w:t>
      </w:r>
      <w:r>
        <w:rPr>
          <w:spacing w:val="-2"/>
          <w:sz w:val="22"/>
          <w:szCs w:val="22"/>
        </w:rPr>
        <w:t>Transformed.”</w:t>
      </w:r>
    </w:p>
    <w:p w14:paraId="2B1F8E71" w14:textId="77777777" w:rsidR="00000000" w:rsidRDefault="00DB5719">
      <w:pPr>
        <w:pStyle w:val="BodyText"/>
        <w:kinsoku w:val="0"/>
        <w:overflowPunct w:val="0"/>
        <w:spacing w:before="18"/>
        <w:ind w:left="2119"/>
        <w:rPr>
          <w:spacing w:val="-2"/>
        </w:rPr>
      </w:pPr>
      <w:r>
        <w:rPr>
          <w:i/>
          <w:iCs/>
        </w:rPr>
        <w:t>Journal</w:t>
      </w:r>
      <w:r>
        <w:rPr>
          <w:i/>
          <w:iCs/>
          <w:spacing w:val="-3"/>
        </w:rPr>
        <w:t xml:space="preserve"> </w:t>
      </w:r>
      <w:r>
        <w:rPr>
          <w:i/>
          <w:iCs/>
        </w:rPr>
        <w:t>of</w:t>
      </w:r>
      <w:r>
        <w:rPr>
          <w:i/>
          <w:iCs/>
          <w:spacing w:val="-3"/>
        </w:rPr>
        <w:t xml:space="preserve"> </w:t>
      </w:r>
      <w:r>
        <w:rPr>
          <w:i/>
          <w:iCs/>
        </w:rPr>
        <w:t>the</w:t>
      </w:r>
      <w:r>
        <w:rPr>
          <w:i/>
          <w:iCs/>
          <w:spacing w:val="-4"/>
        </w:rPr>
        <w:t xml:space="preserve"> </w:t>
      </w:r>
      <w:r>
        <w:rPr>
          <w:i/>
          <w:iCs/>
        </w:rPr>
        <w:t>Royal</w:t>
      </w:r>
      <w:r>
        <w:rPr>
          <w:i/>
          <w:iCs/>
          <w:spacing w:val="-3"/>
        </w:rPr>
        <w:t xml:space="preserve"> </w:t>
      </w:r>
      <w:r>
        <w:rPr>
          <w:i/>
          <w:iCs/>
        </w:rPr>
        <w:t>Asiatic</w:t>
      </w:r>
      <w:r>
        <w:rPr>
          <w:i/>
          <w:iCs/>
          <w:spacing w:val="-3"/>
        </w:rPr>
        <w:t xml:space="preserve"> </w:t>
      </w:r>
      <w:r>
        <w:rPr>
          <w:i/>
          <w:iCs/>
        </w:rPr>
        <w:t>Society</w:t>
      </w:r>
      <w:r>
        <w:rPr>
          <w:i/>
          <w:iCs/>
          <w:spacing w:val="-4"/>
        </w:rPr>
        <w:t xml:space="preserve"> </w:t>
      </w:r>
      <w:r>
        <w:t>17/1</w:t>
      </w:r>
      <w:r>
        <w:rPr>
          <w:spacing w:val="-4"/>
        </w:rPr>
        <w:t xml:space="preserve"> </w:t>
      </w:r>
      <w:r>
        <w:t>(January</w:t>
      </w:r>
      <w:r>
        <w:rPr>
          <w:spacing w:val="-6"/>
        </w:rPr>
        <w:t xml:space="preserve"> </w:t>
      </w:r>
      <w:r>
        <w:rPr>
          <w:spacing w:val="-2"/>
        </w:rPr>
        <w:t>2007).</w:t>
      </w:r>
    </w:p>
    <w:p w14:paraId="74A84586" w14:textId="77777777" w:rsidR="00000000" w:rsidRDefault="00DB5719">
      <w:pPr>
        <w:pStyle w:val="ListParagraph"/>
        <w:numPr>
          <w:ilvl w:val="1"/>
          <w:numId w:val="3"/>
        </w:numPr>
        <w:tabs>
          <w:tab w:val="left" w:pos="1759"/>
        </w:tabs>
        <w:kinsoku w:val="0"/>
        <w:overflowPunct w:val="0"/>
        <w:spacing w:before="21"/>
        <w:ind w:left="1759"/>
        <w:rPr>
          <w:rFonts w:ascii="Wingdings" w:hAnsi="Wingdings" w:cs="Wingdings"/>
          <w:color w:val="000000"/>
          <w:spacing w:val="-2"/>
          <w:sz w:val="22"/>
          <w:szCs w:val="22"/>
        </w:rPr>
      </w:pPr>
      <w:r>
        <w:rPr>
          <w:sz w:val="22"/>
          <w:szCs w:val="22"/>
        </w:rPr>
        <w:t>Sela,</w:t>
      </w:r>
      <w:r>
        <w:rPr>
          <w:spacing w:val="-5"/>
          <w:sz w:val="22"/>
          <w:szCs w:val="22"/>
        </w:rPr>
        <w:t xml:space="preserve"> </w:t>
      </w:r>
      <w:r>
        <w:rPr>
          <w:sz w:val="22"/>
          <w:szCs w:val="22"/>
        </w:rPr>
        <w:t>Ron.</w:t>
      </w:r>
      <w:r>
        <w:rPr>
          <w:spacing w:val="-3"/>
          <w:sz w:val="22"/>
          <w:szCs w:val="22"/>
        </w:rPr>
        <w:t xml:space="preserve"> </w:t>
      </w:r>
      <w:r>
        <w:rPr>
          <w:sz w:val="22"/>
          <w:szCs w:val="22"/>
        </w:rPr>
        <w:t>“Invoking</w:t>
      </w:r>
      <w:r>
        <w:rPr>
          <w:spacing w:val="-6"/>
          <w:sz w:val="22"/>
          <w:szCs w:val="22"/>
        </w:rPr>
        <w:t xml:space="preserve"> </w:t>
      </w:r>
      <w:r>
        <w:rPr>
          <w:sz w:val="22"/>
          <w:szCs w:val="22"/>
        </w:rPr>
        <w:t>the</w:t>
      </w:r>
      <w:r>
        <w:rPr>
          <w:spacing w:val="-3"/>
          <w:sz w:val="22"/>
          <w:szCs w:val="22"/>
        </w:rPr>
        <w:t xml:space="preserve"> </w:t>
      </w:r>
      <w:r>
        <w:rPr>
          <w:sz w:val="22"/>
          <w:szCs w:val="22"/>
        </w:rPr>
        <w:t>Russian</w:t>
      </w:r>
      <w:r>
        <w:rPr>
          <w:spacing w:val="-2"/>
          <w:sz w:val="22"/>
          <w:szCs w:val="22"/>
        </w:rPr>
        <w:t xml:space="preserve"> </w:t>
      </w:r>
      <w:r>
        <w:rPr>
          <w:sz w:val="22"/>
          <w:szCs w:val="22"/>
        </w:rPr>
        <w:t>Conquest</w:t>
      </w:r>
      <w:r>
        <w:rPr>
          <w:spacing w:val="-2"/>
          <w:sz w:val="22"/>
          <w:szCs w:val="22"/>
        </w:rPr>
        <w:t xml:space="preserve"> </w:t>
      </w:r>
      <w:r>
        <w:rPr>
          <w:sz w:val="22"/>
          <w:szCs w:val="22"/>
        </w:rPr>
        <w:t>of</w:t>
      </w:r>
      <w:r>
        <w:rPr>
          <w:spacing w:val="-5"/>
          <w:sz w:val="22"/>
          <w:szCs w:val="22"/>
        </w:rPr>
        <w:t xml:space="preserve"> </w:t>
      </w:r>
      <w:r>
        <w:rPr>
          <w:sz w:val="22"/>
          <w:szCs w:val="22"/>
        </w:rPr>
        <w:t>Khiva</w:t>
      </w:r>
      <w:r>
        <w:rPr>
          <w:spacing w:val="-3"/>
          <w:sz w:val="22"/>
          <w:szCs w:val="22"/>
        </w:rPr>
        <w:t xml:space="preserve"> </w:t>
      </w:r>
      <w:r>
        <w:rPr>
          <w:sz w:val="22"/>
          <w:szCs w:val="22"/>
        </w:rPr>
        <w:t>and</w:t>
      </w:r>
      <w:r>
        <w:rPr>
          <w:spacing w:val="-3"/>
          <w:sz w:val="22"/>
          <w:szCs w:val="22"/>
        </w:rPr>
        <w:t xml:space="preserve"> </w:t>
      </w:r>
      <w:r>
        <w:rPr>
          <w:sz w:val="22"/>
          <w:szCs w:val="22"/>
        </w:rPr>
        <w:t>the</w:t>
      </w:r>
      <w:r>
        <w:rPr>
          <w:spacing w:val="-4"/>
          <w:sz w:val="22"/>
          <w:szCs w:val="22"/>
        </w:rPr>
        <w:t xml:space="preserve"> </w:t>
      </w:r>
      <w:r>
        <w:rPr>
          <w:sz w:val="22"/>
          <w:szCs w:val="22"/>
        </w:rPr>
        <w:t>Massacre</w:t>
      </w:r>
      <w:r>
        <w:rPr>
          <w:spacing w:val="-5"/>
          <w:sz w:val="22"/>
          <w:szCs w:val="22"/>
        </w:rPr>
        <w:t xml:space="preserve"> </w:t>
      </w:r>
      <w:r>
        <w:rPr>
          <w:sz w:val="22"/>
          <w:szCs w:val="22"/>
        </w:rPr>
        <w:t>of</w:t>
      </w:r>
      <w:r>
        <w:rPr>
          <w:spacing w:val="-5"/>
          <w:sz w:val="22"/>
          <w:szCs w:val="22"/>
        </w:rPr>
        <w:t xml:space="preserve"> </w:t>
      </w:r>
      <w:r>
        <w:rPr>
          <w:sz w:val="22"/>
          <w:szCs w:val="22"/>
        </w:rPr>
        <w:t>the</w:t>
      </w:r>
      <w:r>
        <w:rPr>
          <w:spacing w:val="-3"/>
          <w:sz w:val="22"/>
          <w:szCs w:val="22"/>
        </w:rPr>
        <w:t xml:space="preserve"> </w:t>
      </w:r>
      <w:proofErr w:type="spellStart"/>
      <w:r>
        <w:rPr>
          <w:sz w:val="22"/>
          <w:szCs w:val="22"/>
        </w:rPr>
        <w:t>Yomut</w:t>
      </w:r>
      <w:proofErr w:type="spellEnd"/>
      <w:r>
        <w:rPr>
          <w:spacing w:val="-1"/>
          <w:sz w:val="22"/>
          <w:szCs w:val="22"/>
        </w:rPr>
        <w:t xml:space="preserve"> </w:t>
      </w:r>
      <w:r>
        <w:rPr>
          <w:spacing w:val="-2"/>
          <w:sz w:val="22"/>
          <w:szCs w:val="22"/>
        </w:rPr>
        <w:t>Turkmens:</w:t>
      </w:r>
    </w:p>
    <w:p w14:paraId="76801E46" w14:textId="77777777" w:rsidR="00000000" w:rsidRDefault="00DB5719">
      <w:pPr>
        <w:pStyle w:val="ListParagraph"/>
        <w:numPr>
          <w:ilvl w:val="1"/>
          <w:numId w:val="3"/>
        </w:numPr>
        <w:tabs>
          <w:tab w:val="left" w:pos="1759"/>
        </w:tabs>
        <w:kinsoku w:val="0"/>
        <w:overflowPunct w:val="0"/>
        <w:spacing w:before="21"/>
        <w:ind w:left="1759"/>
        <w:rPr>
          <w:rFonts w:ascii="Wingdings" w:hAnsi="Wingdings" w:cs="Wingdings"/>
          <w:color w:val="000000"/>
          <w:spacing w:val="-2"/>
          <w:sz w:val="22"/>
          <w:szCs w:val="22"/>
        </w:rPr>
        <w:sectPr w:rsidR="00000000">
          <w:pgSz w:w="12240" w:h="15840"/>
          <w:pgMar w:top="1820" w:right="560" w:bottom="1220" w:left="40" w:header="0" w:footer="1024" w:gutter="0"/>
          <w:cols w:space="720"/>
          <w:noEndnote/>
        </w:sectPr>
      </w:pPr>
    </w:p>
    <w:p w14:paraId="2C165DF0" w14:textId="77777777" w:rsidR="00000000" w:rsidRDefault="00DB5719">
      <w:pPr>
        <w:pStyle w:val="BodyText"/>
        <w:kinsoku w:val="0"/>
        <w:overflowPunct w:val="0"/>
        <w:spacing w:before="76"/>
        <w:ind w:left="2119"/>
        <w:rPr>
          <w:spacing w:val="-2"/>
        </w:rPr>
      </w:pPr>
      <w:r>
        <w:t>The</w:t>
      </w:r>
      <w:r>
        <w:rPr>
          <w:spacing w:val="-6"/>
        </w:rPr>
        <w:t xml:space="preserve"> </w:t>
      </w:r>
      <w:r>
        <w:t>Choices</w:t>
      </w:r>
      <w:r>
        <w:rPr>
          <w:spacing w:val="-3"/>
        </w:rPr>
        <w:t xml:space="preserve"> </w:t>
      </w:r>
      <w:r>
        <w:t>of</w:t>
      </w:r>
      <w:r>
        <w:rPr>
          <w:spacing w:val="-2"/>
        </w:rPr>
        <w:t xml:space="preserve"> </w:t>
      </w:r>
      <w:r>
        <w:t>a</w:t>
      </w:r>
      <w:r>
        <w:rPr>
          <w:spacing w:val="-3"/>
        </w:rPr>
        <w:t xml:space="preserve"> </w:t>
      </w:r>
      <w:r>
        <w:t>Central</w:t>
      </w:r>
      <w:r>
        <w:rPr>
          <w:spacing w:val="-2"/>
        </w:rPr>
        <w:t xml:space="preserve"> </w:t>
      </w:r>
      <w:r>
        <w:t>Asian</w:t>
      </w:r>
      <w:r>
        <w:rPr>
          <w:spacing w:val="-4"/>
        </w:rPr>
        <w:t xml:space="preserve"> </w:t>
      </w:r>
      <w:r>
        <w:t>Historian.”</w:t>
      </w:r>
      <w:r>
        <w:rPr>
          <w:spacing w:val="-3"/>
        </w:rPr>
        <w:t xml:space="preserve"> </w:t>
      </w:r>
      <w:proofErr w:type="spellStart"/>
      <w:r>
        <w:rPr>
          <w:i/>
          <w:iCs/>
        </w:rPr>
        <w:t>Asiatische</w:t>
      </w:r>
      <w:proofErr w:type="spellEnd"/>
      <w:r>
        <w:rPr>
          <w:i/>
          <w:iCs/>
          <w:spacing w:val="-5"/>
        </w:rPr>
        <w:t xml:space="preserve"> </w:t>
      </w:r>
      <w:proofErr w:type="spellStart"/>
      <w:r>
        <w:rPr>
          <w:i/>
          <w:iCs/>
        </w:rPr>
        <w:t>Studien</w:t>
      </w:r>
      <w:proofErr w:type="spellEnd"/>
      <w:r>
        <w:rPr>
          <w:i/>
          <w:iCs/>
          <w:spacing w:val="-6"/>
        </w:rPr>
        <w:t xml:space="preserve"> </w:t>
      </w:r>
      <w:r>
        <w:rPr>
          <w:i/>
          <w:iCs/>
        </w:rPr>
        <w:t>/</w:t>
      </w:r>
      <w:r>
        <w:rPr>
          <w:i/>
          <w:iCs/>
          <w:spacing w:val="-2"/>
        </w:rPr>
        <w:t xml:space="preserve"> </w:t>
      </w:r>
      <w:r>
        <w:rPr>
          <w:i/>
          <w:iCs/>
        </w:rPr>
        <w:t>Études</w:t>
      </w:r>
      <w:r>
        <w:rPr>
          <w:i/>
          <w:iCs/>
          <w:spacing w:val="-3"/>
        </w:rPr>
        <w:t xml:space="preserve"> </w:t>
      </w:r>
      <w:proofErr w:type="spellStart"/>
      <w:r>
        <w:rPr>
          <w:i/>
          <w:iCs/>
        </w:rPr>
        <w:t>Asiatiques</w:t>
      </w:r>
      <w:proofErr w:type="spellEnd"/>
      <w:r>
        <w:rPr>
          <w:i/>
          <w:iCs/>
          <w:spacing w:val="-5"/>
        </w:rPr>
        <w:t xml:space="preserve"> </w:t>
      </w:r>
      <w:r>
        <w:t>LX:2</w:t>
      </w:r>
      <w:r>
        <w:rPr>
          <w:spacing w:val="-3"/>
        </w:rPr>
        <w:t xml:space="preserve"> </w:t>
      </w:r>
      <w:r>
        <w:rPr>
          <w:spacing w:val="-2"/>
        </w:rPr>
        <w:t>(2006).</w:t>
      </w:r>
    </w:p>
    <w:p w14:paraId="711E996D" w14:textId="77777777" w:rsidR="00000000" w:rsidRDefault="00DB5719">
      <w:pPr>
        <w:pStyle w:val="BodyText"/>
        <w:kinsoku w:val="0"/>
        <w:overflowPunct w:val="0"/>
        <w:spacing w:before="5"/>
        <w:rPr>
          <w:sz w:val="23"/>
          <w:szCs w:val="23"/>
        </w:rPr>
      </w:pPr>
    </w:p>
    <w:p w14:paraId="3DF0D140" w14:textId="77777777" w:rsidR="00000000" w:rsidRDefault="00DB5719">
      <w:pPr>
        <w:pStyle w:val="BodyText"/>
        <w:kinsoku w:val="0"/>
        <w:overflowPunct w:val="0"/>
        <w:spacing w:before="1"/>
        <w:ind w:left="2119" w:right="1022" w:hanging="720"/>
        <w:rPr>
          <w:i/>
          <w:iCs/>
          <w:sz w:val="20"/>
          <w:szCs w:val="20"/>
        </w:rPr>
      </w:pPr>
      <w:r>
        <w:rPr>
          <w:u w:val="single"/>
        </w:rPr>
        <w:t>Published</w:t>
      </w:r>
      <w:r>
        <w:rPr>
          <w:spacing w:val="-3"/>
          <w:u w:val="single"/>
        </w:rPr>
        <w:t xml:space="preserve"> </w:t>
      </w:r>
      <w:r>
        <w:rPr>
          <w:u w:val="single"/>
        </w:rPr>
        <w:t>Book</w:t>
      </w:r>
      <w:r>
        <w:rPr>
          <w:spacing w:val="-6"/>
          <w:u w:val="single"/>
        </w:rPr>
        <w:t xml:space="preserve"> </w:t>
      </w:r>
      <w:r>
        <w:rPr>
          <w:u w:val="single"/>
        </w:rPr>
        <w:t>Reviews</w:t>
      </w:r>
      <w:r>
        <w:t>:</w:t>
      </w:r>
      <w:r>
        <w:rPr>
          <w:spacing w:val="-2"/>
        </w:rPr>
        <w:t xml:space="preserve"> </w:t>
      </w:r>
      <w:r>
        <w:rPr>
          <w:i/>
          <w:iCs/>
          <w:sz w:val="20"/>
          <w:szCs w:val="20"/>
        </w:rPr>
        <w:t>American</w:t>
      </w:r>
      <w:r>
        <w:rPr>
          <w:i/>
          <w:iCs/>
          <w:spacing w:val="-2"/>
          <w:sz w:val="20"/>
          <w:szCs w:val="20"/>
        </w:rPr>
        <w:t xml:space="preserve"> </w:t>
      </w:r>
      <w:r>
        <w:rPr>
          <w:i/>
          <w:iCs/>
          <w:sz w:val="20"/>
          <w:szCs w:val="20"/>
        </w:rPr>
        <w:t>Historical</w:t>
      </w:r>
      <w:r>
        <w:rPr>
          <w:i/>
          <w:iCs/>
          <w:spacing w:val="-3"/>
          <w:sz w:val="20"/>
          <w:szCs w:val="20"/>
        </w:rPr>
        <w:t xml:space="preserve"> </w:t>
      </w:r>
      <w:r>
        <w:rPr>
          <w:i/>
          <w:iCs/>
          <w:sz w:val="20"/>
          <w:szCs w:val="20"/>
        </w:rPr>
        <w:t>Review</w:t>
      </w:r>
      <w:r>
        <w:rPr>
          <w:sz w:val="20"/>
          <w:szCs w:val="20"/>
        </w:rPr>
        <w:t>,</w:t>
      </w:r>
      <w:r>
        <w:rPr>
          <w:spacing w:val="-2"/>
          <w:sz w:val="20"/>
          <w:szCs w:val="20"/>
        </w:rPr>
        <w:t xml:space="preserve"> </w:t>
      </w:r>
      <w:r>
        <w:rPr>
          <w:i/>
          <w:iCs/>
          <w:sz w:val="20"/>
          <w:szCs w:val="20"/>
        </w:rPr>
        <w:t>The</w:t>
      </w:r>
      <w:r>
        <w:rPr>
          <w:i/>
          <w:iCs/>
          <w:spacing w:val="-3"/>
          <w:sz w:val="20"/>
          <w:szCs w:val="20"/>
        </w:rPr>
        <w:t xml:space="preserve"> </w:t>
      </w:r>
      <w:r>
        <w:rPr>
          <w:i/>
          <w:iCs/>
          <w:sz w:val="20"/>
          <w:szCs w:val="20"/>
        </w:rPr>
        <w:t>Russian</w:t>
      </w:r>
      <w:r>
        <w:rPr>
          <w:i/>
          <w:iCs/>
          <w:spacing w:val="-2"/>
          <w:sz w:val="20"/>
          <w:szCs w:val="20"/>
        </w:rPr>
        <w:t xml:space="preserve"> </w:t>
      </w:r>
      <w:r>
        <w:rPr>
          <w:i/>
          <w:iCs/>
          <w:sz w:val="20"/>
          <w:szCs w:val="20"/>
        </w:rPr>
        <w:t>Review</w:t>
      </w:r>
      <w:r>
        <w:rPr>
          <w:sz w:val="20"/>
          <w:szCs w:val="20"/>
        </w:rPr>
        <w:t>,</w:t>
      </w:r>
      <w:r>
        <w:rPr>
          <w:spacing w:val="-2"/>
          <w:sz w:val="20"/>
          <w:szCs w:val="20"/>
        </w:rPr>
        <w:t xml:space="preserve"> </w:t>
      </w:r>
      <w:r>
        <w:rPr>
          <w:i/>
          <w:iCs/>
          <w:sz w:val="20"/>
          <w:szCs w:val="20"/>
        </w:rPr>
        <w:t>Journal</w:t>
      </w:r>
      <w:r>
        <w:rPr>
          <w:i/>
          <w:iCs/>
          <w:spacing w:val="-3"/>
          <w:sz w:val="20"/>
          <w:szCs w:val="20"/>
        </w:rPr>
        <w:t xml:space="preserve"> </w:t>
      </w:r>
      <w:r>
        <w:rPr>
          <w:i/>
          <w:iCs/>
          <w:sz w:val="20"/>
          <w:szCs w:val="20"/>
        </w:rPr>
        <w:t>of</w:t>
      </w:r>
      <w:r>
        <w:rPr>
          <w:i/>
          <w:iCs/>
          <w:spacing w:val="-6"/>
          <w:sz w:val="20"/>
          <w:szCs w:val="20"/>
        </w:rPr>
        <w:t xml:space="preserve"> </w:t>
      </w:r>
      <w:r>
        <w:rPr>
          <w:i/>
          <w:iCs/>
          <w:sz w:val="20"/>
          <w:szCs w:val="20"/>
        </w:rPr>
        <w:t>World</w:t>
      </w:r>
      <w:r>
        <w:rPr>
          <w:i/>
          <w:iCs/>
          <w:spacing w:val="-2"/>
          <w:sz w:val="20"/>
          <w:szCs w:val="20"/>
        </w:rPr>
        <w:t xml:space="preserve"> </w:t>
      </w:r>
      <w:r>
        <w:rPr>
          <w:i/>
          <w:iCs/>
          <w:sz w:val="20"/>
          <w:szCs w:val="20"/>
        </w:rPr>
        <w:t>History</w:t>
      </w:r>
      <w:r>
        <w:rPr>
          <w:sz w:val="20"/>
          <w:szCs w:val="20"/>
        </w:rPr>
        <w:t>,</w:t>
      </w:r>
      <w:r>
        <w:rPr>
          <w:spacing w:val="-2"/>
          <w:sz w:val="20"/>
          <w:szCs w:val="20"/>
        </w:rPr>
        <w:t xml:space="preserve"> </w:t>
      </w:r>
      <w:r>
        <w:rPr>
          <w:i/>
          <w:iCs/>
          <w:sz w:val="20"/>
          <w:szCs w:val="20"/>
        </w:rPr>
        <w:t>Journal of Inner Asian Art and Archaeology</w:t>
      </w:r>
      <w:r>
        <w:rPr>
          <w:sz w:val="20"/>
          <w:szCs w:val="20"/>
        </w:rPr>
        <w:t xml:space="preserve">, </w:t>
      </w:r>
      <w:r>
        <w:rPr>
          <w:i/>
          <w:iCs/>
          <w:sz w:val="20"/>
          <w:szCs w:val="20"/>
        </w:rPr>
        <w:t>Journal of Asian Studies</w:t>
      </w:r>
      <w:r>
        <w:rPr>
          <w:sz w:val="20"/>
          <w:szCs w:val="20"/>
        </w:rPr>
        <w:t xml:space="preserve">, </w:t>
      </w:r>
      <w:r>
        <w:rPr>
          <w:i/>
          <w:iCs/>
          <w:sz w:val="20"/>
          <w:szCs w:val="20"/>
        </w:rPr>
        <w:t>Journal of Asian History</w:t>
      </w:r>
      <w:r>
        <w:rPr>
          <w:sz w:val="20"/>
          <w:szCs w:val="20"/>
        </w:rPr>
        <w:t xml:space="preserve">, </w:t>
      </w:r>
      <w:r>
        <w:rPr>
          <w:i/>
          <w:iCs/>
          <w:sz w:val="20"/>
          <w:szCs w:val="20"/>
        </w:rPr>
        <w:t>Journal of</w:t>
      </w:r>
    </w:p>
    <w:p w14:paraId="5A985865" w14:textId="77777777" w:rsidR="00000000" w:rsidRDefault="00DB5719">
      <w:pPr>
        <w:pStyle w:val="BodyText"/>
        <w:kinsoku w:val="0"/>
        <w:overflowPunct w:val="0"/>
        <w:spacing w:before="1"/>
        <w:ind w:left="2119"/>
        <w:rPr>
          <w:spacing w:val="-2"/>
          <w:sz w:val="20"/>
          <w:szCs w:val="20"/>
        </w:rPr>
      </w:pPr>
      <w:r>
        <w:rPr>
          <w:i/>
          <w:iCs/>
          <w:sz w:val="20"/>
          <w:szCs w:val="20"/>
        </w:rPr>
        <w:t>the</w:t>
      </w:r>
      <w:r>
        <w:rPr>
          <w:i/>
          <w:iCs/>
          <w:spacing w:val="-7"/>
          <w:sz w:val="20"/>
          <w:szCs w:val="20"/>
        </w:rPr>
        <w:t xml:space="preserve"> </w:t>
      </w:r>
      <w:r>
        <w:rPr>
          <w:i/>
          <w:iCs/>
          <w:sz w:val="20"/>
          <w:szCs w:val="20"/>
        </w:rPr>
        <w:t>American</w:t>
      </w:r>
      <w:r>
        <w:rPr>
          <w:i/>
          <w:iCs/>
          <w:spacing w:val="-7"/>
          <w:sz w:val="20"/>
          <w:szCs w:val="20"/>
        </w:rPr>
        <w:t xml:space="preserve"> </w:t>
      </w:r>
      <w:r>
        <w:rPr>
          <w:i/>
          <w:iCs/>
          <w:sz w:val="20"/>
          <w:szCs w:val="20"/>
        </w:rPr>
        <w:t>Oriental</w:t>
      </w:r>
      <w:r>
        <w:rPr>
          <w:i/>
          <w:iCs/>
          <w:spacing w:val="-7"/>
          <w:sz w:val="20"/>
          <w:szCs w:val="20"/>
        </w:rPr>
        <w:t xml:space="preserve"> </w:t>
      </w:r>
      <w:r>
        <w:rPr>
          <w:i/>
          <w:iCs/>
          <w:sz w:val="20"/>
          <w:szCs w:val="20"/>
        </w:rPr>
        <w:t>Society</w:t>
      </w:r>
      <w:r>
        <w:rPr>
          <w:sz w:val="20"/>
          <w:szCs w:val="20"/>
        </w:rPr>
        <w:t>,</w:t>
      </w:r>
      <w:r>
        <w:rPr>
          <w:spacing w:val="-6"/>
          <w:sz w:val="20"/>
          <w:szCs w:val="20"/>
        </w:rPr>
        <w:t xml:space="preserve"> </w:t>
      </w:r>
      <w:r>
        <w:rPr>
          <w:i/>
          <w:iCs/>
          <w:sz w:val="20"/>
          <w:szCs w:val="20"/>
        </w:rPr>
        <w:t>Mongolian</w:t>
      </w:r>
      <w:r>
        <w:rPr>
          <w:i/>
          <w:iCs/>
          <w:spacing w:val="-6"/>
          <w:sz w:val="20"/>
          <w:szCs w:val="20"/>
        </w:rPr>
        <w:t xml:space="preserve"> </w:t>
      </w:r>
      <w:r>
        <w:rPr>
          <w:i/>
          <w:iCs/>
          <w:sz w:val="20"/>
          <w:szCs w:val="20"/>
        </w:rPr>
        <w:t>Studies</w:t>
      </w:r>
      <w:r>
        <w:rPr>
          <w:sz w:val="20"/>
          <w:szCs w:val="20"/>
        </w:rPr>
        <w:t>,</w:t>
      </w:r>
      <w:r>
        <w:rPr>
          <w:spacing w:val="-6"/>
          <w:sz w:val="20"/>
          <w:szCs w:val="20"/>
        </w:rPr>
        <w:t xml:space="preserve"> </w:t>
      </w:r>
      <w:r>
        <w:rPr>
          <w:i/>
          <w:iCs/>
          <w:sz w:val="20"/>
          <w:szCs w:val="20"/>
        </w:rPr>
        <w:t>Bulletin</w:t>
      </w:r>
      <w:r>
        <w:rPr>
          <w:i/>
          <w:iCs/>
          <w:spacing w:val="-8"/>
          <w:sz w:val="20"/>
          <w:szCs w:val="20"/>
        </w:rPr>
        <w:t xml:space="preserve"> </w:t>
      </w:r>
      <w:r>
        <w:rPr>
          <w:i/>
          <w:iCs/>
          <w:sz w:val="20"/>
          <w:szCs w:val="20"/>
        </w:rPr>
        <w:t>critique</w:t>
      </w:r>
      <w:r>
        <w:rPr>
          <w:i/>
          <w:iCs/>
          <w:spacing w:val="-7"/>
          <w:sz w:val="20"/>
          <w:szCs w:val="20"/>
        </w:rPr>
        <w:t xml:space="preserve"> </w:t>
      </w:r>
      <w:r>
        <w:rPr>
          <w:i/>
          <w:iCs/>
          <w:sz w:val="20"/>
          <w:szCs w:val="20"/>
        </w:rPr>
        <w:t>des</w:t>
      </w:r>
      <w:r>
        <w:rPr>
          <w:i/>
          <w:iCs/>
          <w:spacing w:val="-8"/>
          <w:sz w:val="20"/>
          <w:szCs w:val="20"/>
        </w:rPr>
        <w:t xml:space="preserve"> </w:t>
      </w:r>
      <w:r>
        <w:rPr>
          <w:i/>
          <w:iCs/>
          <w:sz w:val="20"/>
          <w:szCs w:val="20"/>
        </w:rPr>
        <w:t>Annales</w:t>
      </w:r>
      <w:r>
        <w:rPr>
          <w:i/>
          <w:iCs/>
          <w:spacing w:val="-7"/>
          <w:sz w:val="20"/>
          <w:szCs w:val="20"/>
        </w:rPr>
        <w:t xml:space="preserve"> </w:t>
      </w:r>
      <w:proofErr w:type="spellStart"/>
      <w:r>
        <w:rPr>
          <w:i/>
          <w:iCs/>
          <w:spacing w:val="-2"/>
          <w:sz w:val="20"/>
          <w:szCs w:val="20"/>
        </w:rPr>
        <w:t>islamologiques</w:t>
      </w:r>
      <w:proofErr w:type="spellEnd"/>
      <w:r>
        <w:rPr>
          <w:spacing w:val="-2"/>
          <w:sz w:val="20"/>
          <w:szCs w:val="20"/>
        </w:rPr>
        <w:t>.</w:t>
      </w:r>
    </w:p>
    <w:p w14:paraId="2183F3DC" w14:textId="77777777" w:rsidR="00000000" w:rsidRDefault="00DB5719">
      <w:pPr>
        <w:pStyle w:val="BodyText"/>
        <w:kinsoku w:val="0"/>
        <w:overflowPunct w:val="0"/>
        <w:spacing w:before="5"/>
      </w:pPr>
    </w:p>
    <w:p w14:paraId="5E2EF83E" w14:textId="77777777" w:rsidR="00000000" w:rsidRDefault="00DB5719">
      <w:pPr>
        <w:pStyle w:val="Heading4"/>
        <w:kinsoku w:val="0"/>
        <w:overflowPunct w:val="0"/>
        <w:spacing w:line="251" w:lineRule="exact"/>
        <w:rPr>
          <w:spacing w:val="-2"/>
        </w:rPr>
      </w:pPr>
      <w:r>
        <w:t>Ongoing</w:t>
      </w:r>
      <w:r>
        <w:rPr>
          <w:spacing w:val="-3"/>
        </w:rPr>
        <w:t xml:space="preserve"> </w:t>
      </w:r>
      <w:r>
        <w:rPr>
          <w:spacing w:val="-2"/>
        </w:rPr>
        <w:t>research</w:t>
      </w:r>
    </w:p>
    <w:p w14:paraId="4AF63AA4" w14:textId="77777777" w:rsidR="00000000" w:rsidRDefault="00DB5719">
      <w:pPr>
        <w:pStyle w:val="ListParagraph"/>
        <w:numPr>
          <w:ilvl w:val="1"/>
          <w:numId w:val="3"/>
        </w:numPr>
        <w:tabs>
          <w:tab w:val="left" w:pos="1759"/>
          <w:tab w:val="left" w:pos="2119"/>
        </w:tabs>
        <w:kinsoku w:val="0"/>
        <w:overflowPunct w:val="0"/>
        <w:spacing w:line="259" w:lineRule="auto"/>
        <w:ind w:right="1577" w:hanging="720"/>
        <w:rPr>
          <w:rFonts w:ascii="Wingdings" w:hAnsi="Wingdings" w:cs="Wingdings"/>
          <w:color w:val="000000"/>
          <w:sz w:val="20"/>
          <w:szCs w:val="20"/>
        </w:rPr>
      </w:pPr>
      <w:r>
        <w:rPr>
          <w:i/>
          <w:iCs/>
          <w:sz w:val="22"/>
          <w:szCs w:val="22"/>
        </w:rPr>
        <w:t>R</w:t>
      </w:r>
      <w:r>
        <w:rPr>
          <w:i/>
          <w:iCs/>
          <w:sz w:val="22"/>
          <w:szCs w:val="22"/>
        </w:rPr>
        <w:t>eligious</w:t>
      </w:r>
      <w:r>
        <w:rPr>
          <w:i/>
          <w:iCs/>
          <w:spacing w:val="-2"/>
          <w:sz w:val="22"/>
          <w:szCs w:val="22"/>
        </w:rPr>
        <w:t xml:space="preserve"> </w:t>
      </w:r>
      <w:r>
        <w:rPr>
          <w:i/>
          <w:iCs/>
          <w:sz w:val="22"/>
          <w:szCs w:val="22"/>
        </w:rPr>
        <w:t>Authority</w:t>
      </w:r>
      <w:r>
        <w:rPr>
          <w:i/>
          <w:iCs/>
          <w:spacing w:val="-2"/>
          <w:sz w:val="22"/>
          <w:szCs w:val="22"/>
        </w:rPr>
        <w:t xml:space="preserve"> </w:t>
      </w:r>
      <w:r>
        <w:rPr>
          <w:i/>
          <w:iCs/>
          <w:sz w:val="22"/>
          <w:szCs w:val="22"/>
        </w:rPr>
        <w:t>in</w:t>
      </w:r>
      <w:r>
        <w:rPr>
          <w:i/>
          <w:iCs/>
          <w:spacing w:val="-5"/>
          <w:sz w:val="22"/>
          <w:szCs w:val="22"/>
        </w:rPr>
        <w:t xml:space="preserve"> </w:t>
      </w:r>
      <w:r>
        <w:rPr>
          <w:i/>
          <w:iCs/>
          <w:sz w:val="22"/>
          <w:szCs w:val="22"/>
        </w:rPr>
        <w:t>Islam:</w:t>
      </w:r>
      <w:r>
        <w:rPr>
          <w:i/>
          <w:iCs/>
          <w:spacing w:val="-1"/>
          <w:sz w:val="22"/>
          <w:szCs w:val="22"/>
        </w:rPr>
        <w:t xml:space="preserve"> </w:t>
      </w:r>
      <w:r>
        <w:rPr>
          <w:i/>
          <w:iCs/>
          <w:sz w:val="22"/>
          <w:szCs w:val="22"/>
        </w:rPr>
        <w:t>Fragmentation</w:t>
      </w:r>
      <w:r>
        <w:rPr>
          <w:i/>
          <w:iCs/>
          <w:spacing w:val="-2"/>
          <w:sz w:val="22"/>
          <w:szCs w:val="22"/>
        </w:rPr>
        <w:t xml:space="preserve"> </w:t>
      </w:r>
      <w:r>
        <w:rPr>
          <w:i/>
          <w:iCs/>
          <w:sz w:val="22"/>
          <w:szCs w:val="22"/>
        </w:rPr>
        <w:t>&amp;</w:t>
      </w:r>
      <w:r>
        <w:rPr>
          <w:i/>
          <w:iCs/>
          <w:spacing w:val="-8"/>
          <w:sz w:val="22"/>
          <w:szCs w:val="22"/>
        </w:rPr>
        <w:t xml:space="preserve"> </w:t>
      </w:r>
      <w:r>
        <w:rPr>
          <w:i/>
          <w:iCs/>
          <w:sz w:val="22"/>
          <w:szCs w:val="22"/>
        </w:rPr>
        <w:t>Plurality</w:t>
      </w:r>
      <w:r>
        <w:rPr>
          <w:i/>
          <w:iCs/>
          <w:spacing w:val="-4"/>
          <w:sz w:val="22"/>
          <w:szCs w:val="22"/>
        </w:rPr>
        <w:t xml:space="preserve"> </w:t>
      </w:r>
      <w:r>
        <w:rPr>
          <w:sz w:val="22"/>
          <w:szCs w:val="22"/>
        </w:rPr>
        <w:t>(3</w:t>
      </w:r>
      <w:r>
        <w:rPr>
          <w:spacing w:val="-2"/>
          <w:sz w:val="22"/>
          <w:szCs w:val="22"/>
        </w:rPr>
        <w:t xml:space="preserve"> </w:t>
      </w:r>
      <w:r>
        <w:rPr>
          <w:sz w:val="22"/>
          <w:szCs w:val="22"/>
        </w:rPr>
        <w:t>books</w:t>
      </w:r>
      <w:r>
        <w:rPr>
          <w:spacing w:val="-2"/>
          <w:sz w:val="22"/>
          <w:szCs w:val="22"/>
        </w:rPr>
        <w:t xml:space="preserve"> </w:t>
      </w:r>
      <w:r>
        <w:rPr>
          <w:sz w:val="22"/>
          <w:szCs w:val="22"/>
        </w:rPr>
        <w:t>under</w:t>
      </w:r>
      <w:r>
        <w:rPr>
          <w:spacing w:val="-4"/>
          <w:sz w:val="22"/>
          <w:szCs w:val="22"/>
        </w:rPr>
        <w:t xml:space="preserve"> </w:t>
      </w:r>
      <w:r>
        <w:rPr>
          <w:sz w:val="22"/>
          <w:szCs w:val="22"/>
        </w:rPr>
        <w:t>contract</w:t>
      </w:r>
      <w:r>
        <w:rPr>
          <w:spacing w:val="-4"/>
          <w:sz w:val="22"/>
          <w:szCs w:val="22"/>
        </w:rPr>
        <w:t xml:space="preserve"> </w:t>
      </w:r>
      <w:r>
        <w:rPr>
          <w:sz w:val="22"/>
          <w:szCs w:val="22"/>
        </w:rPr>
        <w:t>with</w:t>
      </w:r>
      <w:r>
        <w:rPr>
          <w:spacing w:val="-2"/>
          <w:sz w:val="22"/>
          <w:szCs w:val="22"/>
        </w:rPr>
        <w:t xml:space="preserve"> </w:t>
      </w:r>
      <w:r>
        <w:rPr>
          <w:sz w:val="22"/>
          <w:szCs w:val="22"/>
        </w:rPr>
        <w:t>Indiana University Press)</w:t>
      </w:r>
    </w:p>
    <w:p w14:paraId="6334706E" w14:textId="77777777" w:rsidR="00000000" w:rsidRDefault="00DB5719">
      <w:pPr>
        <w:pStyle w:val="ListParagraph"/>
        <w:numPr>
          <w:ilvl w:val="1"/>
          <w:numId w:val="3"/>
        </w:numPr>
        <w:tabs>
          <w:tab w:val="left" w:pos="1759"/>
          <w:tab w:val="left" w:pos="2119"/>
        </w:tabs>
        <w:kinsoku w:val="0"/>
        <w:overflowPunct w:val="0"/>
        <w:spacing w:line="256" w:lineRule="auto"/>
        <w:ind w:right="1668" w:hanging="720"/>
        <w:rPr>
          <w:rFonts w:ascii="Wingdings" w:hAnsi="Wingdings" w:cs="Wingdings"/>
          <w:color w:val="000000"/>
          <w:sz w:val="20"/>
          <w:szCs w:val="20"/>
        </w:rPr>
      </w:pPr>
      <w:r>
        <w:rPr>
          <w:sz w:val="22"/>
          <w:szCs w:val="22"/>
        </w:rPr>
        <w:t>Special</w:t>
      </w:r>
      <w:r>
        <w:rPr>
          <w:spacing w:val="-1"/>
          <w:sz w:val="22"/>
          <w:szCs w:val="22"/>
        </w:rPr>
        <w:t xml:space="preserve"> </w:t>
      </w:r>
      <w:r>
        <w:rPr>
          <w:sz w:val="22"/>
          <w:szCs w:val="22"/>
        </w:rPr>
        <w:t>double-issue</w:t>
      </w:r>
      <w:r>
        <w:rPr>
          <w:spacing w:val="-2"/>
          <w:sz w:val="22"/>
          <w:szCs w:val="22"/>
        </w:rPr>
        <w:t xml:space="preserve"> </w:t>
      </w:r>
      <w:r>
        <w:rPr>
          <w:sz w:val="22"/>
          <w:szCs w:val="22"/>
        </w:rPr>
        <w:t>(as</w:t>
      </w:r>
      <w:r>
        <w:rPr>
          <w:spacing w:val="-2"/>
          <w:sz w:val="22"/>
          <w:szCs w:val="22"/>
        </w:rPr>
        <w:t xml:space="preserve"> </w:t>
      </w:r>
      <w:r>
        <w:rPr>
          <w:sz w:val="22"/>
          <w:szCs w:val="22"/>
        </w:rPr>
        <w:t>guest</w:t>
      </w:r>
      <w:r>
        <w:rPr>
          <w:spacing w:val="-4"/>
          <w:sz w:val="22"/>
          <w:szCs w:val="22"/>
        </w:rPr>
        <w:t xml:space="preserve"> </w:t>
      </w:r>
      <w:r>
        <w:rPr>
          <w:sz w:val="22"/>
          <w:szCs w:val="22"/>
        </w:rPr>
        <w:t>editor</w:t>
      </w:r>
      <w:r>
        <w:rPr>
          <w:spacing w:val="-1"/>
          <w:sz w:val="22"/>
          <w:szCs w:val="22"/>
        </w:rPr>
        <w:t xml:space="preserve"> </w:t>
      </w:r>
      <w:r>
        <w:rPr>
          <w:sz w:val="22"/>
          <w:szCs w:val="22"/>
        </w:rPr>
        <w:t>&amp;</w:t>
      </w:r>
      <w:r>
        <w:rPr>
          <w:spacing w:val="-6"/>
          <w:sz w:val="22"/>
          <w:szCs w:val="22"/>
        </w:rPr>
        <w:t xml:space="preserve"> </w:t>
      </w:r>
      <w:r>
        <w:rPr>
          <w:sz w:val="22"/>
          <w:szCs w:val="22"/>
        </w:rPr>
        <w:t>contributor),</w:t>
      </w:r>
      <w:r>
        <w:rPr>
          <w:spacing w:val="-5"/>
          <w:sz w:val="22"/>
          <w:szCs w:val="22"/>
        </w:rPr>
        <w:t xml:space="preserve"> </w:t>
      </w:r>
      <w:r>
        <w:rPr>
          <w:sz w:val="22"/>
          <w:szCs w:val="22"/>
        </w:rPr>
        <w:t>“Imperial</w:t>
      </w:r>
      <w:r>
        <w:rPr>
          <w:spacing w:val="-1"/>
          <w:sz w:val="22"/>
          <w:szCs w:val="22"/>
        </w:rPr>
        <w:t xml:space="preserve"> </w:t>
      </w:r>
      <w:r>
        <w:rPr>
          <w:sz w:val="22"/>
          <w:szCs w:val="22"/>
        </w:rPr>
        <w:t>Space</w:t>
      </w:r>
      <w:r>
        <w:rPr>
          <w:spacing w:val="-4"/>
          <w:sz w:val="22"/>
          <w:szCs w:val="22"/>
        </w:rPr>
        <w:t xml:space="preserve"> </w:t>
      </w:r>
      <w:r>
        <w:rPr>
          <w:sz w:val="22"/>
          <w:szCs w:val="22"/>
        </w:rPr>
        <w:t>in</w:t>
      </w:r>
      <w:r>
        <w:rPr>
          <w:spacing w:val="-2"/>
          <w:sz w:val="22"/>
          <w:szCs w:val="22"/>
        </w:rPr>
        <w:t xml:space="preserve"> </w:t>
      </w:r>
      <w:r>
        <w:rPr>
          <w:sz w:val="22"/>
          <w:szCs w:val="22"/>
        </w:rPr>
        <w:t>Asia”,</w:t>
      </w:r>
      <w:r>
        <w:rPr>
          <w:spacing w:val="-5"/>
          <w:sz w:val="22"/>
          <w:szCs w:val="22"/>
        </w:rPr>
        <w:t xml:space="preserve"> </w:t>
      </w:r>
      <w:r>
        <w:rPr>
          <w:i/>
          <w:iCs/>
          <w:sz w:val="22"/>
          <w:szCs w:val="22"/>
        </w:rPr>
        <w:t>Journal</w:t>
      </w:r>
      <w:r>
        <w:rPr>
          <w:i/>
          <w:iCs/>
          <w:spacing w:val="-4"/>
          <w:sz w:val="22"/>
          <w:szCs w:val="22"/>
        </w:rPr>
        <w:t xml:space="preserve"> </w:t>
      </w:r>
      <w:r>
        <w:rPr>
          <w:i/>
          <w:iCs/>
          <w:sz w:val="22"/>
          <w:szCs w:val="22"/>
        </w:rPr>
        <w:t>of</w:t>
      </w:r>
      <w:r>
        <w:rPr>
          <w:i/>
          <w:iCs/>
          <w:spacing w:val="-4"/>
          <w:sz w:val="22"/>
          <w:szCs w:val="22"/>
        </w:rPr>
        <w:t xml:space="preserve"> </w:t>
      </w:r>
      <w:r>
        <w:rPr>
          <w:i/>
          <w:iCs/>
          <w:sz w:val="22"/>
          <w:szCs w:val="22"/>
        </w:rPr>
        <w:t>the</w:t>
      </w:r>
      <w:r>
        <w:rPr>
          <w:i/>
          <w:iCs/>
          <w:sz w:val="22"/>
          <w:szCs w:val="22"/>
        </w:rPr>
        <w:t xml:space="preserve"> Economic and Social History of the Orient</w:t>
      </w:r>
    </w:p>
    <w:p w14:paraId="6DCA1768" w14:textId="77777777" w:rsidR="00000000" w:rsidRDefault="00DB5719">
      <w:pPr>
        <w:pStyle w:val="ListParagraph"/>
        <w:numPr>
          <w:ilvl w:val="1"/>
          <w:numId w:val="3"/>
        </w:numPr>
        <w:tabs>
          <w:tab w:val="left" w:pos="1759"/>
        </w:tabs>
        <w:kinsoku w:val="0"/>
        <w:overflowPunct w:val="0"/>
        <w:spacing w:before="2"/>
        <w:ind w:left="1759" w:hanging="359"/>
        <w:rPr>
          <w:rFonts w:ascii="Wingdings" w:hAnsi="Wingdings" w:cs="Wingdings"/>
          <w:color w:val="000000"/>
          <w:spacing w:val="-2"/>
          <w:sz w:val="20"/>
          <w:szCs w:val="20"/>
        </w:rPr>
      </w:pPr>
      <w:r>
        <w:rPr>
          <w:sz w:val="22"/>
          <w:szCs w:val="22"/>
        </w:rPr>
        <w:t>Turkic</w:t>
      </w:r>
      <w:r>
        <w:rPr>
          <w:spacing w:val="-5"/>
          <w:sz w:val="22"/>
          <w:szCs w:val="22"/>
        </w:rPr>
        <w:t xml:space="preserve"> </w:t>
      </w:r>
      <w:r>
        <w:rPr>
          <w:sz w:val="22"/>
          <w:szCs w:val="22"/>
        </w:rPr>
        <w:t>and</w:t>
      </w:r>
      <w:r>
        <w:rPr>
          <w:spacing w:val="-3"/>
          <w:sz w:val="22"/>
          <w:szCs w:val="22"/>
        </w:rPr>
        <w:t xml:space="preserve"> </w:t>
      </w:r>
      <w:r>
        <w:rPr>
          <w:sz w:val="22"/>
          <w:szCs w:val="22"/>
        </w:rPr>
        <w:t>Iranian</w:t>
      </w:r>
      <w:r>
        <w:rPr>
          <w:spacing w:val="-3"/>
          <w:sz w:val="22"/>
          <w:szCs w:val="22"/>
        </w:rPr>
        <w:t xml:space="preserve"> </w:t>
      </w:r>
      <w:r>
        <w:rPr>
          <w:sz w:val="22"/>
          <w:szCs w:val="22"/>
        </w:rPr>
        <w:t>identities</w:t>
      </w:r>
      <w:r>
        <w:rPr>
          <w:spacing w:val="-2"/>
          <w:sz w:val="22"/>
          <w:szCs w:val="22"/>
        </w:rPr>
        <w:t xml:space="preserve"> </w:t>
      </w:r>
      <w:r>
        <w:rPr>
          <w:sz w:val="22"/>
          <w:szCs w:val="22"/>
        </w:rPr>
        <w:t>in</w:t>
      </w:r>
      <w:r>
        <w:rPr>
          <w:spacing w:val="-3"/>
          <w:sz w:val="22"/>
          <w:szCs w:val="22"/>
        </w:rPr>
        <w:t xml:space="preserve"> </w:t>
      </w:r>
      <w:r>
        <w:rPr>
          <w:sz w:val="22"/>
          <w:szCs w:val="22"/>
        </w:rPr>
        <w:t>Asia</w:t>
      </w:r>
      <w:r>
        <w:rPr>
          <w:spacing w:val="-3"/>
          <w:sz w:val="22"/>
          <w:szCs w:val="22"/>
        </w:rPr>
        <w:t xml:space="preserve"> </w:t>
      </w:r>
      <w:r>
        <w:rPr>
          <w:sz w:val="22"/>
          <w:szCs w:val="22"/>
        </w:rPr>
        <w:t>–</w:t>
      </w:r>
      <w:r>
        <w:rPr>
          <w:spacing w:val="-6"/>
          <w:sz w:val="22"/>
          <w:szCs w:val="22"/>
        </w:rPr>
        <w:t xml:space="preserve"> </w:t>
      </w:r>
      <w:r>
        <w:rPr>
          <w:sz w:val="22"/>
          <w:szCs w:val="22"/>
        </w:rPr>
        <w:t>book</w:t>
      </w:r>
      <w:r>
        <w:rPr>
          <w:spacing w:val="-5"/>
          <w:sz w:val="22"/>
          <w:szCs w:val="22"/>
        </w:rPr>
        <w:t xml:space="preserve"> </w:t>
      </w:r>
      <w:r>
        <w:rPr>
          <w:sz w:val="22"/>
          <w:szCs w:val="22"/>
        </w:rPr>
        <w:t>manuscript</w:t>
      </w:r>
      <w:r>
        <w:rPr>
          <w:spacing w:val="-2"/>
          <w:sz w:val="22"/>
          <w:szCs w:val="22"/>
        </w:rPr>
        <w:t xml:space="preserve"> </w:t>
      </w:r>
      <w:r>
        <w:rPr>
          <w:sz w:val="22"/>
          <w:szCs w:val="22"/>
        </w:rPr>
        <w:t>in</w:t>
      </w:r>
      <w:r>
        <w:rPr>
          <w:spacing w:val="-5"/>
          <w:sz w:val="22"/>
          <w:szCs w:val="22"/>
        </w:rPr>
        <w:t xml:space="preserve"> </w:t>
      </w:r>
      <w:r>
        <w:rPr>
          <w:spacing w:val="-2"/>
          <w:sz w:val="22"/>
          <w:szCs w:val="22"/>
        </w:rPr>
        <w:t>preparation</w:t>
      </w:r>
    </w:p>
    <w:p w14:paraId="7CF0DCC0" w14:textId="77777777" w:rsidR="00000000" w:rsidRDefault="00DB5719">
      <w:pPr>
        <w:pStyle w:val="ListParagraph"/>
        <w:numPr>
          <w:ilvl w:val="1"/>
          <w:numId w:val="3"/>
        </w:numPr>
        <w:tabs>
          <w:tab w:val="left" w:pos="1759"/>
        </w:tabs>
        <w:kinsoku w:val="0"/>
        <w:overflowPunct w:val="0"/>
        <w:spacing w:before="21"/>
        <w:ind w:left="1759" w:hanging="359"/>
        <w:rPr>
          <w:rFonts w:ascii="Wingdings" w:hAnsi="Wingdings" w:cs="Wingdings"/>
          <w:color w:val="000000"/>
          <w:spacing w:val="-2"/>
          <w:sz w:val="20"/>
          <w:szCs w:val="20"/>
        </w:rPr>
      </w:pPr>
      <w:r>
        <w:rPr>
          <w:sz w:val="22"/>
          <w:szCs w:val="22"/>
        </w:rPr>
        <w:t>The</w:t>
      </w:r>
      <w:r>
        <w:rPr>
          <w:spacing w:val="-5"/>
          <w:sz w:val="22"/>
          <w:szCs w:val="22"/>
        </w:rPr>
        <w:t xml:space="preserve"> </w:t>
      </w:r>
      <w:r>
        <w:rPr>
          <w:sz w:val="22"/>
          <w:szCs w:val="22"/>
        </w:rPr>
        <w:t>‘Tribal</w:t>
      </w:r>
      <w:r>
        <w:rPr>
          <w:spacing w:val="-2"/>
          <w:sz w:val="22"/>
          <w:szCs w:val="22"/>
        </w:rPr>
        <w:t xml:space="preserve"> </w:t>
      </w:r>
      <w:r>
        <w:rPr>
          <w:sz w:val="22"/>
          <w:szCs w:val="22"/>
        </w:rPr>
        <w:t>Dynasties’</w:t>
      </w:r>
      <w:r>
        <w:rPr>
          <w:spacing w:val="-5"/>
          <w:sz w:val="22"/>
          <w:szCs w:val="22"/>
        </w:rPr>
        <w:t xml:space="preserve"> </w:t>
      </w:r>
      <w:r>
        <w:rPr>
          <w:sz w:val="22"/>
          <w:szCs w:val="22"/>
        </w:rPr>
        <w:t>in</w:t>
      </w:r>
      <w:r>
        <w:rPr>
          <w:spacing w:val="-3"/>
          <w:sz w:val="22"/>
          <w:szCs w:val="22"/>
        </w:rPr>
        <w:t xml:space="preserve"> </w:t>
      </w:r>
      <w:r>
        <w:rPr>
          <w:sz w:val="22"/>
          <w:szCs w:val="22"/>
        </w:rPr>
        <w:t>Central</w:t>
      </w:r>
      <w:r>
        <w:rPr>
          <w:spacing w:val="-2"/>
          <w:sz w:val="22"/>
          <w:szCs w:val="22"/>
        </w:rPr>
        <w:t xml:space="preserve"> </w:t>
      </w:r>
      <w:r>
        <w:rPr>
          <w:sz w:val="22"/>
          <w:szCs w:val="22"/>
        </w:rPr>
        <w:t>Asia</w:t>
      </w:r>
      <w:r>
        <w:rPr>
          <w:spacing w:val="-5"/>
          <w:sz w:val="22"/>
          <w:szCs w:val="22"/>
        </w:rPr>
        <w:t xml:space="preserve"> </w:t>
      </w:r>
      <w:r>
        <w:rPr>
          <w:sz w:val="22"/>
          <w:szCs w:val="22"/>
        </w:rPr>
        <w:t>–</w:t>
      </w:r>
      <w:r>
        <w:rPr>
          <w:spacing w:val="-3"/>
          <w:sz w:val="22"/>
          <w:szCs w:val="22"/>
        </w:rPr>
        <w:t xml:space="preserve"> </w:t>
      </w:r>
      <w:r>
        <w:rPr>
          <w:sz w:val="22"/>
          <w:szCs w:val="22"/>
        </w:rPr>
        <w:t>the</w:t>
      </w:r>
      <w:r>
        <w:rPr>
          <w:spacing w:val="-3"/>
          <w:sz w:val="22"/>
          <w:szCs w:val="22"/>
        </w:rPr>
        <w:t xml:space="preserve"> </w:t>
      </w:r>
      <w:proofErr w:type="spellStart"/>
      <w:r>
        <w:rPr>
          <w:sz w:val="22"/>
          <w:szCs w:val="22"/>
        </w:rPr>
        <w:t>Manghit</w:t>
      </w:r>
      <w:proofErr w:type="spellEnd"/>
      <w:r>
        <w:rPr>
          <w:spacing w:val="-4"/>
          <w:sz w:val="22"/>
          <w:szCs w:val="22"/>
        </w:rPr>
        <w:t xml:space="preserve"> </w:t>
      </w:r>
      <w:r>
        <w:rPr>
          <w:spacing w:val="-2"/>
          <w:sz w:val="22"/>
          <w:szCs w:val="22"/>
        </w:rPr>
        <w:t>Dynasty</w:t>
      </w:r>
    </w:p>
    <w:p w14:paraId="3F51A836" w14:textId="77777777" w:rsidR="00000000" w:rsidRDefault="00DB5719">
      <w:pPr>
        <w:pStyle w:val="ListParagraph"/>
        <w:numPr>
          <w:ilvl w:val="1"/>
          <w:numId w:val="3"/>
        </w:numPr>
        <w:tabs>
          <w:tab w:val="left" w:pos="1759"/>
        </w:tabs>
        <w:kinsoku w:val="0"/>
        <w:overflowPunct w:val="0"/>
        <w:spacing w:before="20"/>
        <w:ind w:left="1759" w:hanging="359"/>
        <w:rPr>
          <w:rFonts w:ascii="Wingdings" w:hAnsi="Wingdings" w:cs="Wingdings"/>
          <w:color w:val="000000"/>
          <w:spacing w:val="-2"/>
          <w:sz w:val="20"/>
          <w:szCs w:val="20"/>
        </w:rPr>
      </w:pPr>
      <w:r>
        <w:rPr>
          <w:sz w:val="22"/>
          <w:szCs w:val="22"/>
        </w:rPr>
        <w:t>Central</w:t>
      </w:r>
      <w:r>
        <w:rPr>
          <w:spacing w:val="-2"/>
          <w:sz w:val="22"/>
          <w:szCs w:val="22"/>
        </w:rPr>
        <w:t xml:space="preserve"> </w:t>
      </w:r>
      <w:r>
        <w:rPr>
          <w:sz w:val="22"/>
          <w:szCs w:val="22"/>
        </w:rPr>
        <w:t>Asian</w:t>
      </w:r>
      <w:r>
        <w:rPr>
          <w:spacing w:val="-5"/>
          <w:sz w:val="22"/>
          <w:szCs w:val="22"/>
        </w:rPr>
        <w:t xml:space="preserve"> </w:t>
      </w:r>
      <w:r>
        <w:rPr>
          <w:sz w:val="22"/>
          <w:szCs w:val="22"/>
        </w:rPr>
        <w:t>–</w:t>
      </w:r>
      <w:r>
        <w:rPr>
          <w:spacing w:val="-2"/>
          <w:sz w:val="22"/>
          <w:szCs w:val="22"/>
        </w:rPr>
        <w:t xml:space="preserve"> </w:t>
      </w:r>
      <w:r>
        <w:rPr>
          <w:sz w:val="22"/>
          <w:szCs w:val="22"/>
        </w:rPr>
        <w:t>Hindustani</w:t>
      </w:r>
      <w:r>
        <w:rPr>
          <w:spacing w:val="-4"/>
          <w:sz w:val="22"/>
          <w:szCs w:val="22"/>
        </w:rPr>
        <w:t xml:space="preserve"> </w:t>
      </w:r>
      <w:r>
        <w:rPr>
          <w:sz w:val="22"/>
          <w:szCs w:val="22"/>
        </w:rPr>
        <w:t>connections</w:t>
      </w:r>
      <w:r>
        <w:rPr>
          <w:spacing w:val="-4"/>
          <w:sz w:val="22"/>
          <w:szCs w:val="22"/>
        </w:rPr>
        <w:t xml:space="preserve"> </w:t>
      </w:r>
      <w:r>
        <w:rPr>
          <w:sz w:val="22"/>
          <w:szCs w:val="22"/>
        </w:rPr>
        <w:t>in</w:t>
      </w:r>
      <w:r>
        <w:rPr>
          <w:spacing w:val="-2"/>
          <w:sz w:val="22"/>
          <w:szCs w:val="22"/>
        </w:rPr>
        <w:t xml:space="preserve"> </w:t>
      </w:r>
      <w:r>
        <w:rPr>
          <w:sz w:val="22"/>
          <w:szCs w:val="22"/>
        </w:rPr>
        <w:t>history</w:t>
      </w:r>
      <w:r>
        <w:rPr>
          <w:spacing w:val="-5"/>
          <w:sz w:val="22"/>
          <w:szCs w:val="22"/>
        </w:rPr>
        <w:t xml:space="preserve"> </w:t>
      </w:r>
      <w:r>
        <w:rPr>
          <w:sz w:val="22"/>
          <w:szCs w:val="22"/>
        </w:rPr>
        <w:t>and</w:t>
      </w:r>
      <w:r>
        <w:rPr>
          <w:spacing w:val="-5"/>
          <w:sz w:val="22"/>
          <w:szCs w:val="22"/>
        </w:rPr>
        <w:t xml:space="preserve"> </w:t>
      </w:r>
      <w:r>
        <w:rPr>
          <w:spacing w:val="-2"/>
          <w:sz w:val="22"/>
          <w:szCs w:val="22"/>
        </w:rPr>
        <w:t>religion</w:t>
      </w:r>
    </w:p>
    <w:p w14:paraId="3AAF0033" w14:textId="77777777" w:rsidR="00000000" w:rsidRDefault="00DB5719">
      <w:pPr>
        <w:pStyle w:val="BodyText"/>
        <w:kinsoku w:val="0"/>
        <w:overflowPunct w:val="0"/>
        <w:spacing w:before="6"/>
        <w:rPr>
          <w:sz w:val="23"/>
          <w:szCs w:val="23"/>
        </w:rPr>
      </w:pPr>
    </w:p>
    <w:p w14:paraId="66A78389" w14:textId="77777777" w:rsidR="00000000" w:rsidRDefault="00DB5719">
      <w:pPr>
        <w:pStyle w:val="BodyText"/>
        <w:kinsoku w:val="0"/>
        <w:overflowPunct w:val="0"/>
        <w:ind w:left="1400"/>
        <w:rPr>
          <w:spacing w:val="-4"/>
        </w:rPr>
      </w:pPr>
      <w:r>
        <w:rPr>
          <w:b/>
          <w:bCs/>
        </w:rPr>
        <w:t>Research</w:t>
      </w:r>
      <w:r>
        <w:rPr>
          <w:b/>
          <w:bCs/>
          <w:spacing w:val="-7"/>
        </w:rPr>
        <w:t xml:space="preserve"> </w:t>
      </w:r>
      <w:r>
        <w:rPr>
          <w:b/>
          <w:bCs/>
        </w:rPr>
        <w:t>languages</w:t>
      </w:r>
      <w:r>
        <w:rPr>
          <w:b/>
          <w:bCs/>
          <w:spacing w:val="-7"/>
        </w:rPr>
        <w:t xml:space="preserve"> </w:t>
      </w:r>
      <w:r>
        <w:t>(regularly</w:t>
      </w:r>
      <w:r>
        <w:rPr>
          <w:spacing w:val="-7"/>
        </w:rPr>
        <w:t xml:space="preserve"> </w:t>
      </w:r>
      <w:r>
        <w:rPr>
          <w:spacing w:val="-4"/>
        </w:rPr>
        <w:t>used)</w:t>
      </w:r>
    </w:p>
    <w:p w14:paraId="436E04E6" w14:textId="77777777" w:rsidR="00000000" w:rsidRDefault="00DB5719">
      <w:pPr>
        <w:pStyle w:val="ListParagraph"/>
        <w:numPr>
          <w:ilvl w:val="1"/>
          <w:numId w:val="3"/>
        </w:numPr>
        <w:tabs>
          <w:tab w:val="left" w:pos="1759"/>
        </w:tabs>
        <w:kinsoku w:val="0"/>
        <w:overflowPunct w:val="0"/>
        <w:spacing w:before="2"/>
        <w:ind w:left="1759" w:hanging="359"/>
        <w:rPr>
          <w:rFonts w:ascii="Wingdings" w:hAnsi="Wingdings" w:cs="Wingdings"/>
          <w:color w:val="000000"/>
          <w:spacing w:val="-2"/>
          <w:sz w:val="20"/>
          <w:szCs w:val="20"/>
        </w:rPr>
      </w:pPr>
      <w:r>
        <w:rPr>
          <w:sz w:val="22"/>
          <w:szCs w:val="22"/>
        </w:rPr>
        <w:t>Arabic,</w:t>
      </w:r>
      <w:r>
        <w:rPr>
          <w:spacing w:val="-7"/>
          <w:sz w:val="22"/>
          <w:szCs w:val="22"/>
        </w:rPr>
        <w:t xml:space="preserve"> </w:t>
      </w:r>
      <w:proofErr w:type="spellStart"/>
      <w:r>
        <w:rPr>
          <w:sz w:val="22"/>
          <w:szCs w:val="22"/>
        </w:rPr>
        <w:t>Chaghatay</w:t>
      </w:r>
      <w:proofErr w:type="spellEnd"/>
      <w:r>
        <w:rPr>
          <w:spacing w:val="-8"/>
          <w:sz w:val="22"/>
          <w:szCs w:val="22"/>
        </w:rPr>
        <w:t xml:space="preserve"> </w:t>
      </w:r>
      <w:r>
        <w:rPr>
          <w:sz w:val="22"/>
          <w:szCs w:val="22"/>
        </w:rPr>
        <w:t>Turkic,</w:t>
      </w:r>
      <w:r>
        <w:rPr>
          <w:spacing w:val="-8"/>
          <w:sz w:val="22"/>
          <w:szCs w:val="22"/>
        </w:rPr>
        <w:t xml:space="preserve"> </w:t>
      </w:r>
      <w:r>
        <w:rPr>
          <w:sz w:val="22"/>
          <w:szCs w:val="22"/>
        </w:rPr>
        <w:t>French,</w:t>
      </w:r>
      <w:r>
        <w:rPr>
          <w:spacing w:val="-4"/>
          <w:sz w:val="22"/>
          <w:szCs w:val="22"/>
        </w:rPr>
        <w:t xml:space="preserve"> </w:t>
      </w:r>
      <w:r>
        <w:rPr>
          <w:sz w:val="22"/>
          <w:szCs w:val="22"/>
        </w:rPr>
        <w:t>German,</w:t>
      </w:r>
      <w:r>
        <w:rPr>
          <w:spacing w:val="-5"/>
          <w:sz w:val="22"/>
          <w:szCs w:val="22"/>
        </w:rPr>
        <w:t xml:space="preserve"> </w:t>
      </w:r>
      <w:r>
        <w:rPr>
          <w:sz w:val="22"/>
          <w:szCs w:val="22"/>
        </w:rPr>
        <w:t>Hebrew,</w:t>
      </w:r>
      <w:r>
        <w:rPr>
          <w:spacing w:val="-8"/>
          <w:sz w:val="22"/>
          <w:szCs w:val="22"/>
        </w:rPr>
        <w:t xml:space="preserve"> </w:t>
      </w:r>
      <w:r>
        <w:rPr>
          <w:sz w:val="22"/>
          <w:szCs w:val="22"/>
        </w:rPr>
        <w:t>Persian,</w:t>
      </w:r>
      <w:r>
        <w:rPr>
          <w:spacing w:val="-5"/>
          <w:sz w:val="22"/>
          <w:szCs w:val="22"/>
        </w:rPr>
        <w:t xml:space="preserve"> </w:t>
      </w:r>
      <w:r>
        <w:rPr>
          <w:sz w:val="22"/>
          <w:szCs w:val="22"/>
        </w:rPr>
        <w:t>Russian,</w:t>
      </w:r>
      <w:r>
        <w:rPr>
          <w:spacing w:val="-4"/>
          <w:sz w:val="22"/>
          <w:szCs w:val="22"/>
        </w:rPr>
        <w:t xml:space="preserve"> </w:t>
      </w:r>
      <w:r>
        <w:rPr>
          <w:spacing w:val="-2"/>
          <w:sz w:val="22"/>
          <w:szCs w:val="22"/>
        </w:rPr>
        <w:t>Uzbek</w:t>
      </w:r>
    </w:p>
    <w:p w14:paraId="6EBEB522" w14:textId="77777777" w:rsidR="00000000" w:rsidRDefault="00DB5719">
      <w:pPr>
        <w:pStyle w:val="BodyText"/>
        <w:kinsoku w:val="0"/>
        <w:overflowPunct w:val="0"/>
        <w:spacing w:before="5"/>
        <w:rPr>
          <w:sz w:val="23"/>
          <w:szCs w:val="23"/>
        </w:rPr>
      </w:pPr>
    </w:p>
    <w:p w14:paraId="2537C16E" w14:textId="77777777" w:rsidR="00000000" w:rsidRDefault="00DB5719">
      <w:pPr>
        <w:pStyle w:val="BodyText"/>
        <w:kinsoku w:val="0"/>
        <w:overflowPunct w:val="0"/>
        <w:ind w:left="1400"/>
        <w:rPr>
          <w:spacing w:val="-2"/>
        </w:rPr>
      </w:pPr>
      <w:r>
        <w:rPr>
          <w:b/>
          <w:bCs/>
        </w:rPr>
        <w:t>Research</w:t>
      </w:r>
      <w:r>
        <w:rPr>
          <w:b/>
          <w:bCs/>
          <w:spacing w:val="-9"/>
        </w:rPr>
        <w:t xml:space="preserve"> </w:t>
      </w:r>
      <w:r>
        <w:rPr>
          <w:b/>
          <w:bCs/>
        </w:rPr>
        <w:t>presentations</w:t>
      </w:r>
      <w:r>
        <w:rPr>
          <w:b/>
          <w:bCs/>
          <w:spacing w:val="-9"/>
        </w:rPr>
        <w:t xml:space="preserve"> </w:t>
      </w:r>
      <w:r>
        <w:rPr>
          <w:spacing w:val="-2"/>
        </w:rPr>
        <w:t>(selected)</w:t>
      </w:r>
    </w:p>
    <w:p w14:paraId="670457F9" w14:textId="77777777" w:rsidR="00000000" w:rsidRDefault="00DB5719">
      <w:pPr>
        <w:pStyle w:val="BodyText"/>
        <w:kinsoku w:val="0"/>
        <w:overflowPunct w:val="0"/>
        <w:spacing w:before="2"/>
        <w:ind w:left="2120" w:right="1022" w:hanging="721"/>
      </w:pPr>
      <w:r>
        <w:rPr>
          <w:u w:val="single"/>
        </w:rPr>
        <w:t>Invited Talks, International</w:t>
      </w:r>
      <w:r>
        <w:t xml:space="preserve">: </w:t>
      </w:r>
      <w:r>
        <w:rPr>
          <w:b/>
          <w:bCs/>
        </w:rPr>
        <w:t xml:space="preserve">China </w:t>
      </w:r>
      <w:r>
        <w:t xml:space="preserve">(Peking University); </w:t>
      </w:r>
      <w:r>
        <w:rPr>
          <w:b/>
          <w:bCs/>
        </w:rPr>
        <w:t xml:space="preserve">France </w:t>
      </w:r>
      <w:r>
        <w:t>(</w:t>
      </w:r>
      <w:proofErr w:type="spellStart"/>
      <w:r>
        <w:t>l'École</w:t>
      </w:r>
      <w:proofErr w:type="spellEnd"/>
      <w:r>
        <w:t xml:space="preserve"> des </w:t>
      </w:r>
      <w:proofErr w:type="spellStart"/>
      <w:r>
        <w:t>hautes</w:t>
      </w:r>
      <w:proofErr w:type="spellEnd"/>
      <w:r>
        <w:t xml:space="preserve"> é</w:t>
      </w:r>
      <w:r>
        <w:t xml:space="preserve">tudes </w:t>
      </w:r>
      <w:proofErr w:type="spellStart"/>
      <w:r>
        <w:t>en</w:t>
      </w:r>
      <w:proofErr w:type="spellEnd"/>
      <w:r>
        <w:t xml:space="preserve"> sciences socials, Paris); </w:t>
      </w:r>
      <w:r>
        <w:rPr>
          <w:b/>
          <w:bCs/>
        </w:rPr>
        <w:t xml:space="preserve">Hungary </w:t>
      </w:r>
      <w:r>
        <w:t>(</w:t>
      </w:r>
      <w:proofErr w:type="spellStart"/>
      <w:r>
        <w:t>Károli</w:t>
      </w:r>
      <w:proofErr w:type="spellEnd"/>
      <w:r>
        <w:t xml:space="preserve"> </w:t>
      </w:r>
      <w:proofErr w:type="spellStart"/>
      <w:r>
        <w:t>Gáspár</w:t>
      </w:r>
      <w:proofErr w:type="spellEnd"/>
      <w:r>
        <w:t xml:space="preserve"> University); </w:t>
      </w:r>
      <w:r>
        <w:rPr>
          <w:b/>
          <w:bCs/>
        </w:rPr>
        <w:t xml:space="preserve">India </w:t>
      </w:r>
      <w:r>
        <w:t>(</w:t>
      </w:r>
      <w:proofErr w:type="spellStart"/>
      <w:r>
        <w:t>Khuda</w:t>
      </w:r>
      <w:proofErr w:type="spellEnd"/>
      <w:r>
        <w:t xml:space="preserve"> Bakhsh Oriental Library, Patna; Maulana Abul Kalam Azad Institute of Asian Studies, Kolkata; American Institute of Indian Studies, Gurgaon); </w:t>
      </w:r>
      <w:r>
        <w:rPr>
          <w:b/>
          <w:bCs/>
        </w:rPr>
        <w:t xml:space="preserve">Israel </w:t>
      </w:r>
      <w:r>
        <w:t>(The Institute for Advan</w:t>
      </w:r>
      <w:r>
        <w:t xml:space="preserve">ced Studies, Hebrew University of Jerusalem; Tel Aviv University); </w:t>
      </w:r>
      <w:r>
        <w:rPr>
          <w:b/>
          <w:bCs/>
        </w:rPr>
        <w:t xml:space="preserve">Netherlands </w:t>
      </w:r>
      <w:r>
        <w:t xml:space="preserve">(Leiden University); </w:t>
      </w:r>
      <w:r>
        <w:rPr>
          <w:b/>
          <w:bCs/>
        </w:rPr>
        <w:t xml:space="preserve">Poland </w:t>
      </w:r>
      <w:r>
        <w:t xml:space="preserve">(University of Warsaw); </w:t>
      </w:r>
      <w:r>
        <w:rPr>
          <w:b/>
          <w:bCs/>
        </w:rPr>
        <w:t xml:space="preserve">Turkey </w:t>
      </w:r>
      <w:r>
        <w:t>(</w:t>
      </w:r>
      <w:proofErr w:type="spellStart"/>
      <w:r>
        <w:t>Mimar</w:t>
      </w:r>
      <w:proofErr w:type="spellEnd"/>
      <w:r>
        <w:t xml:space="preserve"> Sinan Fine Arts University, Istanbul); </w:t>
      </w:r>
      <w:r>
        <w:rPr>
          <w:b/>
          <w:bCs/>
        </w:rPr>
        <w:t xml:space="preserve">United Kingdom </w:t>
      </w:r>
      <w:r>
        <w:t xml:space="preserve">(The Warburg Institute and the </w:t>
      </w:r>
      <w:proofErr w:type="spellStart"/>
      <w:r>
        <w:t>Wellcome</w:t>
      </w:r>
      <w:proofErr w:type="spellEnd"/>
      <w:r>
        <w:t xml:space="preserve"> Trust Centre for </w:t>
      </w:r>
      <w:r>
        <w:t>the History of Medicine at University College,</w:t>
      </w:r>
      <w:r>
        <w:rPr>
          <w:spacing w:val="-3"/>
        </w:rPr>
        <w:t xml:space="preserve"> </w:t>
      </w:r>
      <w:r>
        <w:t>London;</w:t>
      </w:r>
      <w:r>
        <w:rPr>
          <w:spacing w:val="-2"/>
        </w:rPr>
        <w:t xml:space="preserve"> </w:t>
      </w:r>
      <w:r>
        <w:t>All</w:t>
      </w:r>
      <w:r>
        <w:rPr>
          <w:spacing w:val="-2"/>
        </w:rPr>
        <w:t xml:space="preserve"> </w:t>
      </w:r>
      <w:r>
        <w:t>Souls</w:t>
      </w:r>
      <w:r>
        <w:rPr>
          <w:spacing w:val="-5"/>
        </w:rPr>
        <w:t xml:space="preserve"> </w:t>
      </w:r>
      <w:r>
        <w:t>College,</w:t>
      </w:r>
      <w:r>
        <w:rPr>
          <w:spacing w:val="-3"/>
        </w:rPr>
        <w:t xml:space="preserve"> </w:t>
      </w:r>
      <w:r>
        <w:t>University</w:t>
      </w:r>
      <w:r>
        <w:rPr>
          <w:spacing w:val="-6"/>
        </w:rPr>
        <w:t xml:space="preserve"> </w:t>
      </w:r>
      <w:r>
        <w:t>of</w:t>
      </w:r>
      <w:r>
        <w:rPr>
          <w:spacing w:val="-2"/>
        </w:rPr>
        <w:t xml:space="preserve"> </w:t>
      </w:r>
      <w:r>
        <w:t>Oxford);</w:t>
      </w:r>
      <w:r>
        <w:rPr>
          <w:spacing w:val="-2"/>
        </w:rPr>
        <w:t xml:space="preserve"> </w:t>
      </w:r>
      <w:r>
        <w:rPr>
          <w:b/>
          <w:bCs/>
        </w:rPr>
        <w:t>Uzbekistan</w:t>
      </w:r>
      <w:r>
        <w:rPr>
          <w:b/>
          <w:bCs/>
          <w:spacing w:val="-3"/>
        </w:rPr>
        <w:t xml:space="preserve"> </w:t>
      </w:r>
      <w:r>
        <w:t>(Institute</w:t>
      </w:r>
      <w:r>
        <w:rPr>
          <w:spacing w:val="-5"/>
        </w:rPr>
        <w:t xml:space="preserve"> </w:t>
      </w:r>
      <w:r>
        <w:t>of</w:t>
      </w:r>
      <w:r>
        <w:rPr>
          <w:spacing w:val="-2"/>
        </w:rPr>
        <w:t xml:space="preserve"> </w:t>
      </w:r>
      <w:r>
        <w:t>History</w:t>
      </w:r>
      <w:r>
        <w:rPr>
          <w:spacing w:val="-6"/>
        </w:rPr>
        <w:t xml:space="preserve"> </w:t>
      </w:r>
      <w:r>
        <w:t>of the Uzbek Academy of Sciences, Tashkent).</w:t>
      </w:r>
    </w:p>
    <w:p w14:paraId="2CAFE272" w14:textId="77777777" w:rsidR="00000000" w:rsidRDefault="00DB5719">
      <w:pPr>
        <w:pStyle w:val="BodyText"/>
        <w:kinsoku w:val="0"/>
        <w:overflowPunct w:val="0"/>
        <w:ind w:left="2120" w:right="1684" w:hanging="721"/>
        <w:jc w:val="both"/>
      </w:pPr>
      <w:r>
        <w:rPr>
          <w:u w:val="single"/>
        </w:rPr>
        <w:t>Invited Talks, national</w:t>
      </w:r>
      <w:r>
        <w:t>: Columbia University; Harvard</w:t>
      </w:r>
      <w:r>
        <w:rPr>
          <w:spacing w:val="-1"/>
        </w:rPr>
        <w:t xml:space="preserve"> </w:t>
      </w:r>
      <w:r>
        <w:t>University; Cornell Univers</w:t>
      </w:r>
      <w:r>
        <w:t>ity; Princeton University;</w:t>
      </w:r>
      <w:r>
        <w:rPr>
          <w:spacing w:val="-3"/>
        </w:rPr>
        <w:t xml:space="preserve"> </w:t>
      </w:r>
      <w:r>
        <w:t>Yale</w:t>
      </w:r>
      <w:r>
        <w:rPr>
          <w:spacing w:val="-4"/>
        </w:rPr>
        <w:t xml:space="preserve"> </w:t>
      </w:r>
      <w:r>
        <w:t>University;</w:t>
      </w:r>
      <w:r>
        <w:rPr>
          <w:spacing w:val="-3"/>
        </w:rPr>
        <w:t xml:space="preserve"> </w:t>
      </w:r>
      <w:r>
        <w:t>UCLA;</w:t>
      </w:r>
      <w:r>
        <w:rPr>
          <w:spacing w:val="-6"/>
        </w:rPr>
        <w:t xml:space="preserve"> </w:t>
      </w:r>
      <w:r>
        <w:t>The</w:t>
      </w:r>
      <w:r>
        <w:rPr>
          <w:spacing w:val="-4"/>
        </w:rPr>
        <w:t xml:space="preserve"> </w:t>
      </w:r>
      <w:r>
        <w:t>Ohio</w:t>
      </w:r>
      <w:r>
        <w:rPr>
          <w:spacing w:val="-4"/>
        </w:rPr>
        <w:t xml:space="preserve"> </w:t>
      </w:r>
      <w:r>
        <w:t>State</w:t>
      </w:r>
      <w:r>
        <w:rPr>
          <w:spacing w:val="-4"/>
        </w:rPr>
        <w:t xml:space="preserve"> </w:t>
      </w:r>
      <w:r>
        <w:t>University;</w:t>
      </w:r>
      <w:r>
        <w:rPr>
          <w:spacing w:val="-3"/>
        </w:rPr>
        <w:t xml:space="preserve"> </w:t>
      </w:r>
      <w:r>
        <w:t>University</w:t>
      </w:r>
      <w:r>
        <w:rPr>
          <w:spacing w:val="-7"/>
        </w:rPr>
        <w:t xml:space="preserve"> </w:t>
      </w:r>
      <w:r>
        <w:t>of</w:t>
      </w:r>
      <w:r>
        <w:rPr>
          <w:spacing w:val="-3"/>
        </w:rPr>
        <w:t xml:space="preserve"> </w:t>
      </w:r>
      <w:r>
        <w:t>Michigan; University of Virginia; University of Wisconsin.</w:t>
      </w:r>
    </w:p>
    <w:p w14:paraId="728EF3F8" w14:textId="77777777" w:rsidR="00000000" w:rsidRDefault="00DB5719">
      <w:pPr>
        <w:pStyle w:val="BodyText"/>
        <w:kinsoku w:val="0"/>
        <w:overflowPunct w:val="0"/>
        <w:ind w:left="2120" w:right="948" w:hanging="721"/>
      </w:pPr>
      <w:r>
        <w:rPr>
          <w:u w:val="single"/>
        </w:rPr>
        <w:t>Competitive papers</w:t>
      </w:r>
      <w:r>
        <w:t xml:space="preserve"> presented in numerous conferences, including annual meetings of the American Historical Association, American Oriental Society, Association for Asian Studies, Central Eurasian</w:t>
      </w:r>
      <w:r>
        <w:rPr>
          <w:spacing w:val="-4"/>
        </w:rPr>
        <w:t xml:space="preserve"> </w:t>
      </w:r>
      <w:r>
        <w:t>Studies</w:t>
      </w:r>
      <w:r>
        <w:rPr>
          <w:spacing w:val="-4"/>
        </w:rPr>
        <w:t xml:space="preserve"> </w:t>
      </w:r>
      <w:r>
        <w:t>Society,</w:t>
      </w:r>
      <w:r>
        <w:rPr>
          <w:spacing w:val="-7"/>
        </w:rPr>
        <w:t xml:space="preserve"> </w:t>
      </w:r>
      <w:proofErr w:type="spellStart"/>
      <w:r>
        <w:t>Deutscher</w:t>
      </w:r>
      <w:proofErr w:type="spellEnd"/>
      <w:r>
        <w:rPr>
          <w:spacing w:val="-3"/>
        </w:rPr>
        <w:t xml:space="preserve"> </w:t>
      </w:r>
      <w:proofErr w:type="spellStart"/>
      <w:r>
        <w:t>Orientalistentag</w:t>
      </w:r>
      <w:proofErr w:type="spellEnd"/>
      <w:r>
        <w:t>,</w:t>
      </w:r>
      <w:r>
        <w:rPr>
          <w:spacing w:val="-4"/>
        </w:rPr>
        <w:t xml:space="preserve"> </w:t>
      </w:r>
      <w:r>
        <w:t>Israel’s</w:t>
      </w:r>
      <w:r>
        <w:rPr>
          <w:spacing w:val="-4"/>
        </w:rPr>
        <w:t xml:space="preserve"> </w:t>
      </w:r>
      <w:r>
        <w:t>Asian</w:t>
      </w:r>
      <w:r>
        <w:rPr>
          <w:spacing w:val="-4"/>
        </w:rPr>
        <w:t xml:space="preserve"> </w:t>
      </w:r>
      <w:r>
        <w:t>Studies</w:t>
      </w:r>
      <w:r>
        <w:rPr>
          <w:spacing w:val="-4"/>
        </w:rPr>
        <w:t xml:space="preserve"> </w:t>
      </w:r>
      <w:r>
        <w:t>Annual</w:t>
      </w:r>
      <w:r>
        <w:rPr>
          <w:spacing w:val="-3"/>
        </w:rPr>
        <w:t xml:space="preserve"> </w:t>
      </w:r>
      <w:r>
        <w:t>Conf</w:t>
      </w:r>
      <w:r>
        <w:t>erence.</w:t>
      </w:r>
    </w:p>
    <w:p w14:paraId="71327903" w14:textId="77777777" w:rsidR="00000000" w:rsidRDefault="00DB5719">
      <w:pPr>
        <w:pStyle w:val="BodyText"/>
        <w:kinsoku w:val="0"/>
        <w:overflowPunct w:val="0"/>
        <w:spacing w:before="10"/>
        <w:rPr>
          <w:sz w:val="21"/>
          <w:szCs w:val="21"/>
        </w:rPr>
      </w:pPr>
    </w:p>
    <w:p w14:paraId="3859551C" w14:textId="77777777" w:rsidR="00000000" w:rsidRDefault="00DB5719">
      <w:pPr>
        <w:pStyle w:val="BodyText"/>
        <w:kinsoku w:val="0"/>
        <w:overflowPunct w:val="0"/>
        <w:ind w:left="2119" w:right="880" w:hanging="720"/>
      </w:pPr>
      <w:r>
        <w:rPr>
          <w:b/>
          <w:bCs/>
        </w:rPr>
        <w:t xml:space="preserve">Grants &amp; awards </w:t>
      </w:r>
      <w:r>
        <w:t>(selected, since Ph.D.) Office of the Vice President for Research, Emerging Areas of Research Planning Grant (2017); Office of the Vice President of International Affairs, Indiana University, international visitors grant (2016); Co</w:t>
      </w:r>
      <w:r>
        <w:t xml:space="preserve">llege of Arts &amp; Humanities Conference &amp; Workshop Grant, Indiana University (2016); New Frontiers in the Arts &amp; Humanities-New Currents Award (2016); Mellon Endowment Grant-in-Aid in support of international travel (2014); Seed funding for IU India Gateway </w:t>
      </w:r>
      <w:r>
        <w:t>Office, IU Office of the Vice President for International Affairs (2014); International Scholar, Open Society Institute – Central Asia &amp; the Caucasus</w:t>
      </w:r>
      <w:r>
        <w:rPr>
          <w:spacing w:val="-3"/>
        </w:rPr>
        <w:t xml:space="preserve"> </w:t>
      </w:r>
      <w:r>
        <w:t>Research</w:t>
      </w:r>
      <w:r>
        <w:rPr>
          <w:spacing w:val="-6"/>
        </w:rPr>
        <w:t xml:space="preserve"> </w:t>
      </w:r>
      <w:r>
        <w:t>Training</w:t>
      </w:r>
      <w:r>
        <w:rPr>
          <w:spacing w:val="-3"/>
        </w:rPr>
        <w:t xml:space="preserve"> </w:t>
      </w:r>
      <w:r>
        <w:t>Initiative</w:t>
      </w:r>
      <w:r>
        <w:rPr>
          <w:spacing w:val="-3"/>
        </w:rPr>
        <w:t xml:space="preserve"> </w:t>
      </w:r>
      <w:r>
        <w:t>(2008-10,</w:t>
      </w:r>
      <w:r>
        <w:rPr>
          <w:spacing w:val="-3"/>
        </w:rPr>
        <w:t xml:space="preserve"> </w:t>
      </w:r>
      <w:r>
        <w:t>2011-13);</w:t>
      </w:r>
      <w:r>
        <w:rPr>
          <w:spacing w:val="-5"/>
        </w:rPr>
        <w:t xml:space="preserve"> </w:t>
      </w:r>
      <w:r>
        <w:t>Member,</w:t>
      </w:r>
      <w:r>
        <w:rPr>
          <w:spacing w:val="-3"/>
        </w:rPr>
        <w:t xml:space="preserve"> </w:t>
      </w:r>
      <w:r>
        <w:t>School</w:t>
      </w:r>
      <w:r>
        <w:rPr>
          <w:spacing w:val="-5"/>
        </w:rPr>
        <w:t xml:space="preserve"> </w:t>
      </w:r>
      <w:r>
        <w:t>of</w:t>
      </w:r>
      <w:r>
        <w:rPr>
          <w:spacing w:val="-2"/>
        </w:rPr>
        <w:t xml:space="preserve"> </w:t>
      </w:r>
      <w:r>
        <w:t>Historical</w:t>
      </w:r>
      <w:r>
        <w:rPr>
          <w:spacing w:val="-2"/>
        </w:rPr>
        <w:t xml:space="preserve"> </w:t>
      </w:r>
      <w:r>
        <w:t>Studies, Institute for Advan</w:t>
      </w:r>
      <w:r>
        <w:t>ced Study, Princeton, NJ (2012); IREX (International Research &amp; Exchanges Board) Travel Grant (2008-09); Indiana University Trustees’ Teaching Award (2005-06, 2007- 08, 2009-10, 2010-11, 2011-12); Lady Davis Trust Post-Doctoral Fellowship at The Hebrew Uni</w:t>
      </w:r>
      <w:r>
        <w:t>versity of Jerusalem (2004-05); Visiting Lectureship, The University of Michigan – Ann Arbor (2004).</w:t>
      </w:r>
    </w:p>
    <w:p w14:paraId="5622F819" w14:textId="77777777" w:rsidR="00000000" w:rsidRDefault="00DB5719">
      <w:pPr>
        <w:pStyle w:val="BodyText"/>
        <w:kinsoku w:val="0"/>
        <w:overflowPunct w:val="0"/>
        <w:ind w:left="2119" w:right="880" w:hanging="720"/>
        <w:sectPr w:rsidR="00000000">
          <w:pgSz w:w="12240" w:h="15840"/>
          <w:pgMar w:top="1360" w:right="560" w:bottom="1220" w:left="40" w:header="0" w:footer="1024" w:gutter="0"/>
          <w:cols w:space="720"/>
          <w:noEndnote/>
        </w:sectPr>
      </w:pPr>
    </w:p>
    <w:p w14:paraId="1694CAA0" w14:textId="77777777" w:rsidR="00000000" w:rsidRDefault="00DB5719">
      <w:pPr>
        <w:pStyle w:val="Heading4"/>
        <w:kinsoku w:val="0"/>
        <w:overflowPunct w:val="0"/>
        <w:spacing w:before="78"/>
        <w:rPr>
          <w:spacing w:val="-2"/>
        </w:rPr>
      </w:pPr>
      <w:bookmarkStart w:id="6" w:name="Aybike Şeyma TEZEL"/>
      <w:bookmarkEnd w:id="6"/>
      <w:r>
        <w:t>Aybike</w:t>
      </w:r>
      <w:r>
        <w:rPr>
          <w:spacing w:val="69"/>
        </w:rPr>
        <w:t xml:space="preserve"> </w:t>
      </w:r>
      <w:proofErr w:type="spellStart"/>
      <w:r>
        <w:t>Ş</w:t>
      </w:r>
      <w:r>
        <w:t>eyma</w:t>
      </w:r>
      <w:proofErr w:type="spellEnd"/>
      <w:r>
        <w:rPr>
          <w:spacing w:val="58"/>
        </w:rPr>
        <w:t xml:space="preserve"> </w:t>
      </w:r>
      <w:r>
        <w:rPr>
          <w:spacing w:val="-2"/>
        </w:rPr>
        <w:t>TEZEL</w:t>
      </w:r>
    </w:p>
    <w:p w14:paraId="652E130C" w14:textId="77777777" w:rsidR="00000000" w:rsidRDefault="00DB5719">
      <w:pPr>
        <w:pStyle w:val="BodyText"/>
        <w:kinsoku w:val="0"/>
        <w:overflowPunct w:val="0"/>
        <w:spacing w:line="242" w:lineRule="auto"/>
        <w:ind w:left="1400" w:right="6982"/>
      </w:pPr>
      <w:r>
        <w:t>Indiana</w:t>
      </w:r>
      <w:r>
        <w:rPr>
          <w:spacing w:val="-13"/>
        </w:rPr>
        <w:t xml:space="preserve"> </w:t>
      </w:r>
      <w:r>
        <w:t>University,</w:t>
      </w:r>
      <w:r>
        <w:rPr>
          <w:spacing w:val="-14"/>
        </w:rPr>
        <w:t xml:space="preserve"> </w:t>
      </w:r>
      <w:r>
        <w:t>Bloomington,</w:t>
      </w:r>
      <w:r>
        <w:rPr>
          <w:spacing w:val="-13"/>
        </w:rPr>
        <w:t xml:space="preserve"> </w:t>
      </w:r>
      <w:r>
        <w:t xml:space="preserve">IN E-Mail: </w:t>
      </w:r>
      <w:hyperlink r:id="rId37" w:history="1">
        <w:r>
          <w:rPr>
            <w:u w:val="single"/>
          </w:rPr>
          <w:t>aytezel@indiana.edu</w:t>
        </w:r>
      </w:hyperlink>
    </w:p>
    <w:p w14:paraId="339D92AB" w14:textId="77777777" w:rsidR="00000000" w:rsidRDefault="00DB5719">
      <w:pPr>
        <w:pStyle w:val="BodyText"/>
        <w:kinsoku w:val="0"/>
        <w:overflowPunct w:val="0"/>
        <w:spacing w:before="10"/>
        <w:rPr>
          <w:sz w:val="20"/>
          <w:szCs w:val="20"/>
        </w:rPr>
      </w:pPr>
    </w:p>
    <w:p w14:paraId="3F1085C2" w14:textId="77777777" w:rsidR="00000000" w:rsidRDefault="00DB5719">
      <w:pPr>
        <w:pStyle w:val="Heading4"/>
        <w:kinsoku w:val="0"/>
        <w:overflowPunct w:val="0"/>
        <w:spacing w:before="91" w:line="240" w:lineRule="auto"/>
        <w:rPr>
          <w:spacing w:val="-2"/>
        </w:rPr>
      </w:pPr>
      <w:bookmarkStart w:id="7" w:name="Interests"/>
      <w:bookmarkEnd w:id="7"/>
      <w:r>
        <w:rPr>
          <w:spacing w:val="-2"/>
        </w:rPr>
        <w:t>Interests</w:t>
      </w:r>
    </w:p>
    <w:p w14:paraId="77E842EF" w14:textId="77777777" w:rsidR="00000000" w:rsidRDefault="00DB5719">
      <w:pPr>
        <w:pStyle w:val="BodyText"/>
        <w:kinsoku w:val="0"/>
        <w:overflowPunct w:val="0"/>
        <w:spacing w:before="139" w:line="249" w:lineRule="auto"/>
        <w:ind w:left="1400" w:right="1936" w:hanging="1"/>
      </w:pPr>
      <w:r>
        <w:t xml:space="preserve">Early </w:t>
      </w:r>
      <w:proofErr w:type="spellStart"/>
      <w:r>
        <w:t>Türk</w:t>
      </w:r>
      <w:proofErr w:type="spellEnd"/>
      <w:r>
        <w:t xml:space="preserve"> &amp; Uighur Archaeology, History of Pre-Islamic Inner Asia, Mortuary Architecture</w:t>
      </w:r>
      <w:r>
        <w:rPr>
          <w:spacing w:val="80"/>
        </w:rPr>
        <w:t xml:space="preserve"> </w:t>
      </w:r>
      <w:r>
        <w:t>of the</w:t>
      </w:r>
      <w:r>
        <w:rPr>
          <w:spacing w:val="40"/>
        </w:rPr>
        <w:t xml:space="preserve"> </w:t>
      </w:r>
      <w:r>
        <w:t xml:space="preserve">Early </w:t>
      </w:r>
      <w:proofErr w:type="spellStart"/>
      <w:r>
        <w:t>Tü</w:t>
      </w:r>
      <w:r>
        <w:t>rks</w:t>
      </w:r>
      <w:proofErr w:type="spellEnd"/>
      <w:r>
        <w:t xml:space="preserve"> &amp; Uighurs, Cultural Contact and Material Culture in Inner Asia, </w:t>
      </w:r>
      <w:proofErr w:type="spellStart"/>
      <w:r>
        <w:t>Balbal</w:t>
      </w:r>
      <w:proofErr w:type="spellEnd"/>
      <w:r>
        <w:rPr>
          <w:spacing w:val="40"/>
        </w:rPr>
        <w:t xml:space="preserve"> </w:t>
      </w:r>
      <w:r>
        <w:t>Stones</w:t>
      </w:r>
      <w:r>
        <w:rPr>
          <w:spacing w:val="40"/>
        </w:rPr>
        <w:t xml:space="preserve"> </w:t>
      </w:r>
      <w:r>
        <w:t>of the</w:t>
      </w:r>
      <w:r>
        <w:rPr>
          <w:spacing w:val="31"/>
        </w:rPr>
        <w:t xml:space="preserve"> </w:t>
      </w:r>
      <w:r>
        <w:t xml:space="preserve">Early </w:t>
      </w:r>
      <w:proofErr w:type="spellStart"/>
      <w:r>
        <w:t>Türks</w:t>
      </w:r>
      <w:proofErr w:type="spellEnd"/>
      <w:r>
        <w:t>, Sacred</w:t>
      </w:r>
      <w:r>
        <w:rPr>
          <w:spacing w:val="31"/>
        </w:rPr>
        <w:t xml:space="preserve"> </w:t>
      </w:r>
      <w:r>
        <w:t>Landscapes</w:t>
      </w:r>
      <w:r>
        <w:rPr>
          <w:spacing w:val="31"/>
        </w:rPr>
        <w:t xml:space="preserve"> </w:t>
      </w:r>
      <w:r>
        <w:t>in</w:t>
      </w:r>
      <w:r>
        <w:rPr>
          <w:spacing w:val="31"/>
        </w:rPr>
        <w:t xml:space="preserve"> </w:t>
      </w:r>
      <w:r>
        <w:t>Inner</w:t>
      </w:r>
      <w:r>
        <w:rPr>
          <w:spacing w:val="32"/>
        </w:rPr>
        <w:t xml:space="preserve"> </w:t>
      </w:r>
      <w:r>
        <w:t>Asia, Nomad – Sedentary Relations</w:t>
      </w:r>
    </w:p>
    <w:p w14:paraId="245CB466" w14:textId="77777777" w:rsidR="00000000" w:rsidRDefault="00DB5719">
      <w:pPr>
        <w:pStyle w:val="BodyText"/>
        <w:kinsoku w:val="0"/>
        <w:overflowPunct w:val="0"/>
        <w:rPr>
          <w:sz w:val="20"/>
          <w:szCs w:val="20"/>
        </w:rPr>
      </w:pPr>
    </w:p>
    <w:p w14:paraId="13818459" w14:textId="77777777" w:rsidR="00000000" w:rsidRDefault="00DB5719">
      <w:pPr>
        <w:pStyle w:val="BodyText"/>
        <w:kinsoku w:val="0"/>
        <w:overflowPunct w:val="0"/>
        <w:spacing w:before="7"/>
        <w:rPr>
          <w:sz w:val="15"/>
          <w:szCs w:val="15"/>
        </w:rPr>
      </w:pPr>
    </w:p>
    <w:tbl>
      <w:tblPr>
        <w:tblStyle w:val="PlainTable4"/>
        <w:tblW w:w="0" w:type="auto"/>
        <w:jc w:val="center"/>
        <w:tblLayout w:type="fixed"/>
        <w:tblLook w:val="04A0" w:firstRow="1" w:lastRow="0" w:firstColumn="1" w:lastColumn="0" w:noHBand="0" w:noVBand="1"/>
      </w:tblPr>
      <w:tblGrid>
        <w:gridCol w:w="7306"/>
        <w:gridCol w:w="2077"/>
      </w:tblGrid>
      <w:tr w:rsidR="00000000" w14:paraId="101CF81D" w14:textId="77777777" w:rsidTr="00F5573D">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7306" w:type="dxa"/>
          </w:tcPr>
          <w:p w14:paraId="6ABF1542" w14:textId="77777777" w:rsidR="00000000" w:rsidRDefault="00DB5719">
            <w:pPr>
              <w:pStyle w:val="TableParagraph"/>
              <w:kinsoku w:val="0"/>
              <w:overflowPunct w:val="0"/>
              <w:spacing w:line="242" w:lineRule="exact"/>
              <w:ind w:left="59"/>
              <w:rPr>
                <w:b w:val="0"/>
                <w:bCs w:val="0"/>
                <w:spacing w:val="-2"/>
                <w:sz w:val="22"/>
                <w:szCs w:val="22"/>
              </w:rPr>
            </w:pPr>
            <w:bookmarkStart w:id="8" w:name="Degrees"/>
            <w:bookmarkEnd w:id="8"/>
            <w:r>
              <w:rPr>
                <w:b w:val="0"/>
                <w:bCs w:val="0"/>
                <w:spacing w:val="-2"/>
                <w:sz w:val="22"/>
                <w:szCs w:val="22"/>
              </w:rPr>
              <w:t>Degrees</w:t>
            </w:r>
          </w:p>
          <w:p w14:paraId="3F9F7764" w14:textId="77777777" w:rsidR="00000000" w:rsidRDefault="00DB5719">
            <w:pPr>
              <w:pStyle w:val="TableParagraph"/>
              <w:kinsoku w:val="0"/>
              <w:overflowPunct w:val="0"/>
              <w:spacing w:line="234" w:lineRule="exact"/>
              <w:ind w:left="59"/>
              <w:rPr>
                <w:spacing w:val="-2"/>
                <w:sz w:val="22"/>
                <w:szCs w:val="22"/>
              </w:rPr>
            </w:pPr>
            <w:r>
              <w:rPr>
                <w:sz w:val="22"/>
                <w:szCs w:val="22"/>
              </w:rPr>
              <w:t>Dual</w:t>
            </w:r>
            <w:r>
              <w:rPr>
                <w:spacing w:val="-4"/>
                <w:sz w:val="22"/>
                <w:szCs w:val="22"/>
              </w:rPr>
              <w:t xml:space="preserve"> </w:t>
            </w:r>
            <w:r>
              <w:rPr>
                <w:sz w:val="22"/>
                <w:szCs w:val="22"/>
              </w:rPr>
              <w:t>Ph.D.</w:t>
            </w:r>
            <w:r>
              <w:rPr>
                <w:spacing w:val="-4"/>
                <w:sz w:val="22"/>
                <w:szCs w:val="22"/>
              </w:rPr>
              <w:t xml:space="preserve"> </w:t>
            </w:r>
            <w:r>
              <w:rPr>
                <w:sz w:val="22"/>
                <w:szCs w:val="22"/>
              </w:rPr>
              <w:t>Candidate,</w:t>
            </w:r>
            <w:r>
              <w:rPr>
                <w:spacing w:val="-4"/>
                <w:sz w:val="22"/>
                <w:szCs w:val="22"/>
              </w:rPr>
              <w:t xml:space="preserve"> </w:t>
            </w:r>
            <w:r>
              <w:rPr>
                <w:sz w:val="22"/>
                <w:szCs w:val="22"/>
              </w:rPr>
              <w:t>Indiana</w:t>
            </w:r>
            <w:r>
              <w:rPr>
                <w:spacing w:val="-3"/>
                <w:sz w:val="22"/>
                <w:szCs w:val="22"/>
              </w:rPr>
              <w:t xml:space="preserve"> </w:t>
            </w:r>
            <w:r>
              <w:rPr>
                <w:spacing w:val="-2"/>
                <w:sz w:val="22"/>
                <w:szCs w:val="22"/>
              </w:rPr>
              <w:t>University</w:t>
            </w:r>
          </w:p>
        </w:tc>
        <w:tc>
          <w:tcPr>
            <w:tcW w:w="2077" w:type="dxa"/>
          </w:tcPr>
          <w:p w14:paraId="63B41F2D" w14:textId="77777777" w:rsidR="00000000" w:rsidRDefault="00DB5719">
            <w:pPr>
              <w:pStyle w:val="TableParagraph"/>
              <w:kinsoku w:val="0"/>
              <w:overflowPunct w:val="0"/>
              <w:ind w:left="0"/>
              <w:cnfStyle w:val="100000000000" w:firstRow="1" w:lastRow="0" w:firstColumn="0" w:lastColumn="0" w:oddVBand="0" w:evenVBand="0" w:oddHBand="0" w:evenHBand="0" w:firstRowFirstColumn="0" w:firstRowLastColumn="0" w:lastRowFirstColumn="0" w:lastRowLastColumn="0"/>
              <w:rPr>
                <w:sz w:val="22"/>
                <w:szCs w:val="22"/>
              </w:rPr>
            </w:pPr>
          </w:p>
        </w:tc>
      </w:tr>
      <w:tr w:rsidR="00000000" w14:paraId="139BF1CF"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42672031" w14:textId="77777777" w:rsidR="00000000" w:rsidRDefault="00DB5719">
            <w:pPr>
              <w:pStyle w:val="TableParagraph"/>
              <w:kinsoku w:val="0"/>
              <w:overflowPunct w:val="0"/>
              <w:spacing w:line="233" w:lineRule="exact"/>
              <w:ind w:left="59"/>
              <w:rPr>
                <w:spacing w:val="-2"/>
                <w:sz w:val="22"/>
                <w:szCs w:val="22"/>
              </w:rPr>
            </w:pPr>
            <w:r>
              <w:rPr>
                <w:sz w:val="22"/>
                <w:szCs w:val="22"/>
              </w:rPr>
              <w:t>Department</w:t>
            </w:r>
            <w:r>
              <w:rPr>
                <w:spacing w:val="-4"/>
                <w:sz w:val="22"/>
                <w:szCs w:val="22"/>
              </w:rPr>
              <w:t xml:space="preserve"> </w:t>
            </w:r>
            <w:r>
              <w:rPr>
                <w:sz w:val="22"/>
                <w:szCs w:val="22"/>
              </w:rPr>
              <w:t>of</w:t>
            </w:r>
            <w:r>
              <w:rPr>
                <w:spacing w:val="-4"/>
                <w:sz w:val="22"/>
                <w:szCs w:val="22"/>
              </w:rPr>
              <w:t xml:space="preserve"> </w:t>
            </w:r>
            <w:r>
              <w:rPr>
                <w:sz w:val="22"/>
                <w:szCs w:val="22"/>
              </w:rPr>
              <w:t>Central</w:t>
            </w:r>
            <w:r>
              <w:rPr>
                <w:spacing w:val="-3"/>
                <w:sz w:val="22"/>
                <w:szCs w:val="22"/>
              </w:rPr>
              <w:t xml:space="preserve"> </w:t>
            </w:r>
            <w:r>
              <w:rPr>
                <w:sz w:val="22"/>
                <w:szCs w:val="22"/>
              </w:rPr>
              <w:t>Eura</w:t>
            </w:r>
            <w:r>
              <w:rPr>
                <w:sz w:val="22"/>
                <w:szCs w:val="22"/>
              </w:rPr>
              <w:t>sian</w:t>
            </w:r>
            <w:r>
              <w:rPr>
                <w:spacing w:val="-4"/>
                <w:sz w:val="22"/>
                <w:szCs w:val="22"/>
              </w:rPr>
              <w:t xml:space="preserve"> </w:t>
            </w:r>
            <w:r>
              <w:rPr>
                <w:spacing w:val="-2"/>
                <w:sz w:val="22"/>
                <w:szCs w:val="22"/>
              </w:rPr>
              <w:t>Studies</w:t>
            </w:r>
          </w:p>
        </w:tc>
        <w:tc>
          <w:tcPr>
            <w:tcW w:w="2077" w:type="dxa"/>
          </w:tcPr>
          <w:p w14:paraId="094ABF5C" w14:textId="77777777" w:rsidR="00000000" w:rsidRDefault="00DB5719">
            <w:pPr>
              <w:pStyle w:val="TableParagraph"/>
              <w:kinsoku w:val="0"/>
              <w:overflowPunct w:val="0"/>
              <w:spacing w:line="233" w:lineRule="exact"/>
              <w:ind w:left="0" w:right="47"/>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January,</w:t>
            </w:r>
            <w:r>
              <w:rPr>
                <w:spacing w:val="-6"/>
                <w:sz w:val="22"/>
                <w:szCs w:val="22"/>
              </w:rPr>
              <w:t xml:space="preserve"> </w:t>
            </w:r>
            <w:r>
              <w:rPr>
                <w:spacing w:val="-4"/>
                <w:sz w:val="22"/>
                <w:szCs w:val="22"/>
              </w:rPr>
              <w:t>2017</w:t>
            </w:r>
          </w:p>
        </w:tc>
      </w:tr>
      <w:tr w:rsidR="00000000" w14:paraId="65F52B8D" w14:textId="77777777" w:rsidTr="00F5573D">
        <w:trPr>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60984D51" w14:textId="77777777" w:rsidR="00000000" w:rsidRDefault="00DB5719">
            <w:pPr>
              <w:pStyle w:val="TableParagraph"/>
              <w:kinsoku w:val="0"/>
              <w:overflowPunct w:val="0"/>
              <w:spacing w:line="233" w:lineRule="exact"/>
              <w:ind w:left="59"/>
              <w:rPr>
                <w:spacing w:val="-2"/>
                <w:sz w:val="22"/>
                <w:szCs w:val="22"/>
              </w:rPr>
            </w:pPr>
            <w:r>
              <w:rPr>
                <w:sz w:val="22"/>
                <w:szCs w:val="22"/>
              </w:rPr>
              <w:t>Department</w:t>
            </w:r>
            <w:r>
              <w:rPr>
                <w:spacing w:val="-6"/>
                <w:sz w:val="22"/>
                <w:szCs w:val="22"/>
              </w:rPr>
              <w:t xml:space="preserve"> </w:t>
            </w:r>
            <w:r>
              <w:rPr>
                <w:sz w:val="22"/>
                <w:szCs w:val="22"/>
              </w:rPr>
              <w:t>of</w:t>
            </w:r>
            <w:r>
              <w:rPr>
                <w:spacing w:val="-5"/>
                <w:sz w:val="22"/>
                <w:szCs w:val="22"/>
              </w:rPr>
              <w:t xml:space="preserve"> </w:t>
            </w:r>
            <w:r>
              <w:rPr>
                <w:sz w:val="22"/>
                <w:szCs w:val="22"/>
              </w:rPr>
              <w:t>Anthropology</w:t>
            </w:r>
            <w:r>
              <w:rPr>
                <w:spacing w:val="-8"/>
                <w:sz w:val="22"/>
                <w:szCs w:val="22"/>
              </w:rPr>
              <w:t xml:space="preserve"> </w:t>
            </w:r>
            <w:r>
              <w:rPr>
                <w:spacing w:val="-2"/>
                <w:sz w:val="22"/>
                <w:szCs w:val="22"/>
              </w:rPr>
              <w:t>(Archaeology)</w:t>
            </w:r>
          </w:p>
        </w:tc>
        <w:tc>
          <w:tcPr>
            <w:tcW w:w="2077" w:type="dxa"/>
          </w:tcPr>
          <w:p w14:paraId="4DDB0254" w14:textId="77777777" w:rsidR="00000000" w:rsidRDefault="00DB5719">
            <w:pPr>
              <w:pStyle w:val="TableParagraph"/>
              <w:kinsoku w:val="0"/>
              <w:overflowPunct w:val="0"/>
              <w:spacing w:line="233" w:lineRule="exact"/>
              <w:ind w:left="0" w:right="47"/>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z w:val="22"/>
                <w:szCs w:val="22"/>
              </w:rPr>
              <w:t>May,</w:t>
            </w:r>
            <w:r>
              <w:rPr>
                <w:spacing w:val="-3"/>
                <w:sz w:val="22"/>
                <w:szCs w:val="22"/>
              </w:rPr>
              <w:t xml:space="preserve"> </w:t>
            </w:r>
            <w:r>
              <w:rPr>
                <w:spacing w:val="-4"/>
                <w:sz w:val="22"/>
                <w:szCs w:val="22"/>
              </w:rPr>
              <w:t>2017</w:t>
            </w:r>
          </w:p>
        </w:tc>
      </w:tr>
      <w:tr w:rsidR="00000000" w14:paraId="3ED42A9F"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0994B4AA" w14:textId="77777777" w:rsidR="00000000" w:rsidRDefault="00DB5719">
            <w:pPr>
              <w:pStyle w:val="TableParagraph"/>
              <w:kinsoku w:val="0"/>
              <w:overflowPunct w:val="0"/>
              <w:spacing w:line="233" w:lineRule="exact"/>
              <w:ind w:left="59"/>
              <w:rPr>
                <w:spacing w:val="-2"/>
                <w:sz w:val="22"/>
                <w:szCs w:val="22"/>
              </w:rPr>
            </w:pPr>
            <w:r>
              <w:rPr>
                <w:sz w:val="22"/>
                <w:szCs w:val="22"/>
              </w:rPr>
              <w:t>Ph.D.</w:t>
            </w:r>
            <w:r>
              <w:rPr>
                <w:spacing w:val="-7"/>
                <w:sz w:val="22"/>
                <w:szCs w:val="22"/>
              </w:rPr>
              <w:t xml:space="preserve"> </w:t>
            </w:r>
            <w:r>
              <w:rPr>
                <w:sz w:val="22"/>
                <w:szCs w:val="22"/>
              </w:rPr>
              <w:t>Candidate,</w:t>
            </w:r>
            <w:r>
              <w:rPr>
                <w:spacing w:val="-5"/>
                <w:sz w:val="22"/>
                <w:szCs w:val="22"/>
              </w:rPr>
              <w:t xml:space="preserve"> </w:t>
            </w:r>
            <w:r>
              <w:rPr>
                <w:sz w:val="22"/>
                <w:szCs w:val="22"/>
              </w:rPr>
              <w:t>Middle</w:t>
            </w:r>
            <w:r>
              <w:rPr>
                <w:spacing w:val="-4"/>
                <w:sz w:val="22"/>
                <w:szCs w:val="22"/>
              </w:rPr>
              <w:t xml:space="preserve"> </w:t>
            </w:r>
            <w:r>
              <w:rPr>
                <w:sz w:val="22"/>
                <w:szCs w:val="22"/>
              </w:rPr>
              <w:t>East</w:t>
            </w:r>
            <w:r>
              <w:rPr>
                <w:spacing w:val="-7"/>
                <w:sz w:val="22"/>
                <w:szCs w:val="22"/>
              </w:rPr>
              <w:t xml:space="preserve"> </w:t>
            </w:r>
            <w:r>
              <w:rPr>
                <w:sz w:val="22"/>
                <w:szCs w:val="22"/>
              </w:rPr>
              <w:t>Technical</w:t>
            </w:r>
            <w:r>
              <w:rPr>
                <w:spacing w:val="-3"/>
                <w:sz w:val="22"/>
                <w:szCs w:val="22"/>
              </w:rPr>
              <w:t xml:space="preserve"> </w:t>
            </w:r>
            <w:r>
              <w:rPr>
                <w:sz w:val="22"/>
                <w:szCs w:val="22"/>
              </w:rPr>
              <w:t>University,</w:t>
            </w:r>
            <w:r>
              <w:rPr>
                <w:spacing w:val="-5"/>
                <w:sz w:val="22"/>
                <w:szCs w:val="22"/>
              </w:rPr>
              <w:t xml:space="preserve"> </w:t>
            </w:r>
            <w:r>
              <w:rPr>
                <w:sz w:val="22"/>
                <w:szCs w:val="22"/>
              </w:rPr>
              <w:t>Department</w:t>
            </w:r>
            <w:r>
              <w:rPr>
                <w:spacing w:val="-4"/>
                <w:sz w:val="22"/>
                <w:szCs w:val="22"/>
              </w:rPr>
              <w:t xml:space="preserve"> </w:t>
            </w:r>
            <w:r>
              <w:rPr>
                <w:sz w:val="22"/>
                <w:szCs w:val="22"/>
              </w:rPr>
              <w:t>of</w:t>
            </w:r>
            <w:r>
              <w:rPr>
                <w:spacing w:val="-3"/>
                <w:sz w:val="22"/>
                <w:szCs w:val="22"/>
              </w:rPr>
              <w:t xml:space="preserve"> </w:t>
            </w:r>
            <w:r>
              <w:rPr>
                <w:spacing w:val="-2"/>
                <w:sz w:val="22"/>
                <w:szCs w:val="22"/>
              </w:rPr>
              <w:t>History</w:t>
            </w:r>
          </w:p>
        </w:tc>
        <w:tc>
          <w:tcPr>
            <w:tcW w:w="2077" w:type="dxa"/>
          </w:tcPr>
          <w:p w14:paraId="28E39B93" w14:textId="77777777" w:rsidR="00000000" w:rsidRDefault="00DB5719">
            <w:pPr>
              <w:pStyle w:val="TableParagraph"/>
              <w:kinsoku w:val="0"/>
              <w:overflowPunct w:val="0"/>
              <w:spacing w:line="233" w:lineRule="exact"/>
              <w:ind w:left="0" w:right="47"/>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December,</w:t>
            </w:r>
            <w:r>
              <w:rPr>
                <w:spacing w:val="-6"/>
                <w:sz w:val="22"/>
                <w:szCs w:val="22"/>
              </w:rPr>
              <w:t xml:space="preserve"> </w:t>
            </w:r>
            <w:r>
              <w:rPr>
                <w:spacing w:val="-4"/>
                <w:sz w:val="22"/>
                <w:szCs w:val="22"/>
              </w:rPr>
              <w:t>2009</w:t>
            </w:r>
          </w:p>
        </w:tc>
      </w:tr>
      <w:tr w:rsidR="00000000" w14:paraId="09C11DC2" w14:textId="77777777" w:rsidTr="00F5573D">
        <w:trPr>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6C73F5E4" w14:textId="77777777" w:rsidR="00000000" w:rsidRDefault="00DB5719">
            <w:pPr>
              <w:pStyle w:val="TableParagraph"/>
              <w:kinsoku w:val="0"/>
              <w:overflowPunct w:val="0"/>
              <w:spacing w:line="233" w:lineRule="exact"/>
              <w:ind w:left="59"/>
              <w:rPr>
                <w:spacing w:val="-2"/>
                <w:sz w:val="22"/>
                <w:szCs w:val="22"/>
              </w:rPr>
            </w:pPr>
            <w:r>
              <w:rPr>
                <w:sz w:val="22"/>
                <w:szCs w:val="22"/>
              </w:rPr>
              <w:t>M.A.</w:t>
            </w:r>
            <w:r>
              <w:rPr>
                <w:spacing w:val="-7"/>
                <w:sz w:val="22"/>
                <w:szCs w:val="22"/>
              </w:rPr>
              <w:t xml:space="preserve"> </w:t>
            </w:r>
            <w:r>
              <w:rPr>
                <w:sz w:val="22"/>
                <w:szCs w:val="22"/>
              </w:rPr>
              <w:t>Middle</w:t>
            </w:r>
            <w:r>
              <w:rPr>
                <w:spacing w:val="-5"/>
                <w:sz w:val="22"/>
                <w:szCs w:val="22"/>
              </w:rPr>
              <w:t xml:space="preserve"> </w:t>
            </w:r>
            <w:r>
              <w:rPr>
                <w:sz w:val="22"/>
                <w:szCs w:val="22"/>
              </w:rPr>
              <w:t>East</w:t>
            </w:r>
            <w:r>
              <w:rPr>
                <w:spacing w:val="-7"/>
                <w:sz w:val="22"/>
                <w:szCs w:val="22"/>
              </w:rPr>
              <w:t xml:space="preserve"> </w:t>
            </w:r>
            <w:r>
              <w:rPr>
                <w:sz w:val="22"/>
                <w:szCs w:val="22"/>
              </w:rPr>
              <w:t>Technical</w:t>
            </w:r>
            <w:r>
              <w:rPr>
                <w:spacing w:val="-3"/>
                <w:sz w:val="22"/>
                <w:szCs w:val="22"/>
              </w:rPr>
              <w:t xml:space="preserve"> </w:t>
            </w:r>
            <w:r>
              <w:rPr>
                <w:sz w:val="22"/>
                <w:szCs w:val="22"/>
              </w:rPr>
              <w:t>University,</w:t>
            </w:r>
            <w:r>
              <w:rPr>
                <w:spacing w:val="-5"/>
                <w:sz w:val="22"/>
                <w:szCs w:val="22"/>
              </w:rPr>
              <w:t xml:space="preserve"> </w:t>
            </w:r>
            <w:r>
              <w:rPr>
                <w:sz w:val="22"/>
                <w:szCs w:val="22"/>
              </w:rPr>
              <w:t>Department</w:t>
            </w:r>
            <w:r>
              <w:rPr>
                <w:spacing w:val="-4"/>
                <w:sz w:val="22"/>
                <w:szCs w:val="22"/>
              </w:rPr>
              <w:t xml:space="preserve"> </w:t>
            </w:r>
            <w:r>
              <w:rPr>
                <w:sz w:val="22"/>
                <w:szCs w:val="22"/>
              </w:rPr>
              <w:t>of</w:t>
            </w:r>
            <w:r>
              <w:rPr>
                <w:spacing w:val="-6"/>
                <w:sz w:val="22"/>
                <w:szCs w:val="22"/>
              </w:rPr>
              <w:t xml:space="preserve"> </w:t>
            </w:r>
            <w:r>
              <w:rPr>
                <w:spacing w:val="-2"/>
                <w:sz w:val="22"/>
                <w:szCs w:val="22"/>
              </w:rPr>
              <w:t>History</w:t>
            </w:r>
          </w:p>
        </w:tc>
        <w:tc>
          <w:tcPr>
            <w:tcW w:w="2077" w:type="dxa"/>
          </w:tcPr>
          <w:p w14:paraId="37AD2DC1" w14:textId="77777777" w:rsidR="00000000" w:rsidRDefault="00DB5719">
            <w:pPr>
              <w:pStyle w:val="TableParagraph"/>
              <w:kinsoku w:val="0"/>
              <w:overflowPunct w:val="0"/>
              <w:spacing w:line="233" w:lineRule="exact"/>
              <w:ind w:left="0" w:right="47"/>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pacing w:val="-4"/>
                <w:sz w:val="22"/>
                <w:szCs w:val="22"/>
              </w:rPr>
              <w:t>2009</w:t>
            </w:r>
          </w:p>
        </w:tc>
      </w:tr>
      <w:tr w:rsidR="00000000" w14:paraId="25787320" w14:textId="77777777" w:rsidTr="00F5573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306" w:type="dxa"/>
          </w:tcPr>
          <w:p w14:paraId="509F4A62" w14:textId="77777777" w:rsidR="00000000" w:rsidRDefault="00DB5719">
            <w:pPr>
              <w:pStyle w:val="TableParagraph"/>
              <w:kinsoku w:val="0"/>
              <w:overflowPunct w:val="0"/>
              <w:spacing w:line="232" w:lineRule="exact"/>
              <w:ind w:left="59"/>
              <w:rPr>
                <w:spacing w:val="-2"/>
                <w:sz w:val="22"/>
                <w:szCs w:val="22"/>
              </w:rPr>
            </w:pPr>
            <w:r>
              <w:rPr>
                <w:sz w:val="22"/>
                <w:szCs w:val="22"/>
              </w:rPr>
              <w:t>B.A.</w:t>
            </w:r>
            <w:r>
              <w:rPr>
                <w:spacing w:val="-6"/>
                <w:sz w:val="22"/>
                <w:szCs w:val="22"/>
              </w:rPr>
              <w:t xml:space="preserve"> </w:t>
            </w:r>
            <w:r>
              <w:rPr>
                <w:sz w:val="22"/>
                <w:szCs w:val="22"/>
              </w:rPr>
              <w:t>Middle</w:t>
            </w:r>
            <w:r>
              <w:rPr>
                <w:spacing w:val="-5"/>
                <w:sz w:val="22"/>
                <w:szCs w:val="22"/>
              </w:rPr>
              <w:t xml:space="preserve"> </w:t>
            </w:r>
            <w:r>
              <w:rPr>
                <w:sz w:val="22"/>
                <w:szCs w:val="22"/>
              </w:rPr>
              <w:t>East</w:t>
            </w:r>
            <w:r>
              <w:rPr>
                <w:spacing w:val="-6"/>
                <w:sz w:val="22"/>
                <w:szCs w:val="22"/>
              </w:rPr>
              <w:t xml:space="preserve"> </w:t>
            </w:r>
            <w:r>
              <w:rPr>
                <w:sz w:val="22"/>
                <w:szCs w:val="22"/>
              </w:rPr>
              <w:t>Technical</w:t>
            </w:r>
            <w:r>
              <w:rPr>
                <w:spacing w:val="-5"/>
                <w:sz w:val="22"/>
                <w:szCs w:val="22"/>
              </w:rPr>
              <w:t xml:space="preserve"> </w:t>
            </w:r>
            <w:r>
              <w:rPr>
                <w:sz w:val="22"/>
                <w:szCs w:val="22"/>
              </w:rPr>
              <w:t>University,</w:t>
            </w:r>
            <w:r>
              <w:rPr>
                <w:spacing w:val="-5"/>
                <w:sz w:val="22"/>
                <w:szCs w:val="22"/>
              </w:rPr>
              <w:t xml:space="preserve"> </w:t>
            </w:r>
            <w:r>
              <w:rPr>
                <w:sz w:val="22"/>
                <w:szCs w:val="22"/>
              </w:rPr>
              <w:t>Department</w:t>
            </w:r>
            <w:r>
              <w:rPr>
                <w:spacing w:val="-4"/>
                <w:sz w:val="22"/>
                <w:szCs w:val="22"/>
              </w:rPr>
              <w:t xml:space="preserve"> </w:t>
            </w:r>
            <w:r>
              <w:rPr>
                <w:sz w:val="22"/>
                <w:szCs w:val="22"/>
              </w:rPr>
              <w:t>of</w:t>
            </w:r>
            <w:r>
              <w:rPr>
                <w:spacing w:val="-6"/>
                <w:sz w:val="22"/>
                <w:szCs w:val="22"/>
              </w:rPr>
              <w:t xml:space="preserve"> </w:t>
            </w:r>
            <w:r>
              <w:rPr>
                <w:spacing w:val="-2"/>
                <w:sz w:val="22"/>
                <w:szCs w:val="22"/>
              </w:rPr>
              <w:t>Philosophy</w:t>
            </w:r>
          </w:p>
        </w:tc>
        <w:tc>
          <w:tcPr>
            <w:tcW w:w="2077" w:type="dxa"/>
          </w:tcPr>
          <w:p w14:paraId="09F56034" w14:textId="77777777" w:rsidR="00000000" w:rsidRDefault="00DB5719">
            <w:pPr>
              <w:pStyle w:val="TableParagraph"/>
              <w:kinsoku w:val="0"/>
              <w:overflowPunct w:val="0"/>
              <w:spacing w:line="232" w:lineRule="exact"/>
              <w:ind w:left="0" w:right="47"/>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pacing w:val="-4"/>
                <w:sz w:val="22"/>
                <w:szCs w:val="22"/>
              </w:rPr>
              <w:t>2005</w:t>
            </w:r>
          </w:p>
        </w:tc>
      </w:tr>
      <w:tr w:rsidR="00000000" w14:paraId="5C4D4B9A" w14:textId="77777777" w:rsidTr="00F5573D">
        <w:trPr>
          <w:trHeight w:val="381"/>
          <w:jc w:val="center"/>
        </w:trPr>
        <w:tc>
          <w:tcPr>
            <w:cnfStyle w:val="001000000000" w:firstRow="0" w:lastRow="0" w:firstColumn="1" w:lastColumn="0" w:oddVBand="0" w:evenVBand="0" w:oddHBand="0" w:evenHBand="0" w:firstRowFirstColumn="0" w:firstRowLastColumn="0" w:lastRowFirstColumn="0" w:lastRowLastColumn="0"/>
            <w:tcW w:w="7306" w:type="dxa"/>
          </w:tcPr>
          <w:p w14:paraId="18E54A00" w14:textId="77777777" w:rsidR="00000000" w:rsidRDefault="00DB5719">
            <w:pPr>
              <w:pStyle w:val="TableParagraph"/>
              <w:kinsoku w:val="0"/>
              <w:overflowPunct w:val="0"/>
              <w:spacing w:line="248" w:lineRule="exact"/>
              <w:ind w:left="59"/>
              <w:rPr>
                <w:spacing w:val="-2"/>
                <w:sz w:val="22"/>
                <w:szCs w:val="22"/>
              </w:rPr>
            </w:pPr>
            <w:r>
              <w:rPr>
                <w:sz w:val="22"/>
                <w:szCs w:val="22"/>
              </w:rPr>
              <w:t>B.S.</w:t>
            </w:r>
            <w:r>
              <w:rPr>
                <w:spacing w:val="-4"/>
                <w:sz w:val="22"/>
                <w:szCs w:val="22"/>
              </w:rPr>
              <w:t xml:space="preserve"> </w:t>
            </w:r>
            <w:r>
              <w:rPr>
                <w:sz w:val="22"/>
                <w:szCs w:val="22"/>
              </w:rPr>
              <w:t>Middle</w:t>
            </w:r>
            <w:r>
              <w:rPr>
                <w:spacing w:val="-4"/>
                <w:sz w:val="22"/>
                <w:szCs w:val="22"/>
              </w:rPr>
              <w:t xml:space="preserve"> </w:t>
            </w:r>
            <w:r>
              <w:rPr>
                <w:sz w:val="22"/>
                <w:szCs w:val="22"/>
              </w:rPr>
              <w:t>East</w:t>
            </w:r>
            <w:r>
              <w:rPr>
                <w:spacing w:val="-6"/>
                <w:sz w:val="22"/>
                <w:szCs w:val="22"/>
              </w:rPr>
              <w:t xml:space="preserve"> </w:t>
            </w:r>
            <w:r>
              <w:rPr>
                <w:sz w:val="22"/>
                <w:szCs w:val="22"/>
              </w:rPr>
              <w:t>Technical</w:t>
            </w:r>
            <w:r>
              <w:rPr>
                <w:spacing w:val="-6"/>
                <w:sz w:val="22"/>
                <w:szCs w:val="22"/>
              </w:rPr>
              <w:t xml:space="preserve"> </w:t>
            </w:r>
            <w:r>
              <w:rPr>
                <w:sz w:val="22"/>
                <w:szCs w:val="22"/>
              </w:rPr>
              <w:t>University,</w:t>
            </w:r>
            <w:r>
              <w:rPr>
                <w:spacing w:val="-4"/>
                <w:sz w:val="22"/>
                <w:szCs w:val="22"/>
              </w:rPr>
              <w:t xml:space="preserve"> </w:t>
            </w:r>
            <w:r>
              <w:rPr>
                <w:sz w:val="22"/>
                <w:szCs w:val="22"/>
              </w:rPr>
              <w:t>Department</w:t>
            </w:r>
            <w:r>
              <w:rPr>
                <w:spacing w:val="-3"/>
                <w:sz w:val="22"/>
                <w:szCs w:val="22"/>
              </w:rPr>
              <w:t xml:space="preserve"> </w:t>
            </w:r>
            <w:r>
              <w:rPr>
                <w:sz w:val="22"/>
                <w:szCs w:val="22"/>
              </w:rPr>
              <w:t>of</w:t>
            </w:r>
            <w:r>
              <w:rPr>
                <w:spacing w:val="-5"/>
                <w:sz w:val="22"/>
                <w:szCs w:val="22"/>
              </w:rPr>
              <w:t xml:space="preserve"> </w:t>
            </w:r>
            <w:r>
              <w:rPr>
                <w:spacing w:val="-2"/>
                <w:sz w:val="22"/>
                <w:szCs w:val="22"/>
              </w:rPr>
              <w:t>Sociology</w:t>
            </w:r>
          </w:p>
        </w:tc>
        <w:tc>
          <w:tcPr>
            <w:tcW w:w="2077" w:type="dxa"/>
          </w:tcPr>
          <w:p w14:paraId="2F549E65" w14:textId="77777777" w:rsidR="00000000" w:rsidRDefault="00DB5719">
            <w:pPr>
              <w:pStyle w:val="TableParagraph"/>
              <w:kinsoku w:val="0"/>
              <w:overflowPunct w:val="0"/>
              <w:spacing w:line="248" w:lineRule="exact"/>
              <w:ind w:left="0" w:right="47"/>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pacing w:val="-4"/>
                <w:sz w:val="22"/>
                <w:szCs w:val="22"/>
              </w:rPr>
              <w:t>2005</w:t>
            </w:r>
          </w:p>
        </w:tc>
      </w:tr>
      <w:tr w:rsidR="00000000" w14:paraId="1B90138B" w14:textId="77777777" w:rsidTr="00F5573D">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7306" w:type="dxa"/>
          </w:tcPr>
          <w:p w14:paraId="1C5A34A8" w14:textId="77777777" w:rsidR="00000000" w:rsidRDefault="00DB5719">
            <w:pPr>
              <w:pStyle w:val="TableParagraph"/>
              <w:kinsoku w:val="0"/>
              <w:overflowPunct w:val="0"/>
              <w:spacing w:before="124" w:line="251" w:lineRule="exact"/>
              <w:ind w:left="59"/>
              <w:rPr>
                <w:b w:val="0"/>
                <w:bCs w:val="0"/>
                <w:spacing w:val="-2"/>
                <w:sz w:val="22"/>
                <w:szCs w:val="22"/>
              </w:rPr>
            </w:pPr>
            <w:bookmarkStart w:id="9" w:name="Awards"/>
            <w:bookmarkEnd w:id="9"/>
            <w:r>
              <w:rPr>
                <w:b w:val="0"/>
                <w:bCs w:val="0"/>
                <w:spacing w:val="-2"/>
                <w:sz w:val="22"/>
                <w:szCs w:val="22"/>
              </w:rPr>
              <w:t>Awards</w:t>
            </w:r>
          </w:p>
          <w:p w14:paraId="4BA2BF1D" w14:textId="77777777" w:rsidR="00000000" w:rsidRDefault="00DB5719">
            <w:pPr>
              <w:pStyle w:val="TableParagraph"/>
              <w:kinsoku w:val="0"/>
              <w:overflowPunct w:val="0"/>
              <w:spacing w:line="235" w:lineRule="exact"/>
              <w:ind w:left="59"/>
              <w:rPr>
                <w:spacing w:val="-2"/>
                <w:sz w:val="22"/>
                <w:szCs w:val="22"/>
              </w:rPr>
            </w:pPr>
            <w:r>
              <w:rPr>
                <w:sz w:val="22"/>
                <w:szCs w:val="22"/>
              </w:rPr>
              <w:t>Exchange</w:t>
            </w:r>
            <w:r>
              <w:rPr>
                <w:spacing w:val="-7"/>
                <w:sz w:val="22"/>
                <w:szCs w:val="22"/>
              </w:rPr>
              <w:t xml:space="preserve"> </w:t>
            </w:r>
            <w:r>
              <w:rPr>
                <w:sz w:val="22"/>
                <w:szCs w:val="22"/>
              </w:rPr>
              <w:t>Program</w:t>
            </w:r>
            <w:r>
              <w:rPr>
                <w:spacing w:val="-7"/>
                <w:sz w:val="22"/>
                <w:szCs w:val="22"/>
              </w:rPr>
              <w:t xml:space="preserve"> </w:t>
            </w:r>
            <w:r>
              <w:rPr>
                <w:sz w:val="22"/>
                <w:szCs w:val="22"/>
              </w:rPr>
              <w:t>with</w:t>
            </w:r>
            <w:r>
              <w:rPr>
                <w:spacing w:val="-4"/>
                <w:sz w:val="22"/>
                <w:szCs w:val="22"/>
              </w:rPr>
              <w:t xml:space="preserve"> </w:t>
            </w:r>
            <w:r>
              <w:rPr>
                <w:sz w:val="22"/>
                <w:szCs w:val="22"/>
              </w:rPr>
              <w:t>Peking</w:t>
            </w:r>
            <w:r>
              <w:rPr>
                <w:spacing w:val="-7"/>
                <w:sz w:val="22"/>
                <w:szCs w:val="22"/>
              </w:rPr>
              <w:t xml:space="preserve"> </w:t>
            </w:r>
            <w:r>
              <w:rPr>
                <w:sz w:val="22"/>
                <w:szCs w:val="22"/>
              </w:rPr>
              <w:t>University,</w:t>
            </w:r>
            <w:r>
              <w:rPr>
                <w:spacing w:val="-4"/>
                <w:sz w:val="22"/>
                <w:szCs w:val="22"/>
              </w:rPr>
              <w:t xml:space="preserve"> </w:t>
            </w:r>
            <w:r>
              <w:rPr>
                <w:sz w:val="22"/>
                <w:szCs w:val="22"/>
              </w:rPr>
              <w:t>OVPIA,</w:t>
            </w:r>
            <w:r>
              <w:rPr>
                <w:spacing w:val="-3"/>
                <w:sz w:val="22"/>
                <w:szCs w:val="22"/>
              </w:rPr>
              <w:t xml:space="preserve"> </w:t>
            </w:r>
            <w:r>
              <w:rPr>
                <w:sz w:val="22"/>
                <w:szCs w:val="22"/>
              </w:rPr>
              <w:t>Indiana</w:t>
            </w:r>
            <w:r>
              <w:rPr>
                <w:spacing w:val="-5"/>
                <w:sz w:val="22"/>
                <w:szCs w:val="22"/>
              </w:rPr>
              <w:t xml:space="preserve"> </w:t>
            </w:r>
            <w:r>
              <w:rPr>
                <w:spacing w:val="-2"/>
                <w:sz w:val="22"/>
                <w:szCs w:val="22"/>
              </w:rPr>
              <w:t>University</w:t>
            </w:r>
          </w:p>
        </w:tc>
        <w:tc>
          <w:tcPr>
            <w:tcW w:w="2077" w:type="dxa"/>
          </w:tcPr>
          <w:p w14:paraId="3D8A8A36" w14:textId="77777777" w:rsidR="00000000" w:rsidRDefault="00DB5719">
            <w:pPr>
              <w:pStyle w:val="TableParagraph"/>
              <w:kinsoku w:val="0"/>
              <w:overflowPunct w:val="0"/>
              <w:spacing w:before="6"/>
              <w:ind w:left="0"/>
              <w:cnfStyle w:val="000000100000" w:firstRow="0" w:lastRow="0" w:firstColumn="0" w:lastColumn="0" w:oddVBand="0" w:evenVBand="0" w:oddHBand="1" w:evenHBand="0" w:firstRowFirstColumn="0" w:firstRowLastColumn="0" w:lastRowFirstColumn="0" w:lastRowLastColumn="0"/>
              <w:rPr>
                <w:sz w:val="32"/>
                <w:szCs w:val="32"/>
              </w:rPr>
            </w:pPr>
          </w:p>
          <w:p w14:paraId="06E508D2" w14:textId="77777777" w:rsidR="00000000" w:rsidRDefault="00DB5719">
            <w:pPr>
              <w:pStyle w:val="TableParagraph"/>
              <w:kinsoku w:val="0"/>
              <w:overflowPunct w:val="0"/>
              <w:spacing w:line="237" w:lineRule="exact"/>
              <w:ind w:left="0" w:right="47"/>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Fall,</w:t>
            </w:r>
            <w:r>
              <w:rPr>
                <w:spacing w:val="-2"/>
                <w:sz w:val="22"/>
                <w:szCs w:val="22"/>
              </w:rPr>
              <w:t xml:space="preserve"> </w:t>
            </w:r>
            <w:r>
              <w:rPr>
                <w:spacing w:val="-4"/>
                <w:sz w:val="22"/>
                <w:szCs w:val="22"/>
              </w:rPr>
              <w:t>2018</w:t>
            </w:r>
          </w:p>
        </w:tc>
      </w:tr>
      <w:tr w:rsidR="00000000" w14:paraId="6015CDD2" w14:textId="77777777" w:rsidTr="00F5573D">
        <w:trPr>
          <w:trHeight w:val="251"/>
          <w:jc w:val="center"/>
        </w:trPr>
        <w:tc>
          <w:tcPr>
            <w:cnfStyle w:val="001000000000" w:firstRow="0" w:lastRow="0" w:firstColumn="1" w:lastColumn="0" w:oddVBand="0" w:evenVBand="0" w:oddHBand="0" w:evenHBand="0" w:firstRowFirstColumn="0" w:firstRowLastColumn="0" w:lastRowFirstColumn="0" w:lastRowLastColumn="0"/>
            <w:tcW w:w="7306" w:type="dxa"/>
          </w:tcPr>
          <w:p w14:paraId="014A7844" w14:textId="77777777" w:rsidR="00000000" w:rsidRDefault="00DB5719">
            <w:pPr>
              <w:pStyle w:val="TableParagraph"/>
              <w:kinsoku w:val="0"/>
              <w:overflowPunct w:val="0"/>
              <w:spacing w:line="232" w:lineRule="exact"/>
              <w:ind w:left="59"/>
              <w:rPr>
                <w:spacing w:val="-2"/>
                <w:sz w:val="22"/>
                <w:szCs w:val="22"/>
              </w:rPr>
            </w:pPr>
            <w:r>
              <w:rPr>
                <w:sz w:val="22"/>
                <w:szCs w:val="22"/>
              </w:rPr>
              <w:t>Dissertation</w:t>
            </w:r>
            <w:r>
              <w:rPr>
                <w:spacing w:val="-7"/>
                <w:sz w:val="22"/>
                <w:szCs w:val="22"/>
              </w:rPr>
              <w:t xml:space="preserve"> </w:t>
            </w:r>
            <w:r>
              <w:rPr>
                <w:sz w:val="22"/>
                <w:szCs w:val="22"/>
              </w:rPr>
              <w:t>Research</w:t>
            </w:r>
            <w:r>
              <w:rPr>
                <w:spacing w:val="-4"/>
                <w:sz w:val="22"/>
                <w:szCs w:val="22"/>
              </w:rPr>
              <w:t xml:space="preserve"> </w:t>
            </w:r>
            <w:r>
              <w:rPr>
                <w:sz w:val="22"/>
                <w:szCs w:val="22"/>
              </w:rPr>
              <w:t>Grant,</w:t>
            </w:r>
            <w:r>
              <w:rPr>
                <w:spacing w:val="-5"/>
                <w:sz w:val="22"/>
                <w:szCs w:val="22"/>
              </w:rPr>
              <w:t xml:space="preserve"> </w:t>
            </w:r>
            <w:r>
              <w:rPr>
                <w:sz w:val="22"/>
                <w:szCs w:val="22"/>
              </w:rPr>
              <w:t>College</w:t>
            </w:r>
            <w:r>
              <w:rPr>
                <w:spacing w:val="-4"/>
                <w:sz w:val="22"/>
                <w:szCs w:val="22"/>
              </w:rPr>
              <w:t xml:space="preserve"> </w:t>
            </w:r>
            <w:r>
              <w:rPr>
                <w:sz w:val="22"/>
                <w:szCs w:val="22"/>
              </w:rPr>
              <w:t>of</w:t>
            </w:r>
            <w:r>
              <w:rPr>
                <w:spacing w:val="-3"/>
                <w:sz w:val="22"/>
                <w:szCs w:val="22"/>
              </w:rPr>
              <w:t xml:space="preserve"> </w:t>
            </w:r>
            <w:r>
              <w:rPr>
                <w:sz w:val="22"/>
                <w:szCs w:val="22"/>
              </w:rPr>
              <w:t>Arts</w:t>
            </w:r>
            <w:r>
              <w:rPr>
                <w:spacing w:val="-6"/>
                <w:sz w:val="22"/>
                <w:szCs w:val="22"/>
              </w:rPr>
              <w:t xml:space="preserve"> </w:t>
            </w:r>
            <w:r>
              <w:rPr>
                <w:sz w:val="22"/>
                <w:szCs w:val="22"/>
              </w:rPr>
              <w:t>and</w:t>
            </w:r>
            <w:r>
              <w:rPr>
                <w:spacing w:val="-5"/>
                <w:sz w:val="22"/>
                <w:szCs w:val="22"/>
              </w:rPr>
              <w:t xml:space="preserve"> </w:t>
            </w:r>
            <w:r>
              <w:rPr>
                <w:sz w:val="22"/>
                <w:szCs w:val="22"/>
              </w:rPr>
              <w:t>Sciences,</w:t>
            </w:r>
            <w:r>
              <w:rPr>
                <w:spacing w:val="-4"/>
                <w:sz w:val="22"/>
                <w:szCs w:val="22"/>
              </w:rPr>
              <w:t xml:space="preserve"> </w:t>
            </w:r>
            <w:r>
              <w:rPr>
                <w:sz w:val="22"/>
                <w:szCs w:val="22"/>
              </w:rPr>
              <w:t>Indiana</w:t>
            </w:r>
            <w:r>
              <w:rPr>
                <w:spacing w:val="-4"/>
                <w:sz w:val="22"/>
                <w:szCs w:val="22"/>
              </w:rPr>
              <w:t xml:space="preserve"> </w:t>
            </w:r>
            <w:r>
              <w:rPr>
                <w:spacing w:val="-2"/>
                <w:sz w:val="22"/>
                <w:szCs w:val="22"/>
              </w:rPr>
              <w:t>University</w:t>
            </w:r>
          </w:p>
        </w:tc>
        <w:tc>
          <w:tcPr>
            <w:tcW w:w="2077" w:type="dxa"/>
          </w:tcPr>
          <w:p w14:paraId="20F48818" w14:textId="77777777" w:rsidR="00000000" w:rsidRDefault="00DB5719">
            <w:pPr>
              <w:pStyle w:val="TableParagraph"/>
              <w:kinsoku w:val="0"/>
              <w:overflowPunct w:val="0"/>
              <w:spacing w:line="232" w:lineRule="exact"/>
              <w:ind w:left="0" w:right="47"/>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z w:val="22"/>
                <w:szCs w:val="22"/>
              </w:rPr>
              <w:t>2018</w:t>
            </w:r>
            <w:r>
              <w:rPr>
                <w:spacing w:val="-2"/>
                <w:sz w:val="22"/>
                <w:szCs w:val="22"/>
              </w:rPr>
              <w:t xml:space="preserve"> </w:t>
            </w:r>
            <w:r>
              <w:rPr>
                <w:sz w:val="22"/>
                <w:szCs w:val="22"/>
              </w:rPr>
              <w:t xml:space="preserve">– </w:t>
            </w:r>
            <w:r>
              <w:rPr>
                <w:spacing w:val="-4"/>
                <w:sz w:val="22"/>
                <w:szCs w:val="22"/>
              </w:rPr>
              <w:t>2019</w:t>
            </w:r>
          </w:p>
        </w:tc>
      </w:tr>
      <w:tr w:rsidR="00000000" w14:paraId="0FC10435"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3F85D31C" w14:textId="77777777" w:rsidR="00000000" w:rsidRDefault="00DB5719">
            <w:pPr>
              <w:pStyle w:val="TableParagraph"/>
              <w:kinsoku w:val="0"/>
              <w:overflowPunct w:val="0"/>
              <w:spacing w:line="233" w:lineRule="exact"/>
              <w:ind w:left="59"/>
              <w:rPr>
                <w:spacing w:val="-2"/>
                <w:sz w:val="22"/>
                <w:szCs w:val="22"/>
              </w:rPr>
            </w:pPr>
            <w:r>
              <w:rPr>
                <w:sz w:val="22"/>
                <w:szCs w:val="22"/>
              </w:rPr>
              <w:t>Summer</w:t>
            </w:r>
            <w:r>
              <w:rPr>
                <w:spacing w:val="-5"/>
                <w:sz w:val="22"/>
                <w:szCs w:val="22"/>
              </w:rPr>
              <w:t xml:space="preserve"> </w:t>
            </w:r>
            <w:r>
              <w:rPr>
                <w:sz w:val="22"/>
                <w:szCs w:val="22"/>
              </w:rPr>
              <w:t>Travel</w:t>
            </w:r>
            <w:r>
              <w:rPr>
                <w:spacing w:val="-4"/>
                <w:sz w:val="22"/>
                <w:szCs w:val="22"/>
              </w:rPr>
              <w:t xml:space="preserve"> </w:t>
            </w:r>
            <w:r>
              <w:rPr>
                <w:sz w:val="22"/>
                <w:szCs w:val="22"/>
              </w:rPr>
              <w:t>Grant,</w:t>
            </w:r>
            <w:r>
              <w:rPr>
                <w:spacing w:val="-6"/>
                <w:sz w:val="22"/>
                <w:szCs w:val="22"/>
              </w:rPr>
              <w:t xml:space="preserve"> </w:t>
            </w:r>
            <w:r>
              <w:rPr>
                <w:sz w:val="22"/>
                <w:szCs w:val="22"/>
              </w:rPr>
              <w:t>SRIFIAS,</w:t>
            </w:r>
            <w:r>
              <w:rPr>
                <w:spacing w:val="-3"/>
                <w:sz w:val="22"/>
                <w:szCs w:val="22"/>
              </w:rPr>
              <w:t xml:space="preserve"> </w:t>
            </w:r>
            <w:r>
              <w:rPr>
                <w:sz w:val="22"/>
                <w:szCs w:val="22"/>
              </w:rPr>
              <w:t>Indiana</w:t>
            </w:r>
            <w:r>
              <w:rPr>
                <w:spacing w:val="-5"/>
                <w:sz w:val="22"/>
                <w:szCs w:val="22"/>
              </w:rPr>
              <w:t xml:space="preserve"> </w:t>
            </w:r>
            <w:r>
              <w:rPr>
                <w:spacing w:val="-2"/>
                <w:sz w:val="22"/>
                <w:szCs w:val="22"/>
              </w:rPr>
              <w:t>University</w:t>
            </w:r>
          </w:p>
        </w:tc>
        <w:tc>
          <w:tcPr>
            <w:tcW w:w="2077" w:type="dxa"/>
          </w:tcPr>
          <w:p w14:paraId="0C00A4DA" w14:textId="77777777" w:rsidR="00000000" w:rsidRDefault="00DB5719">
            <w:pPr>
              <w:pStyle w:val="TableParagraph"/>
              <w:kinsoku w:val="0"/>
              <w:overflowPunct w:val="0"/>
              <w:spacing w:line="233" w:lineRule="exact"/>
              <w:ind w:left="0" w:right="47"/>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pacing w:val="-4"/>
                <w:sz w:val="22"/>
                <w:szCs w:val="22"/>
              </w:rPr>
              <w:t>2017</w:t>
            </w:r>
          </w:p>
        </w:tc>
      </w:tr>
      <w:tr w:rsidR="00000000" w14:paraId="7A0DA87B" w14:textId="77777777" w:rsidTr="00F5573D">
        <w:trPr>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7ACB23E4" w14:textId="77777777" w:rsidR="00000000" w:rsidRDefault="00DB5719">
            <w:pPr>
              <w:pStyle w:val="TableParagraph"/>
              <w:kinsoku w:val="0"/>
              <w:overflowPunct w:val="0"/>
              <w:spacing w:line="233" w:lineRule="exact"/>
              <w:ind w:left="59"/>
              <w:rPr>
                <w:spacing w:val="-2"/>
                <w:sz w:val="22"/>
                <w:szCs w:val="22"/>
              </w:rPr>
            </w:pPr>
            <w:proofErr w:type="spellStart"/>
            <w:r>
              <w:rPr>
                <w:sz w:val="22"/>
                <w:szCs w:val="22"/>
              </w:rPr>
              <w:t>Skomp</w:t>
            </w:r>
            <w:proofErr w:type="spellEnd"/>
            <w:r>
              <w:rPr>
                <w:spacing w:val="-5"/>
                <w:sz w:val="22"/>
                <w:szCs w:val="22"/>
              </w:rPr>
              <w:t xml:space="preserve"> </w:t>
            </w:r>
            <w:r>
              <w:rPr>
                <w:sz w:val="22"/>
                <w:szCs w:val="22"/>
              </w:rPr>
              <w:t>Summer</w:t>
            </w:r>
            <w:r>
              <w:rPr>
                <w:spacing w:val="-3"/>
                <w:sz w:val="22"/>
                <w:szCs w:val="22"/>
              </w:rPr>
              <w:t xml:space="preserve"> </w:t>
            </w:r>
            <w:r>
              <w:rPr>
                <w:sz w:val="22"/>
                <w:szCs w:val="22"/>
              </w:rPr>
              <w:t>Research</w:t>
            </w:r>
            <w:r>
              <w:rPr>
                <w:spacing w:val="-6"/>
                <w:sz w:val="22"/>
                <w:szCs w:val="22"/>
              </w:rPr>
              <w:t xml:space="preserve"> </w:t>
            </w:r>
            <w:r>
              <w:rPr>
                <w:sz w:val="22"/>
                <w:szCs w:val="22"/>
              </w:rPr>
              <w:t>Grant,</w:t>
            </w:r>
            <w:r>
              <w:rPr>
                <w:spacing w:val="-4"/>
                <w:sz w:val="22"/>
                <w:szCs w:val="22"/>
              </w:rPr>
              <w:t xml:space="preserve"> </w:t>
            </w:r>
            <w:r>
              <w:rPr>
                <w:sz w:val="22"/>
                <w:szCs w:val="22"/>
              </w:rPr>
              <w:t>Department</w:t>
            </w:r>
            <w:r>
              <w:rPr>
                <w:spacing w:val="-4"/>
                <w:sz w:val="22"/>
                <w:szCs w:val="22"/>
              </w:rPr>
              <w:t xml:space="preserve"> </w:t>
            </w:r>
            <w:r>
              <w:rPr>
                <w:sz w:val="22"/>
                <w:szCs w:val="22"/>
              </w:rPr>
              <w:t>of</w:t>
            </w:r>
            <w:r>
              <w:rPr>
                <w:spacing w:val="-5"/>
                <w:sz w:val="22"/>
                <w:szCs w:val="22"/>
              </w:rPr>
              <w:t xml:space="preserve"> </w:t>
            </w:r>
            <w:r>
              <w:rPr>
                <w:spacing w:val="-2"/>
                <w:sz w:val="22"/>
                <w:szCs w:val="22"/>
              </w:rPr>
              <w:t>Anthropology</w:t>
            </w:r>
          </w:p>
        </w:tc>
        <w:tc>
          <w:tcPr>
            <w:tcW w:w="2077" w:type="dxa"/>
          </w:tcPr>
          <w:p w14:paraId="5E2CDC56" w14:textId="77777777" w:rsidR="00000000" w:rsidRDefault="00DB5719">
            <w:pPr>
              <w:pStyle w:val="TableParagraph"/>
              <w:kinsoku w:val="0"/>
              <w:overflowPunct w:val="0"/>
              <w:spacing w:line="233" w:lineRule="exact"/>
              <w:ind w:left="0" w:right="47"/>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pacing w:val="-4"/>
                <w:sz w:val="22"/>
                <w:szCs w:val="22"/>
              </w:rPr>
              <w:t>2016</w:t>
            </w:r>
          </w:p>
        </w:tc>
      </w:tr>
      <w:tr w:rsidR="00000000" w14:paraId="227C2F35"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79055D55" w14:textId="77777777" w:rsidR="00000000" w:rsidRDefault="00DB5719">
            <w:pPr>
              <w:pStyle w:val="TableParagraph"/>
              <w:kinsoku w:val="0"/>
              <w:overflowPunct w:val="0"/>
              <w:spacing w:line="233" w:lineRule="exact"/>
              <w:ind w:left="59"/>
              <w:rPr>
                <w:spacing w:val="-2"/>
                <w:sz w:val="22"/>
                <w:szCs w:val="22"/>
              </w:rPr>
            </w:pPr>
            <w:r>
              <w:rPr>
                <w:sz w:val="22"/>
                <w:szCs w:val="22"/>
              </w:rPr>
              <w:t>Summer</w:t>
            </w:r>
            <w:r>
              <w:rPr>
                <w:spacing w:val="-4"/>
                <w:sz w:val="22"/>
                <w:szCs w:val="22"/>
              </w:rPr>
              <w:t xml:space="preserve"> </w:t>
            </w:r>
            <w:r>
              <w:rPr>
                <w:sz w:val="22"/>
                <w:szCs w:val="22"/>
              </w:rPr>
              <w:t>Travel</w:t>
            </w:r>
            <w:r>
              <w:rPr>
                <w:spacing w:val="-3"/>
                <w:sz w:val="22"/>
                <w:szCs w:val="22"/>
              </w:rPr>
              <w:t xml:space="preserve"> </w:t>
            </w:r>
            <w:r>
              <w:rPr>
                <w:sz w:val="22"/>
                <w:szCs w:val="22"/>
              </w:rPr>
              <w:t>Grant,</w:t>
            </w:r>
            <w:r>
              <w:rPr>
                <w:spacing w:val="-5"/>
                <w:sz w:val="22"/>
                <w:szCs w:val="22"/>
              </w:rPr>
              <w:t xml:space="preserve"> </w:t>
            </w:r>
            <w:r>
              <w:rPr>
                <w:sz w:val="22"/>
                <w:szCs w:val="22"/>
              </w:rPr>
              <w:t>Islamic</w:t>
            </w:r>
            <w:r>
              <w:rPr>
                <w:spacing w:val="-4"/>
                <w:sz w:val="22"/>
                <w:szCs w:val="22"/>
              </w:rPr>
              <w:t xml:space="preserve"> </w:t>
            </w:r>
            <w:r>
              <w:rPr>
                <w:sz w:val="22"/>
                <w:szCs w:val="22"/>
              </w:rPr>
              <w:t>Studies,</w:t>
            </w:r>
            <w:r>
              <w:rPr>
                <w:spacing w:val="-4"/>
                <w:sz w:val="22"/>
                <w:szCs w:val="22"/>
              </w:rPr>
              <w:t xml:space="preserve"> </w:t>
            </w:r>
            <w:r>
              <w:rPr>
                <w:sz w:val="22"/>
                <w:szCs w:val="22"/>
              </w:rPr>
              <w:t>Indiana</w:t>
            </w:r>
            <w:r>
              <w:rPr>
                <w:spacing w:val="-4"/>
                <w:sz w:val="22"/>
                <w:szCs w:val="22"/>
              </w:rPr>
              <w:t xml:space="preserve"> </w:t>
            </w:r>
            <w:r>
              <w:rPr>
                <w:spacing w:val="-2"/>
                <w:sz w:val="22"/>
                <w:szCs w:val="22"/>
              </w:rPr>
              <w:t>University</w:t>
            </w:r>
          </w:p>
        </w:tc>
        <w:tc>
          <w:tcPr>
            <w:tcW w:w="2077" w:type="dxa"/>
          </w:tcPr>
          <w:p w14:paraId="5DDA8063" w14:textId="77777777" w:rsidR="00000000" w:rsidRDefault="00DB5719">
            <w:pPr>
              <w:pStyle w:val="TableParagraph"/>
              <w:kinsoku w:val="0"/>
              <w:overflowPunct w:val="0"/>
              <w:spacing w:line="233" w:lineRule="exact"/>
              <w:ind w:left="0" w:right="50"/>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pacing w:val="-4"/>
                <w:sz w:val="22"/>
                <w:szCs w:val="22"/>
              </w:rPr>
              <w:t>2016</w:t>
            </w:r>
          </w:p>
        </w:tc>
      </w:tr>
      <w:tr w:rsidR="00000000" w14:paraId="7C5A9900" w14:textId="77777777" w:rsidTr="00F5573D">
        <w:trPr>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112BC48C" w14:textId="77777777" w:rsidR="00000000" w:rsidRDefault="00DB5719">
            <w:pPr>
              <w:pStyle w:val="TableParagraph"/>
              <w:kinsoku w:val="0"/>
              <w:overflowPunct w:val="0"/>
              <w:spacing w:line="233" w:lineRule="exact"/>
              <w:ind w:left="59"/>
              <w:rPr>
                <w:spacing w:val="-2"/>
                <w:sz w:val="22"/>
                <w:szCs w:val="22"/>
              </w:rPr>
            </w:pPr>
            <w:r>
              <w:rPr>
                <w:sz w:val="22"/>
                <w:szCs w:val="22"/>
              </w:rPr>
              <w:t>Summer</w:t>
            </w:r>
            <w:r>
              <w:rPr>
                <w:spacing w:val="-7"/>
                <w:sz w:val="22"/>
                <w:szCs w:val="22"/>
              </w:rPr>
              <w:t xml:space="preserve"> </w:t>
            </w:r>
            <w:r>
              <w:rPr>
                <w:sz w:val="22"/>
                <w:szCs w:val="22"/>
              </w:rPr>
              <w:t>Research</w:t>
            </w:r>
            <w:r>
              <w:rPr>
                <w:spacing w:val="-7"/>
                <w:sz w:val="22"/>
                <w:szCs w:val="22"/>
              </w:rPr>
              <w:t xml:space="preserve"> </w:t>
            </w:r>
            <w:r>
              <w:rPr>
                <w:sz w:val="22"/>
                <w:szCs w:val="22"/>
              </w:rPr>
              <w:t>Grant,</w:t>
            </w:r>
            <w:r>
              <w:rPr>
                <w:spacing w:val="-5"/>
                <w:sz w:val="22"/>
                <w:szCs w:val="22"/>
              </w:rPr>
              <w:t xml:space="preserve"> </w:t>
            </w:r>
            <w:r>
              <w:rPr>
                <w:sz w:val="22"/>
                <w:szCs w:val="22"/>
              </w:rPr>
              <w:t>Office</w:t>
            </w:r>
            <w:r>
              <w:rPr>
                <w:spacing w:val="-5"/>
                <w:sz w:val="22"/>
                <w:szCs w:val="22"/>
              </w:rPr>
              <w:t xml:space="preserve"> </w:t>
            </w:r>
            <w:r>
              <w:rPr>
                <w:sz w:val="22"/>
                <w:szCs w:val="22"/>
              </w:rPr>
              <w:t>of</w:t>
            </w:r>
            <w:r>
              <w:rPr>
                <w:spacing w:val="-4"/>
                <w:sz w:val="22"/>
                <w:szCs w:val="22"/>
              </w:rPr>
              <w:t xml:space="preserve"> </w:t>
            </w:r>
            <w:r>
              <w:rPr>
                <w:sz w:val="22"/>
                <w:szCs w:val="22"/>
              </w:rPr>
              <w:t>International</w:t>
            </w:r>
            <w:r>
              <w:rPr>
                <w:spacing w:val="-4"/>
                <w:sz w:val="22"/>
                <w:szCs w:val="22"/>
              </w:rPr>
              <w:t xml:space="preserve"> </w:t>
            </w:r>
            <w:r>
              <w:rPr>
                <w:sz w:val="22"/>
                <w:szCs w:val="22"/>
              </w:rPr>
              <w:t>Services,</w:t>
            </w:r>
            <w:r>
              <w:rPr>
                <w:spacing w:val="-5"/>
                <w:sz w:val="22"/>
                <w:szCs w:val="22"/>
              </w:rPr>
              <w:t xml:space="preserve"> </w:t>
            </w:r>
            <w:r>
              <w:rPr>
                <w:sz w:val="22"/>
                <w:szCs w:val="22"/>
              </w:rPr>
              <w:t>Indiana</w:t>
            </w:r>
            <w:r>
              <w:rPr>
                <w:spacing w:val="-5"/>
                <w:sz w:val="22"/>
                <w:szCs w:val="22"/>
              </w:rPr>
              <w:t xml:space="preserve"> </w:t>
            </w:r>
            <w:r>
              <w:rPr>
                <w:spacing w:val="-2"/>
                <w:sz w:val="22"/>
                <w:szCs w:val="22"/>
              </w:rPr>
              <w:t>University</w:t>
            </w:r>
          </w:p>
        </w:tc>
        <w:tc>
          <w:tcPr>
            <w:tcW w:w="2077" w:type="dxa"/>
          </w:tcPr>
          <w:p w14:paraId="571FDC7D" w14:textId="77777777" w:rsidR="00000000" w:rsidRDefault="00DB5719">
            <w:pPr>
              <w:pStyle w:val="TableParagraph"/>
              <w:kinsoku w:val="0"/>
              <w:overflowPunct w:val="0"/>
              <w:spacing w:line="233" w:lineRule="exact"/>
              <w:ind w:left="0" w:right="47"/>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pacing w:val="-4"/>
                <w:sz w:val="22"/>
                <w:szCs w:val="22"/>
              </w:rPr>
              <w:t>2013</w:t>
            </w:r>
          </w:p>
        </w:tc>
      </w:tr>
      <w:tr w:rsidR="00000000" w14:paraId="162DF200"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3AAC7CED" w14:textId="77777777" w:rsidR="00000000" w:rsidRDefault="00DB5719">
            <w:pPr>
              <w:pStyle w:val="TableParagraph"/>
              <w:kinsoku w:val="0"/>
              <w:overflowPunct w:val="0"/>
              <w:spacing w:line="233" w:lineRule="exact"/>
              <w:ind w:left="59"/>
              <w:rPr>
                <w:spacing w:val="-2"/>
                <w:sz w:val="22"/>
                <w:szCs w:val="22"/>
              </w:rPr>
            </w:pPr>
            <w:r>
              <w:rPr>
                <w:sz w:val="22"/>
                <w:szCs w:val="22"/>
              </w:rPr>
              <w:t>Ph.D.</w:t>
            </w:r>
            <w:r>
              <w:rPr>
                <w:spacing w:val="-4"/>
                <w:sz w:val="22"/>
                <w:szCs w:val="22"/>
              </w:rPr>
              <w:t xml:space="preserve"> </w:t>
            </w:r>
            <w:r>
              <w:rPr>
                <w:sz w:val="22"/>
                <w:szCs w:val="22"/>
              </w:rPr>
              <w:t>Grant,</w:t>
            </w:r>
            <w:r>
              <w:rPr>
                <w:spacing w:val="-6"/>
                <w:sz w:val="22"/>
                <w:szCs w:val="22"/>
              </w:rPr>
              <w:t xml:space="preserve"> </w:t>
            </w:r>
            <w:r>
              <w:rPr>
                <w:sz w:val="22"/>
                <w:szCs w:val="22"/>
              </w:rPr>
              <w:t>The</w:t>
            </w:r>
            <w:r>
              <w:rPr>
                <w:spacing w:val="-5"/>
                <w:sz w:val="22"/>
                <w:szCs w:val="22"/>
              </w:rPr>
              <w:t xml:space="preserve"> </w:t>
            </w:r>
            <w:r>
              <w:rPr>
                <w:sz w:val="22"/>
                <w:szCs w:val="22"/>
              </w:rPr>
              <w:t>Turkish</w:t>
            </w:r>
            <w:r>
              <w:rPr>
                <w:spacing w:val="-3"/>
                <w:sz w:val="22"/>
                <w:szCs w:val="22"/>
              </w:rPr>
              <w:t xml:space="preserve"> </w:t>
            </w:r>
            <w:r>
              <w:rPr>
                <w:sz w:val="22"/>
                <w:szCs w:val="22"/>
              </w:rPr>
              <w:t>Fulbright</w:t>
            </w:r>
            <w:r>
              <w:rPr>
                <w:spacing w:val="-2"/>
                <w:sz w:val="22"/>
                <w:szCs w:val="22"/>
              </w:rPr>
              <w:t xml:space="preserve"> Commission</w:t>
            </w:r>
          </w:p>
        </w:tc>
        <w:tc>
          <w:tcPr>
            <w:tcW w:w="2077" w:type="dxa"/>
          </w:tcPr>
          <w:p w14:paraId="0641678B" w14:textId="77777777" w:rsidR="00000000" w:rsidRDefault="00DB5719">
            <w:pPr>
              <w:pStyle w:val="TableParagraph"/>
              <w:kinsoku w:val="0"/>
              <w:overflowPunct w:val="0"/>
              <w:spacing w:line="233" w:lineRule="exact"/>
              <w:ind w:left="0" w:right="47"/>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2012</w:t>
            </w:r>
            <w:r>
              <w:rPr>
                <w:spacing w:val="-2"/>
                <w:sz w:val="22"/>
                <w:szCs w:val="22"/>
              </w:rPr>
              <w:t xml:space="preserve"> </w:t>
            </w:r>
            <w:r>
              <w:rPr>
                <w:sz w:val="22"/>
                <w:szCs w:val="22"/>
              </w:rPr>
              <w:t xml:space="preserve">– </w:t>
            </w:r>
            <w:r>
              <w:rPr>
                <w:spacing w:val="-4"/>
                <w:sz w:val="22"/>
                <w:szCs w:val="22"/>
              </w:rPr>
              <w:t>2014</w:t>
            </w:r>
          </w:p>
        </w:tc>
      </w:tr>
      <w:tr w:rsidR="00000000" w14:paraId="6F406FD3" w14:textId="77777777" w:rsidTr="00F5573D">
        <w:trPr>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7BA9ADCF" w14:textId="77777777" w:rsidR="00000000" w:rsidRDefault="00DB5719">
            <w:pPr>
              <w:pStyle w:val="TableParagraph"/>
              <w:kinsoku w:val="0"/>
              <w:overflowPunct w:val="0"/>
              <w:spacing w:line="233" w:lineRule="exact"/>
              <w:ind w:left="50"/>
              <w:rPr>
                <w:spacing w:val="-2"/>
                <w:sz w:val="22"/>
                <w:szCs w:val="22"/>
              </w:rPr>
            </w:pPr>
            <w:r>
              <w:rPr>
                <w:sz w:val="22"/>
                <w:szCs w:val="22"/>
              </w:rPr>
              <w:t>Field</w:t>
            </w:r>
            <w:r>
              <w:rPr>
                <w:spacing w:val="-5"/>
                <w:sz w:val="22"/>
                <w:szCs w:val="22"/>
              </w:rPr>
              <w:t xml:space="preserve"> </w:t>
            </w:r>
            <w:r>
              <w:rPr>
                <w:sz w:val="22"/>
                <w:szCs w:val="22"/>
              </w:rPr>
              <w:t>Research</w:t>
            </w:r>
            <w:r>
              <w:rPr>
                <w:spacing w:val="-4"/>
                <w:sz w:val="22"/>
                <w:szCs w:val="22"/>
              </w:rPr>
              <w:t xml:space="preserve"> </w:t>
            </w:r>
            <w:r>
              <w:rPr>
                <w:sz w:val="22"/>
                <w:szCs w:val="22"/>
              </w:rPr>
              <w:t>Funds,</w:t>
            </w:r>
            <w:r>
              <w:rPr>
                <w:spacing w:val="-4"/>
                <w:sz w:val="22"/>
                <w:szCs w:val="22"/>
              </w:rPr>
              <w:t xml:space="preserve"> </w:t>
            </w:r>
            <w:r>
              <w:rPr>
                <w:sz w:val="22"/>
                <w:szCs w:val="22"/>
              </w:rPr>
              <w:t>CRACH,</w:t>
            </w:r>
            <w:r>
              <w:rPr>
                <w:spacing w:val="-4"/>
                <w:sz w:val="22"/>
                <w:szCs w:val="22"/>
              </w:rPr>
              <w:t xml:space="preserve"> </w:t>
            </w:r>
            <w:r>
              <w:rPr>
                <w:sz w:val="22"/>
                <w:szCs w:val="22"/>
              </w:rPr>
              <w:t>Beijing</w:t>
            </w:r>
            <w:r>
              <w:rPr>
                <w:spacing w:val="-7"/>
                <w:sz w:val="22"/>
                <w:szCs w:val="22"/>
              </w:rPr>
              <w:t xml:space="preserve"> </w:t>
            </w:r>
            <w:r>
              <w:rPr>
                <w:spacing w:val="-2"/>
                <w:sz w:val="22"/>
                <w:szCs w:val="22"/>
              </w:rPr>
              <w:t>University</w:t>
            </w:r>
          </w:p>
        </w:tc>
        <w:tc>
          <w:tcPr>
            <w:tcW w:w="2077" w:type="dxa"/>
          </w:tcPr>
          <w:p w14:paraId="377DC6CD" w14:textId="77777777" w:rsidR="00000000" w:rsidRDefault="00DB5719">
            <w:pPr>
              <w:pStyle w:val="TableParagraph"/>
              <w:kinsoku w:val="0"/>
              <w:overflowPunct w:val="0"/>
              <w:spacing w:line="233" w:lineRule="exact"/>
              <w:ind w:left="0" w:right="59"/>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z w:val="22"/>
                <w:szCs w:val="22"/>
              </w:rPr>
              <w:t>2011</w:t>
            </w:r>
            <w:r>
              <w:rPr>
                <w:spacing w:val="-2"/>
                <w:sz w:val="22"/>
                <w:szCs w:val="22"/>
              </w:rPr>
              <w:t xml:space="preserve"> </w:t>
            </w:r>
            <w:r>
              <w:rPr>
                <w:sz w:val="22"/>
                <w:szCs w:val="22"/>
              </w:rPr>
              <w:t xml:space="preserve">– </w:t>
            </w:r>
            <w:r>
              <w:rPr>
                <w:spacing w:val="-4"/>
                <w:sz w:val="22"/>
                <w:szCs w:val="22"/>
              </w:rPr>
              <w:t>2012</w:t>
            </w:r>
          </w:p>
        </w:tc>
      </w:tr>
      <w:tr w:rsidR="00000000" w14:paraId="130F104C" w14:textId="77777777" w:rsidTr="00F5573D">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7306" w:type="dxa"/>
          </w:tcPr>
          <w:p w14:paraId="160EEB30" w14:textId="77777777" w:rsidR="00000000" w:rsidRDefault="00DB5719">
            <w:pPr>
              <w:pStyle w:val="TableParagraph"/>
              <w:kinsoku w:val="0"/>
              <w:overflowPunct w:val="0"/>
              <w:spacing w:line="248" w:lineRule="exact"/>
              <w:ind w:left="50"/>
              <w:rPr>
                <w:spacing w:val="-2"/>
                <w:sz w:val="22"/>
                <w:szCs w:val="22"/>
              </w:rPr>
            </w:pPr>
            <w:r>
              <w:rPr>
                <w:sz w:val="22"/>
                <w:szCs w:val="22"/>
              </w:rPr>
              <w:t>Ph.D.</w:t>
            </w:r>
            <w:r>
              <w:rPr>
                <w:spacing w:val="-3"/>
                <w:sz w:val="22"/>
                <w:szCs w:val="22"/>
              </w:rPr>
              <w:t xml:space="preserve"> </w:t>
            </w:r>
            <w:r>
              <w:rPr>
                <w:sz w:val="22"/>
                <w:szCs w:val="22"/>
              </w:rPr>
              <w:t>Research</w:t>
            </w:r>
            <w:r>
              <w:rPr>
                <w:spacing w:val="-3"/>
                <w:sz w:val="22"/>
                <w:szCs w:val="22"/>
              </w:rPr>
              <w:t xml:space="preserve"> </w:t>
            </w:r>
            <w:r>
              <w:rPr>
                <w:sz w:val="22"/>
                <w:szCs w:val="22"/>
              </w:rPr>
              <w:t>Grant</w:t>
            </w:r>
            <w:r>
              <w:rPr>
                <w:spacing w:val="-2"/>
                <w:sz w:val="22"/>
                <w:szCs w:val="22"/>
              </w:rPr>
              <w:t xml:space="preserve"> </w:t>
            </w:r>
            <w:r>
              <w:rPr>
                <w:sz w:val="22"/>
                <w:szCs w:val="22"/>
              </w:rPr>
              <w:t>in</w:t>
            </w:r>
            <w:r>
              <w:rPr>
                <w:spacing w:val="-5"/>
                <w:sz w:val="22"/>
                <w:szCs w:val="22"/>
              </w:rPr>
              <w:t xml:space="preserve"> </w:t>
            </w:r>
            <w:r>
              <w:rPr>
                <w:sz w:val="22"/>
                <w:szCs w:val="22"/>
              </w:rPr>
              <w:t>the</w:t>
            </w:r>
            <w:r>
              <w:rPr>
                <w:spacing w:val="-3"/>
                <w:sz w:val="22"/>
                <w:szCs w:val="22"/>
              </w:rPr>
              <w:t xml:space="preserve"> </w:t>
            </w:r>
            <w:r>
              <w:rPr>
                <w:sz w:val="22"/>
                <w:szCs w:val="22"/>
              </w:rPr>
              <w:t>PRC,</w:t>
            </w:r>
            <w:r>
              <w:rPr>
                <w:spacing w:val="-3"/>
                <w:sz w:val="22"/>
                <w:szCs w:val="22"/>
              </w:rPr>
              <w:t xml:space="preserve"> </w:t>
            </w:r>
            <w:r>
              <w:rPr>
                <w:sz w:val="22"/>
                <w:szCs w:val="22"/>
              </w:rPr>
              <w:t>Turkish</w:t>
            </w:r>
            <w:r>
              <w:rPr>
                <w:spacing w:val="-5"/>
                <w:sz w:val="22"/>
                <w:szCs w:val="22"/>
              </w:rPr>
              <w:t xml:space="preserve"> </w:t>
            </w:r>
            <w:r>
              <w:rPr>
                <w:sz w:val="22"/>
                <w:szCs w:val="22"/>
              </w:rPr>
              <w:t>Ministry</w:t>
            </w:r>
            <w:r>
              <w:rPr>
                <w:spacing w:val="-6"/>
                <w:sz w:val="22"/>
                <w:szCs w:val="22"/>
              </w:rPr>
              <w:t xml:space="preserve"> </w:t>
            </w:r>
            <w:r>
              <w:rPr>
                <w:sz w:val="22"/>
                <w:szCs w:val="22"/>
              </w:rPr>
              <w:t>of</w:t>
            </w:r>
            <w:r>
              <w:rPr>
                <w:spacing w:val="-4"/>
                <w:sz w:val="22"/>
                <w:szCs w:val="22"/>
              </w:rPr>
              <w:t xml:space="preserve"> </w:t>
            </w:r>
            <w:r>
              <w:rPr>
                <w:spacing w:val="-2"/>
                <w:sz w:val="22"/>
                <w:szCs w:val="22"/>
              </w:rPr>
              <w:t>Education</w:t>
            </w:r>
          </w:p>
        </w:tc>
        <w:tc>
          <w:tcPr>
            <w:tcW w:w="2077" w:type="dxa"/>
          </w:tcPr>
          <w:p w14:paraId="55615BE4" w14:textId="77777777" w:rsidR="00000000" w:rsidRDefault="00DB5719">
            <w:pPr>
              <w:pStyle w:val="TableParagraph"/>
              <w:kinsoku w:val="0"/>
              <w:overflowPunct w:val="0"/>
              <w:spacing w:line="248" w:lineRule="exact"/>
              <w:ind w:left="0" w:right="59"/>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2011</w:t>
            </w:r>
            <w:r>
              <w:rPr>
                <w:spacing w:val="-2"/>
                <w:sz w:val="22"/>
                <w:szCs w:val="22"/>
              </w:rPr>
              <w:t xml:space="preserve"> </w:t>
            </w:r>
            <w:r>
              <w:rPr>
                <w:sz w:val="22"/>
                <w:szCs w:val="22"/>
              </w:rPr>
              <w:t xml:space="preserve">– </w:t>
            </w:r>
            <w:r>
              <w:rPr>
                <w:spacing w:val="-4"/>
                <w:sz w:val="22"/>
                <w:szCs w:val="22"/>
              </w:rPr>
              <w:t>2013</w:t>
            </w:r>
          </w:p>
        </w:tc>
      </w:tr>
      <w:tr w:rsidR="00000000" w14:paraId="69274EB2" w14:textId="77777777" w:rsidTr="00F5573D">
        <w:trPr>
          <w:trHeight w:val="630"/>
          <w:jc w:val="center"/>
        </w:trPr>
        <w:tc>
          <w:tcPr>
            <w:cnfStyle w:val="001000000000" w:firstRow="0" w:lastRow="0" w:firstColumn="1" w:lastColumn="0" w:oddVBand="0" w:evenVBand="0" w:oddHBand="0" w:evenHBand="0" w:firstRowFirstColumn="0" w:firstRowLastColumn="0" w:lastRowFirstColumn="0" w:lastRowLastColumn="0"/>
            <w:tcW w:w="7306" w:type="dxa"/>
          </w:tcPr>
          <w:p w14:paraId="43F0FE9D" w14:textId="77777777" w:rsidR="00000000" w:rsidRDefault="00DB5719">
            <w:pPr>
              <w:pStyle w:val="TableParagraph"/>
              <w:kinsoku w:val="0"/>
              <w:overflowPunct w:val="0"/>
              <w:spacing w:before="124" w:line="250" w:lineRule="exact"/>
              <w:ind w:left="50"/>
              <w:rPr>
                <w:b w:val="0"/>
                <w:bCs w:val="0"/>
                <w:spacing w:val="-2"/>
                <w:sz w:val="22"/>
                <w:szCs w:val="22"/>
              </w:rPr>
            </w:pPr>
            <w:r>
              <w:rPr>
                <w:b w:val="0"/>
                <w:bCs w:val="0"/>
                <w:sz w:val="22"/>
                <w:szCs w:val="22"/>
              </w:rPr>
              <w:t>Additional</w:t>
            </w:r>
            <w:r>
              <w:rPr>
                <w:b w:val="0"/>
                <w:bCs w:val="0"/>
                <w:spacing w:val="-5"/>
                <w:sz w:val="22"/>
                <w:szCs w:val="22"/>
              </w:rPr>
              <w:t xml:space="preserve"> </w:t>
            </w:r>
            <w:r>
              <w:rPr>
                <w:b w:val="0"/>
                <w:bCs w:val="0"/>
                <w:spacing w:val="-2"/>
                <w:sz w:val="22"/>
                <w:szCs w:val="22"/>
              </w:rPr>
              <w:t>Education</w:t>
            </w:r>
          </w:p>
          <w:p w14:paraId="0F64A00F" w14:textId="77777777" w:rsidR="00000000" w:rsidRDefault="00DB5719">
            <w:pPr>
              <w:pStyle w:val="TableParagraph"/>
              <w:kinsoku w:val="0"/>
              <w:overflowPunct w:val="0"/>
              <w:spacing w:line="235" w:lineRule="exact"/>
              <w:ind w:left="50"/>
              <w:rPr>
                <w:spacing w:val="-2"/>
                <w:sz w:val="22"/>
                <w:szCs w:val="22"/>
              </w:rPr>
            </w:pPr>
            <w:r>
              <w:rPr>
                <w:sz w:val="22"/>
                <w:szCs w:val="22"/>
              </w:rPr>
              <w:t>Summer</w:t>
            </w:r>
            <w:r>
              <w:rPr>
                <w:spacing w:val="-3"/>
                <w:sz w:val="22"/>
                <w:szCs w:val="22"/>
              </w:rPr>
              <w:t xml:space="preserve"> </w:t>
            </w:r>
            <w:r>
              <w:rPr>
                <w:sz w:val="22"/>
                <w:szCs w:val="22"/>
              </w:rPr>
              <w:t>School</w:t>
            </w:r>
            <w:r>
              <w:rPr>
                <w:spacing w:val="-3"/>
                <w:sz w:val="22"/>
                <w:szCs w:val="22"/>
              </w:rPr>
              <w:t xml:space="preserve"> </w:t>
            </w:r>
            <w:r>
              <w:rPr>
                <w:sz w:val="22"/>
                <w:szCs w:val="22"/>
              </w:rPr>
              <w:t>in</w:t>
            </w:r>
            <w:r>
              <w:rPr>
                <w:spacing w:val="-4"/>
                <w:sz w:val="22"/>
                <w:szCs w:val="22"/>
              </w:rPr>
              <w:t xml:space="preserve"> </w:t>
            </w:r>
            <w:r>
              <w:rPr>
                <w:sz w:val="22"/>
                <w:szCs w:val="22"/>
              </w:rPr>
              <w:t>the</w:t>
            </w:r>
            <w:r>
              <w:rPr>
                <w:spacing w:val="-6"/>
                <w:sz w:val="22"/>
                <w:szCs w:val="22"/>
              </w:rPr>
              <w:t xml:space="preserve"> </w:t>
            </w:r>
            <w:proofErr w:type="spellStart"/>
            <w:r>
              <w:rPr>
                <w:sz w:val="22"/>
                <w:szCs w:val="22"/>
              </w:rPr>
              <w:t>Turfanforschung</w:t>
            </w:r>
            <w:proofErr w:type="spellEnd"/>
            <w:r>
              <w:rPr>
                <w:sz w:val="22"/>
                <w:szCs w:val="22"/>
              </w:rPr>
              <w:t>:</w:t>
            </w:r>
            <w:r>
              <w:rPr>
                <w:spacing w:val="-3"/>
                <w:sz w:val="22"/>
                <w:szCs w:val="22"/>
              </w:rPr>
              <w:t xml:space="preserve"> </w:t>
            </w:r>
            <w:r>
              <w:rPr>
                <w:sz w:val="22"/>
                <w:szCs w:val="22"/>
              </w:rPr>
              <w:t>“Sogdians</w:t>
            </w:r>
            <w:r>
              <w:rPr>
                <w:spacing w:val="-4"/>
                <w:sz w:val="22"/>
                <w:szCs w:val="22"/>
              </w:rPr>
              <w:t xml:space="preserve"> </w:t>
            </w:r>
            <w:r>
              <w:rPr>
                <w:sz w:val="22"/>
                <w:szCs w:val="22"/>
              </w:rPr>
              <w:t>and</w:t>
            </w:r>
            <w:r>
              <w:rPr>
                <w:spacing w:val="-3"/>
                <w:sz w:val="22"/>
                <w:szCs w:val="22"/>
              </w:rPr>
              <w:t xml:space="preserve"> </w:t>
            </w:r>
            <w:r>
              <w:rPr>
                <w:sz w:val="22"/>
                <w:szCs w:val="22"/>
              </w:rPr>
              <w:t>Turks</w:t>
            </w:r>
            <w:r>
              <w:rPr>
                <w:spacing w:val="-4"/>
                <w:sz w:val="22"/>
                <w:szCs w:val="22"/>
              </w:rPr>
              <w:t xml:space="preserve"> </w:t>
            </w:r>
            <w:r>
              <w:rPr>
                <w:sz w:val="22"/>
                <w:szCs w:val="22"/>
              </w:rPr>
              <w:t>on</w:t>
            </w:r>
            <w:r>
              <w:rPr>
                <w:spacing w:val="-4"/>
                <w:sz w:val="22"/>
                <w:szCs w:val="22"/>
              </w:rPr>
              <w:t xml:space="preserve"> </w:t>
            </w:r>
            <w:r>
              <w:rPr>
                <w:sz w:val="22"/>
                <w:szCs w:val="22"/>
              </w:rPr>
              <w:t>the</w:t>
            </w:r>
            <w:r>
              <w:rPr>
                <w:spacing w:val="-4"/>
                <w:sz w:val="22"/>
                <w:szCs w:val="22"/>
              </w:rPr>
              <w:t xml:space="preserve"> </w:t>
            </w:r>
            <w:r>
              <w:rPr>
                <w:sz w:val="22"/>
                <w:szCs w:val="22"/>
              </w:rPr>
              <w:t>Silk</w:t>
            </w:r>
            <w:r>
              <w:rPr>
                <w:spacing w:val="-6"/>
                <w:sz w:val="22"/>
                <w:szCs w:val="22"/>
              </w:rPr>
              <w:t xml:space="preserve"> </w:t>
            </w:r>
            <w:r>
              <w:rPr>
                <w:spacing w:val="-2"/>
                <w:sz w:val="22"/>
                <w:szCs w:val="22"/>
              </w:rPr>
              <w:t>Road,</w:t>
            </w:r>
          </w:p>
        </w:tc>
        <w:tc>
          <w:tcPr>
            <w:tcW w:w="2077" w:type="dxa"/>
          </w:tcPr>
          <w:p w14:paraId="225D1CD1" w14:textId="77777777" w:rsidR="00000000" w:rsidRDefault="00DB5719">
            <w:pPr>
              <w:pStyle w:val="TableParagraph"/>
              <w:kinsoku w:val="0"/>
              <w:overflowPunct w:val="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00000" w14:paraId="17FD29E5"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2402FB87" w14:textId="77777777" w:rsidR="00000000" w:rsidRDefault="00DB5719">
            <w:pPr>
              <w:pStyle w:val="TableParagraph"/>
              <w:kinsoku w:val="0"/>
              <w:overflowPunct w:val="0"/>
              <w:spacing w:line="233" w:lineRule="exact"/>
              <w:ind w:left="50"/>
              <w:rPr>
                <w:spacing w:val="-2"/>
                <w:sz w:val="22"/>
                <w:szCs w:val="22"/>
              </w:rPr>
            </w:pPr>
            <w:r>
              <w:rPr>
                <w:sz w:val="22"/>
                <w:szCs w:val="22"/>
              </w:rPr>
              <w:t>Berlin</w:t>
            </w:r>
            <w:r>
              <w:rPr>
                <w:spacing w:val="-6"/>
                <w:sz w:val="22"/>
                <w:szCs w:val="22"/>
              </w:rPr>
              <w:t xml:space="preserve"> </w:t>
            </w:r>
            <w:r>
              <w:rPr>
                <w:sz w:val="22"/>
                <w:szCs w:val="22"/>
              </w:rPr>
              <w:t>–</w:t>
            </w:r>
            <w:r>
              <w:rPr>
                <w:spacing w:val="-3"/>
                <w:sz w:val="22"/>
                <w:szCs w:val="22"/>
              </w:rPr>
              <w:t xml:space="preserve"> </w:t>
            </w:r>
            <w:r>
              <w:rPr>
                <w:sz w:val="22"/>
                <w:szCs w:val="22"/>
              </w:rPr>
              <w:t>Brandenburg</w:t>
            </w:r>
            <w:r>
              <w:rPr>
                <w:spacing w:val="-7"/>
                <w:sz w:val="22"/>
                <w:szCs w:val="22"/>
              </w:rPr>
              <w:t xml:space="preserve"> </w:t>
            </w:r>
            <w:r>
              <w:rPr>
                <w:sz w:val="22"/>
                <w:szCs w:val="22"/>
              </w:rPr>
              <w:t>Academy</w:t>
            </w:r>
            <w:r>
              <w:rPr>
                <w:spacing w:val="-6"/>
                <w:sz w:val="22"/>
                <w:szCs w:val="22"/>
              </w:rPr>
              <w:t xml:space="preserve"> </w:t>
            </w:r>
            <w:r>
              <w:rPr>
                <w:sz w:val="22"/>
                <w:szCs w:val="22"/>
              </w:rPr>
              <w:t>of</w:t>
            </w:r>
            <w:r>
              <w:rPr>
                <w:spacing w:val="-2"/>
                <w:sz w:val="22"/>
                <w:szCs w:val="22"/>
              </w:rPr>
              <w:t xml:space="preserve"> Sciences</w:t>
            </w:r>
          </w:p>
        </w:tc>
        <w:tc>
          <w:tcPr>
            <w:tcW w:w="2077" w:type="dxa"/>
          </w:tcPr>
          <w:p w14:paraId="21781CFF" w14:textId="77777777" w:rsidR="00000000" w:rsidRDefault="00DB5719">
            <w:pPr>
              <w:pStyle w:val="TableParagraph"/>
              <w:kinsoku w:val="0"/>
              <w:overflowPunct w:val="0"/>
              <w:spacing w:line="233" w:lineRule="exact"/>
              <w:ind w:left="0" w:right="59"/>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August</w:t>
            </w:r>
            <w:r>
              <w:rPr>
                <w:spacing w:val="-2"/>
                <w:sz w:val="22"/>
                <w:szCs w:val="22"/>
              </w:rPr>
              <w:t xml:space="preserve"> </w:t>
            </w:r>
            <w:r>
              <w:rPr>
                <w:sz w:val="22"/>
                <w:szCs w:val="22"/>
              </w:rPr>
              <w:t>–</w:t>
            </w:r>
            <w:r>
              <w:rPr>
                <w:spacing w:val="-3"/>
                <w:sz w:val="22"/>
                <w:szCs w:val="22"/>
              </w:rPr>
              <w:t xml:space="preserve"> </w:t>
            </w:r>
            <w:r>
              <w:rPr>
                <w:sz w:val="22"/>
                <w:szCs w:val="22"/>
              </w:rPr>
              <w:t>Sept,</w:t>
            </w:r>
            <w:r>
              <w:rPr>
                <w:spacing w:val="-2"/>
                <w:sz w:val="22"/>
                <w:szCs w:val="22"/>
              </w:rPr>
              <w:t xml:space="preserve"> </w:t>
            </w:r>
            <w:r>
              <w:rPr>
                <w:spacing w:val="-4"/>
                <w:sz w:val="22"/>
                <w:szCs w:val="22"/>
              </w:rPr>
              <w:t>2016</w:t>
            </w:r>
          </w:p>
        </w:tc>
      </w:tr>
      <w:tr w:rsidR="00000000" w14:paraId="03FF07B3" w14:textId="77777777" w:rsidTr="00F5573D">
        <w:trPr>
          <w:trHeight w:val="251"/>
          <w:jc w:val="center"/>
        </w:trPr>
        <w:tc>
          <w:tcPr>
            <w:cnfStyle w:val="001000000000" w:firstRow="0" w:lastRow="0" w:firstColumn="1" w:lastColumn="0" w:oddVBand="0" w:evenVBand="0" w:oddHBand="0" w:evenHBand="0" w:firstRowFirstColumn="0" w:firstRowLastColumn="0" w:lastRowFirstColumn="0" w:lastRowLastColumn="0"/>
            <w:tcW w:w="7306" w:type="dxa"/>
          </w:tcPr>
          <w:p w14:paraId="663D0610" w14:textId="77777777" w:rsidR="00000000" w:rsidRDefault="00DB5719">
            <w:pPr>
              <w:pStyle w:val="TableParagraph"/>
              <w:kinsoku w:val="0"/>
              <w:overflowPunct w:val="0"/>
              <w:spacing w:line="232" w:lineRule="exact"/>
              <w:ind w:left="50"/>
              <w:rPr>
                <w:spacing w:val="-2"/>
                <w:sz w:val="22"/>
                <w:szCs w:val="22"/>
              </w:rPr>
            </w:pPr>
            <w:r>
              <w:rPr>
                <w:sz w:val="22"/>
                <w:szCs w:val="22"/>
              </w:rPr>
              <w:t>Summer</w:t>
            </w:r>
            <w:r>
              <w:rPr>
                <w:spacing w:val="-3"/>
                <w:sz w:val="22"/>
                <w:szCs w:val="22"/>
              </w:rPr>
              <w:t xml:space="preserve"> </w:t>
            </w:r>
            <w:r>
              <w:rPr>
                <w:sz w:val="22"/>
                <w:szCs w:val="22"/>
              </w:rPr>
              <w:t>School</w:t>
            </w:r>
            <w:r>
              <w:rPr>
                <w:spacing w:val="-2"/>
                <w:sz w:val="22"/>
                <w:szCs w:val="22"/>
              </w:rPr>
              <w:t xml:space="preserve"> </w:t>
            </w:r>
            <w:r>
              <w:rPr>
                <w:sz w:val="22"/>
                <w:szCs w:val="22"/>
              </w:rPr>
              <w:t>for</w:t>
            </w:r>
            <w:r>
              <w:rPr>
                <w:spacing w:val="-5"/>
                <w:sz w:val="22"/>
                <w:szCs w:val="22"/>
              </w:rPr>
              <w:t xml:space="preserve"> </w:t>
            </w:r>
            <w:r>
              <w:rPr>
                <w:sz w:val="22"/>
                <w:szCs w:val="22"/>
              </w:rPr>
              <w:t>the</w:t>
            </w:r>
            <w:r>
              <w:rPr>
                <w:spacing w:val="-3"/>
                <w:sz w:val="22"/>
                <w:szCs w:val="22"/>
              </w:rPr>
              <w:t xml:space="preserve"> </w:t>
            </w:r>
            <w:r>
              <w:rPr>
                <w:sz w:val="22"/>
                <w:szCs w:val="22"/>
              </w:rPr>
              <w:t>Young</w:t>
            </w:r>
            <w:r>
              <w:rPr>
                <w:spacing w:val="-6"/>
                <w:sz w:val="22"/>
                <w:szCs w:val="22"/>
              </w:rPr>
              <w:t xml:space="preserve"> </w:t>
            </w:r>
            <w:proofErr w:type="spellStart"/>
            <w:r>
              <w:rPr>
                <w:sz w:val="22"/>
                <w:szCs w:val="22"/>
              </w:rPr>
              <w:t>Mongolists</w:t>
            </w:r>
            <w:proofErr w:type="spellEnd"/>
            <w:r>
              <w:rPr>
                <w:sz w:val="22"/>
                <w:szCs w:val="22"/>
              </w:rPr>
              <w:t>,</w:t>
            </w:r>
            <w:r>
              <w:rPr>
                <w:spacing w:val="-3"/>
                <w:sz w:val="22"/>
                <w:szCs w:val="22"/>
              </w:rPr>
              <w:t xml:space="preserve"> </w:t>
            </w:r>
            <w:r>
              <w:rPr>
                <w:sz w:val="22"/>
                <w:szCs w:val="22"/>
              </w:rPr>
              <w:t>National</w:t>
            </w:r>
            <w:r>
              <w:rPr>
                <w:spacing w:val="-7"/>
                <w:sz w:val="22"/>
                <w:szCs w:val="22"/>
              </w:rPr>
              <w:t xml:space="preserve"> </w:t>
            </w:r>
            <w:r>
              <w:rPr>
                <w:sz w:val="22"/>
                <w:szCs w:val="22"/>
              </w:rPr>
              <w:t>University</w:t>
            </w:r>
            <w:r>
              <w:rPr>
                <w:spacing w:val="-6"/>
                <w:sz w:val="22"/>
                <w:szCs w:val="22"/>
              </w:rPr>
              <w:t xml:space="preserve"> </w:t>
            </w:r>
            <w:r>
              <w:rPr>
                <w:sz w:val="22"/>
                <w:szCs w:val="22"/>
              </w:rPr>
              <w:t>of</w:t>
            </w:r>
            <w:r>
              <w:rPr>
                <w:spacing w:val="-2"/>
                <w:sz w:val="22"/>
                <w:szCs w:val="22"/>
              </w:rPr>
              <w:t xml:space="preserve"> Mongolia</w:t>
            </w:r>
          </w:p>
        </w:tc>
        <w:tc>
          <w:tcPr>
            <w:tcW w:w="2077" w:type="dxa"/>
          </w:tcPr>
          <w:p w14:paraId="4E1E85C7" w14:textId="77777777" w:rsidR="00000000" w:rsidRDefault="00DB5719">
            <w:pPr>
              <w:pStyle w:val="TableParagraph"/>
              <w:kinsoku w:val="0"/>
              <w:overflowPunct w:val="0"/>
              <w:spacing w:line="232" w:lineRule="exact"/>
              <w:ind w:left="0" w:right="59"/>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pacing w:val="-4"/>
                <w:sz w:val="22"/>
                <w:szCs w:val="22"/>
              </w:rPr>
              <w:t>2013</w:t>
            </w:r>
          </w:p>
        </w:tc>
      </w:tr>
      <w:tr w:rsidR="00000000" w14:paraId="2BF8E9DB"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69D720C9" w14:textId="77777777" w:rsidR="00000000" w:rsidRDefault="00DB5719">
            <w:pPr>
              <w:pStyle w:val="TableParagraph"/>
              <w:kinsoku w:val="0"/>
              <w:overflowPunct w:val="0"/>
              <w:spacing w:line="233" w:lineRule="exact"/>
              <w:ind w:left="50"/>
              <w:rPr>
                <w:spacing w:val="-2"/>
                <w:sz w:val="22"/>
                <w:szCs w:val="22"/>
              </w:rPr>
            </w:pPr>
            <w:r>
              <w:rPr>
                <w:sz w:val="22"/>
                <w:szCs w:val="22"/>
              </w:rPr>
              <w:t>Center</w:t>
            </w:r>
            <w:r>
              <w:rPr>
                <w:spacing w:val="-4"/>
                <w:sz w:val="22"/>
                <w:szCs w:val="22"/>
              </w:rPr>
              <w:t xml:space="preserve"> </w:t>
            </w:r>
            <w:r>
              <w:rPr>
                <w:sz w:val="22"/>
                <w:szCs w:val="22"/>
              </w:rPr>
              <w:t>for</w:t>
            </w:r>
            <w:r>
              <w:rPr>
                <w:spacing w:val="-4"/>
                <w:sz w:val="22"/>
                <w:szCs w:val="22"/>
              </w:rPr>
              <w:t xml:space="preserve"> </w:t>
            </w:r>
            <w:r>
              <w:rPr>
                <w:sz w:val="22"/>
                <w:szCs w:val="22"/>
              </w:rPr>
              <w:t>Research</w:t>
            </w:r>
            <w:r>
              <w:rPr>
                <w:spacing w:val="-5"/>
                <w:sz w:val="22"/>
                <w:szCs w:val="22"/>
              </w:rPr>
              <w:t xml:space="preserve"> </w:t>
            </w:r>
            <w:r>
              <w:rPr>
                <w:sz w:val="22"/>
                <w:szCs w:val="22"/>
              </w:rPr>
              <w:t>on</w:t>
            </w:r>
            <w:r>
              <w:rPr>
                <w:spacing w:val="-4"/>
                <w:sz w:val="22"/>
                <w:szCs w:val="22"/>
              </w:rPr>
              <w:t xml:space="preserve"> </w:t>
            </w:r>
            <w:r>
              <w:rPr>
                <w:sz w:val="22"/>
                <w:szCs w:val="22"/>
              </w:rPr>
              <w:t>Ancient</w:t>
            </w:r>
            <w:r>
              <w:rPr>
                <w:spacing w:val="-4"/>
                <w:sz w:val="22"/>
                <w:szCs w:val="22"/>
              </w:rPr>
              <w:t xml:space="preserve"> </w:t>
            </w:r>
            <w:r>
              <w:rPr>
                <w:sz w:val="22"/>
                <w:szCs w:val="22"/>
              </w:rPr>
              <w:t>Chinese</w:t>
            </w:r>
            <w:r>
              <w:rPr>
                <w:spacing w:val="-4"/>
                <w:sz w:val="22"/>
                <w:szCs w:val="22"/>
              </w:rPr>
              <w:t xml:space="preserve"> </w:t>
            </w:r>
            <w:r>
              <w:rPr>
                <w:sz w:val="22"/>
                <w:szCs w:val="22"/>
              </w:rPr>
              <w:t>History,</w:t>
            </w:r>
            <w:r>
              <w:rPr>
                <w:spacing w:val="-5"/>
                <w:sz w:val="22"/>
                <w:szCs w:val="22"/>
              </w:rPr>
              <w:t xml:space="preserve"> </w:t>
            </w:r>
            <w:r>
              <w:rPr>
                <w:sz w:val="22"/>
                <w:szCs w:val="22"/>
              </w:rPr>
              <w:t>Peking</w:t>
            </w:r>
            <w:r>
              <w:rPr>
                <w:spacing w:val="-7"/>
                <w:sz w:val="22"/>
                <w:szCs w:val="22"/>
              </w:rPr>
              <w:t xml:space="preserve"> </w:t>
            </w:r>
            <w:r>
              <w:rPr>
                <w:spacing w:val="-2"/>
                <w:sz w:val="22"/>
                <w:szCs w:val="22"/>
              </w:rPr>
              <w:t>University</w:t>
            </w:r>
          </w:p>
        </w:tc>
        <w:tc>
          <w:tcPr>
            <w:tcW w:w="2077" w:type="dxa"/>
          </w:tcPr>
          <w:p w14:paraId="7D11B926" w14:textId="77777777" w:rsidR="00000000" w:rsidRDefault="00DB5719">
            <w:pPr>
              <w:pStyle w:val="TableParagraph"/>
              <w:kinsoku w:val="0"/>
              <w:overflowPunct w:val="0"/>
              <w:spacing w:line="233" w:lineRule="exact"/>
              <w:ind w:left="0" w:right="62"/>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2011</w:t>
            </w:r>
            <w:r>
              <w:rPr>
                <w:spacing w:val="-2"/>
                <w:sz w:val="22"/>
                <w:szCs w:val="22"/>
              </w:rPr>
              <w:t xml:space="preserve"> </w:t>
            </w:r>
            <w:r>
              <w:rPr>
                <w:sz w:val="22"/>
                <w:szCs w:val="22"/>
              </w:rPr>
              <w:t xml:space="preserve">– </w:t>
            </w:r>
            <w:r>
              <w:rPr>
                <w:spacing w:val="-4"/>
                <w:sz w:val="22"/>
                <w:szCs w:val="22"/>
              </w:rPr>
              <w:t>2012</w:t>
            </w:r>
          </w:p>
        </w:tc>
      </w:tr>
      <w:tr w:rsidR="00000000" w14:paraId="10C3A03D" w14:textId="77777777" w:rsidTr="00F5573D">
        <w:trPr>
          <w:trHeight w:val="382"/>
          <w:jc w:val="center"/>
        </w:trPr>
        <w:tc>
          <w:tcPr>
            <w:cnfStyle w:val="001000000000" w:firstRow="0" w:lastRow="0" w:firstColumn="1" w:lastColumn="0" w:oddVBand="0" w:evenVBand="0" w:oddHBand="0" w:evenHBand="0" w:firstRowFirstColumn="0" w:firstRowLastColumn="0" w:lastRowFirstColumn="0" w:lastRowLastColumn="0"/>
            <w:tcW w:w="7306" w:type="dxa"/>
          </w:tcPr>
          <w:p w14:paraId="07304490" w14:textId="77777777" w:rsidR="00000000" w:rsidRDefault="00DB5719">
            <w:pPr>
              <w:pStyle w:val="TableParagraph"/>
              <w:kinsoku w:val="0"/>
              <w:overflowPunct w:val="0"/>
              <w:spacing w:line="249" w:lineRule="exact"/>
              <w:ind w:left="50"/>
              <w:rPr>
                <w:spacing w:val="-2"/>
                <w:sz w:val="22"/>
                <w:szCs w:val="22"/>
              </w:rPr>
            </w:pPr>
            <w:r>
              <w:rPr>
                <w:sz w:val="22"/>
                <w:szCs w:val="22"/>
              </w:rPr>
              <w:t>Mandarin</w:t>
            </w:r>
            <w:r>
              <w:rPr>
                <w:spacing w:val="-10"/>
                <w:sz w:val="22"/>
                <w:szCs w:val="22"/>
              </w:rPr>
              <w:t xml:space="preserve"> </w:t>
            </w:r>
            <w:r>
              <w:rPr>
                <w:sz w:val="22"/>
                <w:szCs w:val="22"/>
              </w:rPr>
              <w:t>Training</w:t>
            </w:r>
            <w:r>
              <w:rPr>
                <w:spacing w:val="-7"/>
                <w:sz w:val="22"/>
                <w:szCs w:val="22"/>
              </w:rPr>
              <w:t xml:space="preserve"> </w:t>
            </w:r>
            <w:r>
              <w:rPr>
                <w:sz w:val="22"/>
                <w:szCs w:val="22"/>
              </w:rPr>
              <w:t>Center,</w:t>
            </w:r>
            <w:r>
              <w:rPr>
                <w:spacing w:val="-7"/>
                <w:sz w:val="22"/>
                <w:szCs w:val="22"/>
              </w:rPr>
              <w:t xml:space="preserve"> </w:t>
            </w:r>
            <w:r>
              <w:rPr>
                <w:sz w:val="22"/>
                <w:szCs w:val="22"/>
              </w:rPr>
              <w:t>National</w:t>
            </w:r>
            <w:r>
              <w:rPr>
                <w:spacing w:val="-6"/>
                <w:sz w:val="22"/>
                <w:szCs w:val="22"/>
              </w:rPr>
              <w:t xml:space="preserve"> </w:t>
            </w:r>
            <w:r>
              <w:rPr>
                <w:sz w:val="22"/>
                <w:szCs w:val="22"/>
              </w:rPr>
              <w:t>Taiwan</w:t>
            </w:r>
            <w:r>
              <w:rPr>
                <w:spacing w:val="-4"/>
                <w:sz w:val="22"/>
                <w:szCs w:val="22"/>
              </w:rPr>
              <w:t xml:space="preserve"> </w:t>
            </w:r>
            <w:r>
              <w:rPr>
                <w:sz w:val="22"/>
                <w:szCs w:val="22"/>
              </w:rPr>
              <w:t>Normal</w:t>
            </w:r>
            <w:r>
              <w:rPr>
                <w:spacing w:val="-3"/>
                <w:sz w:val="22"/>
                <w:szCs w:val="22"/>
              </w:rPr>
              <w:t xml:space="preserve"> </w:t>
            </w:r>
            <w:r>
              <w:rPr>
                <w:spacing w:val="-2"/>
                <w:sz w:val="22"/>
                <w:szCs w:val="22"/>
              </w:rPr>
              <w:t>University</w:t>
            </w:r>
          </w:p>
        </w:tc>
        <w:tc>
          <w:tcPr>
            <w:tcW w:w="2077" w:type="dxa"/>
          </w:tcPr>
          <w:p w14:paraId="61C2FF29" w14:textId="77777777" w:rsidR="00000000" w:rsidRDefault="00DB5719">
            <w:pPr>
              <w:pStyle w:val="TableParagraph"/>
              <w:kinsoku w:val="0"/>
              <w:overflowPunct w:val="0"/>
              <w:spacing w:line="249" w:lineRule="exact"/>
              <w:ind w:left="0" w:right="59"/>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z w:val="22"/>
                <w:szCs w:val="22"/>
              </w:rPr>
              <w:t>2006</w:t>
            </w:r>
            <w:r>
              <w:rPr>
                <w:spacing w:val="-2"/>
                <w:sz w:val="22"/>
                <w:szCs w:val="22"/>
              </w:rPr>
              <w:t xml:space="preserve"> </w:t>
            </w:r>
            <w:r>
              <w:rPr>
                <w:sz w:val="22"/>
                <w:szCs w:val="22"/>
              </w:rPr>
              <w:t xml:space="preserve">– </w:t>
            </w:r>
            <w:r>
              <w:rPr>
                <w:spacing w:val="-4"/>
                <w:sz w:val="22"/>
                <w:szCs w:val="22"/>
              </w:rPr>
              <w:t>2008</w:t>
            </w:r>
          </w:p>
        </w:tc>
      </w:tr>
      <w:tr w:rsidR="00000000" w14:paraId="0F0985ED" w14:textId="77777777" w:rsidTr="00F5573D">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7306" w:type="dxa"/>
          </w:tcPr>
          <w:p w14:paraId="3BE6FD8E" w14:textId="77777777" w:rsidR="00000000" w:rsidRDefault="00DB5719">
            <w:pPr>
              <w:pStyle w:val="TableParagraph"/>
              <w:kinsoku w:val="0"/>
              <w:overflowPunct w:val="0"/>
              <w:spacing w:before="124" w:line="250" w:lineRule="exact"/>
              <w:ind w:left="50"/>
              <w:rPr>
                <w:b w:val="0"/>
                <w:bCs w:val="0"/>
                <w:spacing w:val="-2"/>
                <w:sz w:val="22"/>
                <w:szCs w:val="22"/>
              </w:rPr>
            </w:pPr>
            <w:r>
              <w:rPr>
                <w:b w:val="0"/>
                <w:bCs w:val="0"/>
                <w:sz w:val="22"/>
                <w:szCs w:val="22"/>
              </w:rPr>
              <w:t>Work</w:t>
            </w:r>
            <w:r>
              <w:rPr>
                <w:b w:val="0"/>
                <w:bCs w:val="0"/>
                <w:spacing w:val="-1"/>
                <w:sz w:val="22"/>
                <w:szCs w:val="22"/>
              </w:rPr>
              <w:t xml:space="preserve"> </w:t>
            </w:r>
            <w:r>
              <w:rPr>
                <w:b w:val="0"/>
                <w:bCs w:val="0"/>
                <w:spacing w:val="-2"/>
                <w:sz w:val="22"/>
                <w:szCs w:val="22"/>
              </w:rPr>
              <w:t>Experience</w:t>
            </w:r>
          </w:p>
          <w:p w14:paraId="279A0FAC" w14:textId="77777777" w:rsidR="00000000" w:rsidRDefault="00DB5719">
            <w:pPr>
              <w:pStyle w:val="TableParagraph"/>
              <w:kinsoku w:val="0"/>
              <w:overflowPunct w:val="0"/>
              <w:spacing w:line="234" w:lineRule="exact"/>
              <w:ind w:left="50"/>
              <w:rPr>
                <w:spacing w:val="-2"/>
                <w:sz w:val="22"/>
                <w:szCs w:val="22"/>
              </w:rPr>
            </w:pPr>
            <w:r>
              <w:rPr>
                <w:sz w:val="22"/>
                <w:szCs w:val="22"/>
              </w:rPr>
              <w:t>Associate</w:t>
            </w:r>
            <w:r>
              <w:rPr>
                <w:spacing w:val="-7"/>
                <w:sz w:val="22"/>
                <w:szCs w:val="22"/>
              </w:rPr>
              <w:t xml:space="preserve"> </w:t>
            </w:r>
            <w:r>
              <w:rPr>
                <w:sz w:val="22"/>
                <w:szCs w:val="22"/>
              </w:rPr>
              <w:t>Instructor,</w:t>
            </w:r>
            <w:r>
              <w:rPr>
                <w:spacing w:val="-6"/>
                <w:sz w:val="22"/>
                <w:szCs w:val="22"/>
              </w:rPr>
              <w:t xml:space="preserve"> </w:t>
            </w:r>
            <w:r>
              <w:rPr>
                <w:sz w:val="22"/>
                <w:szCs w:val="22"/>
              </w:rPr>
              <w:t>International</w:t>
            </w:r>
            <w:r>
              <w:rPr>
                <w:spacing w:val="-5"/>
                <w:sz w:val="22"/>
                <w:szCs w:val="22"/>
              </w:rPr>
              <w:t xml:space="preserve"> </w:t>
            </w:r>
            <w:r>
              <w:rPr>
                <w:sz w:val="22"/>
                <w:szCs w:val="22"/>
              </w:rPr>
              <w:t>Studies,</w:t>
            </w:r>
            <w:r>
              <w:rPr>
                <w:spacing w:val="-6"/>
                <w:sz w:val="22"/>
                <w:szCs w:val="22"/>
              </w:rPr>
              <w:t xml:space="preserve"> </w:t>
            </w:r>
            <w:r>
              <w:rPr>
                <w:sz w:val="22"/>
                <w:szCs w:val="22"/>
              </w:rPr>
              <w:t>Indiana</w:t>
            </w:r>
            <w:r>
              <w:rPr>
                <w:spacing w:val="-6"/>
                <w:sz w:val="22"/>
                <w:szCs w:val="22"/>
              </w:rPr>
              <w:t xml:space="preserve"> </w:t>
            </w:r>
            <w:r>
              <w:rPr>
                <w:spacing w:val="-2"/>
                <w:sz w:val="22"/>
                <w:szCs w:val="22"/>
              </w:rPr>
              <w:t>University</w:t>
            </w:r>
          </w:p>
        </w:tc>
        <w:tc>
          <w:tcPr>
            <w:tcW w:w="2077" w:type="dxa"/>
          </w:tcPr>
          <w:p w14:paraId="5C580037" w14:textId="77777777" w:rsidR="00000000" w:rsidRDefault="00DB5719">
            <w:pPr>
              <w:pStyle w:val="TableParagraph"/>
              <w:kinsoku w:val="0"/>
              <w:overflowPunct w:val="0"/>
              <w:spacing w:before="4"/>
              <w:ind w:left="0"/>
              <w:cnfStyle w:val="000000100000" w:firstRow="0" w:lastRow="0" w:firstColumn="0" w:lastColumn="0" w:oddVBand="0" w:evenVBand="0" w:oddHBand="1" w:evenHBand="0" w:firstRowFirstColumn="0" w:firstRowLastColumn="0" w:lastRowFirstColumn="0" w:lastRowLastColumn="0"/>
              <w:rPr>
                <w:sz w:val="32"/>
                <w:szCs w:val="32"/>
              </w:rPr>
            </w:pPr>
          </w:p>
          <w:p w14:paraId="370D29CE" w14:textId="77777777" w:rsidR="00000000" w:rsidRDefault="00DB5719">
            <w:pPr>
              <w:pStyle w:val="TableParagraph"/>
              <w:kinsoku w:val="0"/>
              <w:overflowPunct w:val="0"/>
              <w:spacing w:line="237" w:lineRule="exact"/>
              <w:ind w:left="0" w:right="59"/>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2017</w:t>
            </w:r>
            <w:r>
              <w:rPr>
                <w:spacing w:val="-2"/>
                <w:sz w:val="22"/>
                <w:szCs w:val="22"/>
              </w:rPr>
              <w:t xml:space="preserve"> </w:t>
            </w:r>
            <w:r>
              <w:rPr>
                <w:sz w:val="22"/>
                <w:szCs w:val="22"/>
              </w:rPr>
              <w:t xml:space="preserve">– </w:t>
            </w:r>
            <w:r>
              <w:rPr>
                <w:spacing w:val="-4"/>
                <w:sz w:val="22"/>
                <w:szCs w:val="22"/>
              </w:rPr>
              <w:t>2018</w:t>
            </w:r>
          </w:p>
        </w:tc>
      </w:tr>
      <w:tr w:rsidR="00000000" w14:paraId="20A427B4" w14:textId="77777777" w:rsidTr="00F5573D">
        <w:trPr>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7B639083" w14:textId="77777777" w:rsidR="00000000" w:rsidRDefault="00DB5719">
            <w:pPr>
              <w:pStyle w:val="TableParagraph"/>
              <w:kinsoku w:val="0"/>
              <w:overflowPunct w:val="0"/>
              <w:spacing w:line="233" w:lineRule="exact"/>
              <w:ind w:left="50"/>
              <w:rPr>
                <w:spacing w:val="-2"/>
                <w:sz w:val="22"/>
                <w:szCs w:val="22"/>
              </w:rPr>
            </w:pPr>
            <w:r>
              <w:rPr>
                <w:sz w:val="22"/>
                <w:szCs w:val="22"/>
              </w:rPr>
              <w:t>Library</w:t>
            </w:r>
            <w:r>
              <w:rPr>
                <w:spacing w:val="-8"/>
                <w:sz w:val="22"/>
                <w:szCs w:val="22"/>
              </w:rPr>
              <w:t xml:space="preserve"> </w:t>
            </w:r>
            <w:r>
              <w:rPr>
                <w:sz w:val="22"/>
                <w:szCs w:val="22"/>
              </w:rPr>
              <w:t>GA,</w:t>
            </w:r>
            <w:r>
              <w:rPr>
                <w:spacing w:val="-4"/>
                <w:sz w:val="22"/>
                <w:szCs w:val="22"/>
              </w:rPr>
              <w:t xml:space="preserve"> </w:t>
            </w:r>
            <w:r>
              <w:rPr>
                <w:sz w:val="22"/>
                <w:szCs w:val="22"/>
              </w:rPr>
              <w:t>The</w:t>
            </w:r>
            <w:r>
              <w:rPr>
                <w:spacing w:val="-5"/>
                <w:sz w:val="22"/>
                <w:szCs w:val="22"/>
              </w:rPr>
              <w:t xml:space="preserve"> </w:t>
            </w:r>
            <w:proofErr w:type="spellStart"/>
            <w:r>
              <w:rPr>
                <w:sz w:val="22"/>
                <w:szCs w:val="22"/>
              </w:rPr>
              <w:t>Sinor</w:t>
            </w:r>
            <w:proofErr w:type="spellEnd"/>
            <w:r>
              <w:rPr>
                <w:spacing w:val="-2"/>
                <w:sz w:val="22"/>
                <w:szCs w:val="22"/>
              </w:rPr>
              <w:t xml:space="preserve"> </w:t>
            </w:r>
            <w:r>
              <w:rPr>
                <w:sz w:val="22"/>
                <w:szCs w:val="22"/>
              </w:rPr>
              <w:t>Research</w:t>
            </w:r>
            <w:r>
              <w:rPr>
                <w:spacing w:val="-3"/>
                <w:sz w:val="22"/>
                <w:szCs w:val="22"/>
              </w:rPr>
              <w:t xml:space="preserve"> </w:t>
            </w:r>
            <w:r>
              <w:rPr>
                <w:sz w:val="22"/>
                <w:szCs w:val="22"/>
              </w:rPr>
              <w:t>Institute</w:t>
            </w:r>
            <w:r>
              <w:rPr>
                <w:spacing w:val="-5"/>
                <w:sz w:val="22"/>
                <w:szCs w:val="22"/>
              </w:rPr>
              <w:t xml:space="preserve"> </w:t>
            </w:r>
            <w:r>
              <w:rPr>
                <w:sz w:val="22"/>
                <w:szCs w:val="22"/>
              </w:rPr>
              <w:t>for</w:t>
            </w:r>
            <w:r>
              <w:rPr>
                <w:spacing w:val="-2"/>
                <w:sz w:val="22"/>
                <w:szCs w:val="22"/>
              </w:rPr>
              <w:t xml:space="preserve"> </w:t>
            </w:r>
            <w:r>
              <w:rPr>
                <w:sz w:val="22"/>
                <w:szCs w:val="22"/>
              </w:rPr>
              <w:t>Inner</w:t>
            </w:r>
            <w:r>
              <w:rPr>
                <w:spacing w:val="-2"/>
                <w:sz w:val="22"/>
                <w:szCs w:val="22"/>
              </w:rPr>
              <w:t xml:space="preserve"> </w:t>
            </w:r>
            <w:r>
              <w:rPr>
                <w:sz w:val="22"/>
                <w:szCs w:val="22"/>
              </w:rPr>
              <w:t>Asian</w:t>
            </w:r>
            <w:r>
              <w:rPr>
                <w:spacing w:val="-3"/>
                <w:sz w:val="22"/>
                <w:szCs w:val="22"/>
              </w:rPr>
              <w:t xml:space="preserve"> </w:t>
            </w:r>
            <w:r>
              <w:rPr>
                <w:spacing w:val="-2"/>
                <w:sz w:val="22"/>
                <w:szCs w:val="22"/>
              </w:rPr>
              <w:t>Studies</w:t>
            </w:r>
          </w:p>
        </w:tc>
        <w:tc>
          <w:tcPr>
            <w:tcW w:w="2077" w:type="dxa"/>
          </w:tcPr>
          <w:p w14:paraId="35ABF35E" w14:textId="77777777" w:rsidR="00000000" w:rsidRDefault="00DB5719">
            <w:pPr>
              <w:pStyle w:val="TableParagraph"/>
              <w:kinsoku w:val="0"/>
              <w:overflowPunct w:val="0"/>
              <w:spacing w:line="233" w:lineRule="exact"/>
              <w:ind w:left="0" w:right="59"/>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z w:val="22"/>
                <w:szCs w:val="22"/>
              </w:rPr>
              <w:t>2013</w:t>
            </w:r>
            <w:r>
              <w:rPr>
                <w:spacing w:val="-2"/>
                <w:sz w:val="22"/>
                <w:szCs w:val="22"/>
              </w:rPr>
              <w:t xml:space="preserve"> </w:t>
            </w:r>
            <w:r>
              <w:rPr>
                <w:sz w:val="22"/>
                <w:szCs w:val="22"/>
              </w:rPr>
              <w:t xml:space="preserve">– </w:t>
            </w:r>
            <w:r>
              <w:rPr>
                <w:spacing w:val="-4"/>
                <w:sz w:val="22"/>
                <w:szCs w:val="22"/>
              </w:rPr>
              <w:t>2017</w:t>
            </w:r>
          </w:p>
        </w:tc>
      </w:tr>
      <w:tr w:rsidR="00000000" w14:paraId="520F0D2D" w14:textId="77777777" w:rsidTr="00F5573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306" w:type="dxa"/>
          </w:tcPr>
          <w:p w14:paraId="5493F3F7" w14:textId="77777777" w:rsidR="00000000" w:rsidRDefault="00DB5719">
            <w:pPr>
              <w:pStyle w:val="TableParagraph"/>
              <w:kinsoku w:val="0"/>
              <w:overflowPunct w:val="0"/>
              <w:spacing w:line="233" w:lineRule="exact"/>
              <w:ind w:left="50"/>
              <w:rPr>
                <w:spacing w:val="-2"/>
                <w:sz w:val="22"/>
                <w:szCs w:val="22"/>
              </w:rPr>
            </w:pPr>
            <w:r>
              <w:rPr>
                <w:sz w:val="22"/>
                <w:szCs w:val="22"/>
              </w:rPr>
              <w:t>Lab</w:t>
            </w:r>
            <w:r>
              <w:rPr>
                <w:spacing w:val="-3"/>
                <w:sz w:val="22"/>
                <w:szCs w:val="22"/>
              </w:rPr>
              <w:t xml:space="preserve"> </w:t>
            </w:r>
            <w:r>
              <w:rPr>
                <w:sz w:val="22"/>
                <w:szCs w:val="22"/>
              </w:rPr>
              <w:t>GA,</w:t>
            </w:r>
            <w:r>
              <w:rPr>
                <w:spacing w:val="-3"/>
                <w:sz w:val="22"/>
                <w:szCs w:val="22"/>
              </w:rPr>
              <w:t xml:space="preserve"> </w:t>
            </w:r>
            <w:r>
              <w:rPr>
                <w:sz w:val="22"/>
                <w:szCs w:val="22"/>
              </w:rPr>
              <w:t>Glenn</w:t>
            </w:r>
            <w:r>
              <w:rPr>
                <w:spacing w:val="-2"/>
                <w:sz w:val="22"/>
                <w:szCs w:val="22"/>
              </w:rPr>
              <w:t xml:space="preserve"> </w:t>
            </w:r>
            <w:r>
              <w:rPr>
                <w:sz w:val="22"/>
                <w:szCs w:val="22"/>
              </w:rPr>
              <w:t>Black</w:t>
            </w:r>
            <w:r>
              <w:rPr>
                <w:spacing w:val="-6"/>
                <w:sz w:val="22"/>
                <w:szCs w:val="22"/>
              </w:rPr>
              <w:t xml:space="preserve"> </w:t>
            </w:r>
            <w:r>
              <w:rPr>
                <w:sz w:val="22"/>
                <w:szCs w:val="22"/>
              </w:rPr>
              <w:t>Laboratory</w:t>
            </w:r>
            <w:r>
              <w:rPr>
                <w:spacing w:val="-5"/>
                <w:sz w:val="22"/>
                <w:szCs w:val="22"/>
              </w:rPr>
              <w:t xml:space="preserve"> </w:t>
            </w:r>
            <w:r>
              <w:rPr>
                <w:sz w:val="22"/>
                <w:szCs w:val="22"/>
              </w:rPr>
              <w:t>of</w:t>
            </w:r>
            <w:r>
              <w:rPr>
                <w:spacing w:val="-1"/>
                <w:sz w:val="22"/>
                <w:szCs w:val="22"/>
              </w:rPr>
              <w:t xml:space="preserve"> </w:t>
            </w:r>
            <w:r>
              <w:rPr>
                <w:spacing w:val="-2"/>
                <w:sz w:val="22"/>
                <w:szCs w:val="22"/>
              </w:rPr>
              <w:t>Archaeology</w:t>
            </w:r>
          </w:p>
        </w:tc>
        <w:tc>
          <w:tcPr>
            <w:tcW w:w="2077" w:type="dxa"/>
          </w:tcPr>
          <w:p w14:paraId="4B0320D3" w14:textId="77777777" w:rsidR="00000000" w:rsidRDefault="00DB5719">
            <w:pPr>
              <w:pStyle w:val="TableParagraph"/>
              <w:kinsoku w:val="0"/>
              <w:overflowPunct w:val="0"/>
              <w:spacing w:line="233" w:lineRule="exact"/>
              <w:ind w:left="0" w:right="62"/>
              <w:jc w:val="right"/>
              <w:cnfStyle w:val="000000100000" w:firstRow="0" w:lastRow="0" w:firstColumn="0" w:lastColumn="0" w:oddVBand="0" w:evenVBand="0" w:oddHBand="1" w:evenHBand="0" w:firstRowFirstColumn="0" w:firstRowLastColumn="0" w:lastRowFirstColumn="0" w:lastRowLastColumn="0"/>
              <w:rPr>
                <w:spacing w:val="-4"/>
                <w:sz w:val="22"/>
                <w:szCs w:val="22"/>
              </w:rPr>
            </w:pPr>
            <w:r>
              <w:rPr>
                <w:sz w:val="22"/>
                <w:szCs w:val="22"/>
              </w:rPr>
              <w:t>Summer</w:t>
            </w:r>
            <w:r>
              <w:rPr>
                <w:spacing w:val="76"/>
                <w:w w:val="150"/>
                <w:sz w:val="22"/>
                <w:szCs w:val="22"/>
              </w:rPr>
              <w:t xml:space="preserve"> </w:t>
            </w:r>
            <w:r>
              <w:rPr>
                <w:spacing w:val="-4"/>
                <w:sz w:val="22"/>
                <w:szCs w:val="22"/>
              </w:rPr>
              <w:t>2015</w:t>
            </w:r>
          </w:p>
        </w:tc>
      </w:tr>
      <w:tr w:rsidR="00000000" w14:paraId="6171D771" w14:textId="77777777" w:rsidTr="00F5573D">
        <w:trPr>
          <w:trHeight w:val="248"/>
          <w:jc w:val="center"/>
        </w:trPr>
        <w:tc>
          <w:tcPr>
            <w:cnfStyle w:val="001000000000" w:firstRow="0" w:lastRow="0" w:firstColumn="1" w:lastColumn="0" w:oddVBand="0" w:evenVBand="0" w:oddHBand="0" w:evenHBand="0" w:firstRowFirstColumn="0" w:firstRowLastColumn="0" w:lastRowFirstColumn="0" w:lastRowLastColumn="0"/>
            <w:tcW w:w="7306" w:type="dxa"/>
          </w:tcPr>
          <w:p w14:paraId="26795EFA" w14:textId="77777777" w:rsidR="00000000" w:rsidRDefault="00DB5719">
            <w:pPr>
              <w:pStyle w:val="TableParagraph"/>
              <w:kinsoku w:val="0"/>
              <w:overflowPunct w:val="0"/>
              <w:spacing w:line="228" w:lineRule="exact"/>
              <w:ind w:left="50"/>
              <w:rPr>
                <w:spacing w:val="-2"/>
                <w:sz w:val="22"/>
                <w:szCs w:val="22"/>
              </w:rPr>
            </w:pPr>
            <w:r>
              <w:rPr>
                <w:sz w:val="22"/>
                <w:szCs w:val="22"/>
              </w:rPr>
              <w:t>Teaching</w:t>
            </w:r>
            <w:r>
              <w:rPr>
                <w:spacing w:val="-7"/>
                <w:sz w:val="22"/>
                <w:szCs w:val="22"/>
              </w:rPr>
              <w:t xml:space="preserve"> </w:t>
            </w:r>
            <w:r>
              <w:rPr>
                <w:sz w:val="22"/>
                <w:szCs w:val="22"/>
              </w:rPr>
              <w:t>/</w:t>
            </w:r>
            <w:r>
              <w:rPr>
                <w:spacing w:val="-3"/>
                <w:sz w:val="22"/>
                <w:szCs w:val="22"/>
              </w:rPr>
              <w:t xml:space="preserve"> </w:t>
            </w:r>
            <w:r>
              <w:rPr>
                <w:sz w:val="22"/>
                <w:szCs w:val="22"/>
              </w:rPr>
              <w:t>Research</w:t>
            </w:r>
            <w:r>
              <w:rPr>
                <w:spacing w:val="-4"/>
                <w:sz w:val="22"/>
                <w:szCs w:val="22"/>
              </w:rPr>
              <w:t xml:space="preserve"> </w:t>
            </w:r>
            <w:r>
              <w:rPr>
                <w:sz w:val="22"/>
                <w:szCs w:val="22"/>
              </w:rPr>
              <w:t>Assistant,</w:t>
            </w:r>
            <w:r>
              <w:rPr>
                <w:spacing w:val="-6"/>
                <w:sz w:val="22"/>
                <w:szCs w:val="22"/>
              </w:rPr>
              <w:t xml:space="preserve"> </w:t>
            </w:r>
            <w:r>
              <w:rPr>
                <w:sz w:val="22"/>
                <w:szCs w:val="22"/>
              </w:rPr>
              <w:t>Middle</w:t>
            </w:r>
            <w:r>
              <w:rPr>
                <w:spacing w:val="-4"/>
                <w:sz w:val="22"/>
                <w:szCs w:val="22"/>
              </w:rPr>
              <w:t xml:space="preserve"> </w:t>
            </w:r>
            <w:r>
              <w:rPr>
                <w:sz w:val="22"/>
                <w:szCs w:val="22"/>
              </w:rPr>
              <w:t>East</w:t>
            </w:r>
            <w:r>
              <w:rPr>
                <w:spacing w:val="-6"/>
                <w:sz w:val="22"/>
                <w:szCs w:val="22"/>
              </w:rPr>
              <w:t xml:space="preserve"> </w:t>
            </w:r>
            <w:r>
              <w:rPr>
                <w:sz w:val="22"/>
                <w:szCs w:val="22"/>
              </w:rPr>
              <w:t>Technical</w:t>
            </w:r>
            <w:r>
              <w:rPr>
                <w:spacing w:val="-5"/>
                <w:sz w:val="22"/>
                <w:szCs w:val="22"/>
              </w:rPr>
              <w:t xml:space="preserve"> </w:t>
            </w:r>
            <w:r>
              <w:rPr>
                <w:spacing w:val="-2"/>
                <w:sz w:val="22"/>
                <w:szCs w:val="22"/>
              </w:rPr>
              <w:t>University</w:t>
            </w:r>
          </w:p>
        </w:tc>
        <w:tc>
          <w:tcPr>
            <w:tcW w:w="2077" w:type="dxa"/>
          </w:tcPr>
          <w:p w14:paraId="193D5851" w14:textId="77777777" w:rsidR="00000000" w:rsidRDefault="00DB5719">
            <w:pPr>
              <w:pStyle w:val="TableParagraph"/>
              <w:kinsoku w:val="0"/>
              <w:overflowPunct w:val="0"/>
              <w:spacing w:line="228" w:lineRule="exact"/>
              <w:ind w:left="0" w:right="59"/>
              <w:jc w:val="right"/>
              <w:cnfStyle w:val="000000000000" w:firstRow="0" w:lastRow="0" w:firstColumn="0" w:lastColumn="0" w:oddVBand="0" w:evenVBand="0" w:oddHBand="0" w:evenHBand="0" w:firstRowFirstColumn="0" w:firstRowLastColumn="0" w:lastRowFirstColumn="0" w:lastRowLastColumn="0"/>
              <w:rPr>
                <w:spacing w:val="-4"/>
                <w:sz w:val="22"/>
                <w:szCs w:val="22"/>
              </w:rPr>
            </w:pPr>
            <w:r>
              <w:rPr>
                <w:sz w:val="22"/>
                <w:szCs w:val="22"/>
              </w:rPr>
              <w:t>2008</w:t>
            </w:r>
            <w:r>
              <w:rPr>
                <w:spacing w:val="-2"/>
                <w:sz w:val="22"/>
                <w:szCs w:val="22"/>
              </w:rPr>
              <w:t xml:space="preserve"> </w:t>
            </w:r>
            <w:r>
              <w:rPr>
                <w:sz w:val="22"/>
                <w:szCs w:val="22"/>
              </w:rPr>
              <w:t xml:space="preserve">– </w:t>
            </w:r>
            <w:r>
              <w:rPr>
                <w:spacing w:val="-4"/>
                <w:sz w:val="22"/>
                <w:szCs w:val="22"/>
              </w:rPr>
              <w:t>2012</w:t>
            </w:r>
          </w:p>
        </w:tc>
      </w:tr>
    </w:tbl>
    <w:p w14:paraId="6762F6D8" w14:textId="77777777" w:rsidR="00000000" w:rsidRDefault="00DB5719">
      <w:pPr>
        <w:pStyle w:val="BodyText"/>
        <w:kinsoku w:val="0"/>
        <w:overflowPunct w:val="0"/>
        <w:spacing w:before="2"/>
        <w:rPr>
          <w:sz w:val="15"/>
          <w:szCs w:val="15"/>
        </w:rPr>
      </w:pPr>
    </w:p>
    <w:p w14:paraId="5AA4B2C7" w14:textId="77777777" w:rsidR="00000000" w:rsidRDefault="00DB5719">
      <w:pPr>
        <w:pStyle w:val="Heading4"/>
        <w:kinsoku w:val="0"/>
        <w:overflowPunct w:val="0"/>
        <w:spacing w:before="92"/>
        <w:ind w:left="1390"/>
        <w:rPr>
          <w:spacing w:val="-2"/>
        </w:rPr>
      </w:pPr>
      <w:r>
        <w:t>Research</w:t>
      </w:r>
      <w:r>
        <w:rPr>
          <w:spacing w:val="-6"/>
        </w:rPr>
        <w:t xml:space="preserve"> </w:t>
      </w:r>
      <w:r>
        <w:rPr>
          <w:spacing w:val="-2"/>
        </w:rPr>
        <w:t>Experience</w:t>
      </w:r>
    </w:p>
    <w:p w14:paraId="7B6B7539" w14:textId="77777777" w:rsidR="00000000" w:rsidRDefault="00DB5719">
      <w:pPr>
        <w:pStyle w:val="BodyText"/>
        <w:kinsoku w:val="0"/>
        <w:overflowPunct w:val="0"/>
        <w:spacing w:line="242" w:lineRule="auto"/>
        <w:ind w:left="1390" w:right="948"/>
      </w:pPr>
      <w:r>
        <w:t>Field</w:t>
      </w:r>
      <w:r>
        <w:rPr>
          <w:spacing w:val="-3"/>
        </w:rPr>
        <w:t xml:space="preserve"> </w:t>
      </w:r>
      <w:r>
        <w:t>Research</w:t>
      </w:r>
      <w:r>
        <w:rPr>
          <w:spacing w:val="-3"/>
        </w:rPr>
        <w:t xml:space="preserve"> </w:t>
      </w:r>
      <w:r>
        <w:t>“The</w:t>
      </w:r>
      <w:r>
        <w:rPr>
          <w:spacing w:val="-3"/>
        </w:rPr>
        <w:t xml:space="preserve"> </w:t>
      </w:r>
      <w:r>
        <w:t>Mongolian</w:t>
      </w:r>
      <w:r>
        <w:rPr>
          <w:spacing w:val="-3"/>
        </w:rPr>
        <w:t xml:space="preserve"> </w:t>
      </w:r>
      <w:r>
        <w:t>–</w:t>
      </w:r>
      <w:r>
        <w:rPr>
          <w:spacing w:val="-3"/>
        </w:rPr>
        <w:t xml:space="preserve"> </w:t>
      </w:r>
      <w:r>
        <w:t>German</w:t>
      </w:r>
      <w:r>
        <w:rPr>
          <w:spacing w:val="-3"/>
        </w:rPr>
        <w:t xml:space="preserve"> </w:t>
      </w:r>
      <w:r>
        <w:t>Orkhon</w:t>
      </w:r>
      <w:r>
        <w:rPr>
          <w:spacing w:val="-3"/>
        </w:rPr>
        <w:t xml:space="preserve"> </w:t>
      </w:r>
      <w:r>
        <w:t>Expedition,”</w:t>
      </w:r>
      <w:r>
        <w:rPr>
          <w:spacing w:val="-4"/>
        </w:rPr>
        <w:t xml:space="preserve"> </w:t>
      </w:r>
      <w:proofErr w:type="spellStart"/>
      <w:r>
        <w:t>Kharbalgas</w:t>
      </w:r>
      <w:proofErr w:type="spellEnd"/>
      <w:r>
        <w:t>,</w:t>
      </w:r>
      <w:r>
        <w:rPr>
          <w:spacing w:val="-3"/>
        </w:rPr>
        <w:t xml:space="preserve"> </w:t>
      </w:r>
      <w:r>
        <w:t>Mongolia</w:t>
      </w:r>
      <w:r>
        <w:rPr>
          <w:spacing w:val="40"/>
        </w:rPr>
        <w:t xml:space="preserve"> </w:t>
      </w:r>
      <w:r>
        <w:t>July</w:t>
      </w:r>
      <w:r>
        <w:rPr>
          <w:spacing w:val="-5"/>
        </w:rPr>
        <w:t xml:space="preserve"> </w:t>
      </w:r>
      <w:r>
        <w:t>–</w:t>
      </w:r>
      <w:r>
        <w:rPr>
          <w:spacing w:val="-3"/>
        </w:rPr>
        <w:t xml:space="preserve"> </w:t>
      </w:r>
      <w:r>
        <w:t>Aug</w:t>
      </w:r>
      <w:r>
        <w:rPr>
          <w:spacing w:val="-5"/>
        </w:rPr>
        <w:t xml:space="preserve"> </w:t>
      </w:r>
      <w:r>
        <w:t>2016 Field Research “</w:t>
      </w:r>
      <w:proofErr w:type="spellStart"/>
      <w:r>
        <w:t>Türk</w:t>
      </w:r>
      <w:proofErr w:type="spellEnd"/>
      <w:r>
        <w:t xml:space="preserve"> &amp; Uighur Era Material Culture,” Xinjiang Uyghur</w:t>
      </w:r>
    </w:p>
    <w:p w14:paraId="647D125A" w14:textId="77777777" w:rsidR="00000000" w:rsidRDefault="00DB5719">
      <w:pPr>
        <w:pStyle w:val="BodyText"/>
        <w:tabs>
          <w:tab w:val="left" w:pos="8905"/>
        </w:tabs>
        <w:kinsoku w:val="0"/>
        <w:overflowPunct w:val="0"/>
        <w:spacing w:line="248" w:lineRule="exact"/>
        <w:ind w:left="1390"/>
        <w:rPr>
          <w:spacing w:val="-4"/>
        </w:rPr>
      </w:pPr>
      <w:r>
        <w:t>Autonomous</w:t>
      </w:r>
      <w:r>
        <w:rPr>
          <w:spacing w:val="-4"/>
        </w:rPr>
        <w:t xml:space="preserve"> </w:t>
      </w:r>
      <w:r>
        <w:t>Region,</w:t>
      </w:r>
      <w:r>
        <w:rPr>
          <w:spacing w:val="-3"/>
        </w:rPr>
        <w:t xml:space="preserve"> </w:t>
      </w:r>
      <w:r>
        <w:t>the</w:t>
      </w:r>
      <w:r>
        <w:rPr>
          <w:spacing w:val="-3"/>
        </w:rPr>
        <w:t xml:space="preserve"> </w:t>
      </w:r>
      <w:r>
        <w:rPr>
          <w:spacing w:val="-5"/>
        </w:rPr>
        <w:t>PRC</w:t>
      </w:r>
      <w:r>
        <w:tab/>
        <w:t>June</w:t>
      </w:r>
      <w:r>
        <w:rPr>
          <w:spacing w:val="-3"/>
        </w:rPr>
        <w:t xml:space="preserve"> </w:t>
      </w:r>
      <w:r>
        <w:t>–</w:t>
      </w:r>
      <w:r>
        <w:rPr>
          <w:spacing w:val="-2"/>
        </w:rPr>
        <w:t xml:space="preserve"> </w:t>
      </w:r>
      <w:r>
        <w:t>August</w:t>
      </w:r>
      <w:r>
        <w:rPr>
          <w:spacing w:val="-3"/>
        </w:rPr>
        <w:t xml:space="preserve"> </w:t>
      </w:r>
      <w:r>
        <w:rPr>
          <w:spacing w:val="-4"/>
        </w:rPr>
        <w:t>2014</w:t>
      </w:r>
    </w:p>
    <w:p w14:paraId="2D35F045" w14:textId="77777777" w:rsidR="00000000" w:rsidRDefault="00DB5719">
      <w:pPr>
        <w:pStyle w:val="BodyText"/>
        <w:tabs>
          <w:tab w:val="left" w:pos="8903"/>
        </w:tabs>
        <w:kinsoku w:val="0"/>
        <w:overflowPunct w:val="0"/>
        <w:ind w:left="1391" w:right="977" w:hanging="1"/>
      </w:pPr>
      <w:r>
        <w:t>Field Research, “</w:t>
      </w:r>
      <w:proofErr w:type="spellStart"/>
      <w:r>
        <w:t>Tü</w:t>
      </w:r>
      <w:r>
        <w:t>rk</w:t>
      </w:r>
      <w:proofErr w:type="spellEnd"/>
      <w:r>
        <w:t xml:space="preserve"> &amp; Uighur Era Mortuary Architecture,” Mongolia</w:t>
      </w:r>
      <w:r>
        <w:tab/>
        <w:t>June</w:t>
      </w:r>
      <w:r>
        <w:rPr>
          <w:spacing w:val="-11"/>
        </w:rPr>
        <w:t xml:space="preserve"> </w:t>
      </w:r>
      <w:r>
        <w:t>–</w:t>
      </w:r>
      <w:r>
        <w:rPr>
          <w:spacing w:val="-11"/>
        </w:rPr>
        <w:t xml:space="preserve"> </w:t>
      </w:r>
      <w:r>
        <w:t>August</w:t>
      </w:r>
      <w:r>
        <w:rPr>
          <w:spacing w:val="-13"/>
        </w:rPr>
        <w:t xml:space="preserve"> </w:t>
      </w:r>
      <w:r>
        <w:t>2013 Field Research, “Dong, Miao and Uyghur Minorities of China through</w:t>
      </w:r>
    </w:p>
    <w:p w14:paraId="094F5E49" w14:textId="77777777" w:rsidR="00000000" w:rsidRDefault="00DB5719">
      <w:pPr>
        <w:pStyle w:val="BodyText"/>
        <w:tabs>
          <w:tab w:val="left" w:pos="8308"/>
        </w:tabs>
        <w:kinsoku w:val="0"/>
        <w:overflowPunct w:val="0"/>
        <w:spacing w:line="251" w:lineRule="exact"/>
        <w:ind w:left="1391"/>
        <w:rPr>
          <w:spacing w:val="-4"/>
        </w:rPr>
      </w:pPr>
      <w:r>
        <w:t>Historical</w:t>
      </w:r>
      <w:r>
        <w:rPr>
          <w:spacing w:val="-7"/>
        </w:rPr>
        <w:t xml:space="preserve"> </w:t>
      </w:r>
      <w:r>
        <w:t>Perspective,”</w:t>
      </w:r>
      <w:r>
        <w:rPr>
          <w:spacing w:val="-7"/>
        </w:rPr>
        <w:t xml:space="preserve"> </w:t>
      </w:r>
      <w:proofErr w:type="spellStart"/>
      <w:r>
        <w:t>Jingzhou</w:t>
      </w:r>
      <w:proofErr w:type="spellEnd"/>
      <w:r>
        <w:t>,</w:t>
      </w:r>
      <w:r>
        <w:rPr>
          <w:spacing w:val="-4"/>
        </w:rPr>
        <w:t xml:space="preserve"> </w:t>
      </w:r>
      <w:r>
        <w:t>Guizhou,</w:t>
      </w:r>
      <w:r>
        <w:rPr>
          <w:spacing w:val="-5"/>
        </w:rPr>
        <w:t xml:space="preserve"> </w:t>
      </w:r>
      <w:r>
        <w:t>Hunan,</w:t>
      </w:r>
      <w:r>
        <w:rPr>
          <w:spacing w:val="-7"/>
        </w:rPr>
        <w:t xml:space="preserve"> </w:t>
      </w:r>
      <w:r>
        <w:t>and</w:t>
      </w:r>
      <w:r>
        <w:rPr>
          <w:spacing w:val="-5"/>
        </w:rPr>
        <w:t xml:space="preserve"> </w:t>
      </w:r>
      <w:r>
        <w:t>Xinjiang,</w:t>
      </w:r>
      <w:r>
        <w:rPr>
          <w:spacing w:val="-5"/>
        </w:rPr>
        <w:t xml:space="preserve"> </w:t>
      </w:r>
      <w:r>
        <w:t>the</w:t>
      </w:r>
      <w:r>
        <w:rPr>
          <w:spacing w:val="-4"/>
        </w:rPr>
        <w:t xml:space="preserve"> </w:t>
      </w:r>
      <w:r>
        <w:rPr>
          <w:spacing w:val="-5"/>
        </w:rPr>
        <w:t>PRC</w:t>
      </w:r>
      <w:r>
        <w:tab/>
        <w:t>October</w:t>
      </w:r>
      <w:r>
        <w:rPr>
          <w:spacing w:val="-4"/>
        </w:rPr>
        <w:t xml:space="preserve"> </w:t>
      </w:r>
      <w:r>
        <w:t>–</w:t>
      </w:r>
      <w:r>
        <w:rPr>
          <w:spacing w:val="-4"/>
        </w:rPr>
        <w:t xml:space="preserve"> </w:t>
      </w:r>
      <w:r>
        <w:t>November</w:t>
      </w:r>
      <w:r>
        <w:rPr>
          <w:spacing w:val="-3"/>
        </w:rPr>
        <w:t xml:space="preserve"> </w:t>
      </w:r>
      <w:r>
        <w:rPr>
          <w:spacing w:val="-4"/>
        </w:rPr>
        <w:t>2011</w:t>
      </w:r>
    </w:p>
    <w:p w14:paraId="44E0DA7B" w14:textId="77777777" w:rsidR="00000000" w:rsidRDefault="00DB5719">
      <w:pPr>
        <w:pStyle w:val="BodyText"/>
        <w:tabs>
          <w:tab w:val="left" w:pos="8308"/>
        </w:tabs>
        <w:kinsoku w:val="0"/>
        <w:overflowPunct w:val="0"/>
        <w:spacing w:line="251" w:lineRule="exact"/>
        <w:ind w:left="1391"/>
        <w:rPr>
          <w:spacing w:val="-4"/>
        </w:rPr>
        <w:sectPr w:rsidR="00000000">
          <w:pgSz w:w="12240" w:h="15840"/>
          <w:pgMar w:top="1360" w:right="560" w:bottom="1220" w:left="40" w:header="0" w:footer="1024" w:gutter="0"/>
          <w:cols w:space="720"/>
          <w:noEndnote/>
        </w:sectPr>
      </w:pPr>
    </w:p>
    <w:p w14:paraId="012A70DC" w14:textId="77777777" w:rsidR="00000000" w:rsidRDefault="00DB5719">
      <w:pPr>
        <w:pStyle w:val="Heading4"/>
        <w:kinsoku w:val="0"/>
        <w:overflowPunct w:val="0"/>
        <w:spacing w:before="122" w:line="251" w:lineRule="exact"/>
        <w:ind w:left="1390"/>
        <w:rPr>
          <w:spacing w:val="-2"/>
        </w:rPr>
      </w:pPr>
      <w:r>
        <w:t>Teaching</w:t>
      </w:r>
      <w:r>
        <w:rPr>
          <w:spacing w:val="-2"/>
        </w:rPr>
        <w:t xml:space="preserve"> Experience</w:t>
      </w:r>
    </w:p>
    <w:p w14:paraId="54386909" w14:textId="77777777" w:rsidR="00000000" w:rsidRDefault="00DB5719">
      <w:pPr>
        <w:pStyle w:val="BodyText"/>
        <w:kinsoku w:val="0"/>
        <w:overflowPunct w:val="0"/>
        <w:spacing w:line="251" w:lineRule="exact"/>
        <w:ind w:left="1390"/>
        <w:rPr>
          <w:spacing w:val="-2"/>
        </w:rPr>
      </w:pPr>
      <w:r>
        <w:t>Middle</w:t>
      </w:r>
      <w:r>
        <w:rPr>
          <w:spacing w:val="-5"/>
        </w:rPr>
        <w:t xml:space="preserve"> </w:t>
      </w:r>
      <w:r>
        <w:t>East</w:t>
      </w:r>
      <w:r>
        <w:rPr>
          <w:spacing w:val="-7"/>
        </w:rPr>
        <w:t xml:space="preserve"> </w:t>
      </w:r>
      <w:r>
        <w:t>Technical</w:t>
      </w:r>
      <w:r>
        <w:rPr>
          <w:spacing w:val="-4"/>
        </w:rPr>
        <w:t xml:space="preserve"> </w:t>
      </w:r>
      <w:r>
        <w:t>University,</w:t>
      </w:r>
      <w:r>
        <w:rPr>
          <w:spacing w:val="-7"/>
        </w:rPr>
        <w:t xml:space="preserve"> </w:t>
      </w:r>
      <w:r>
        <w:t>Teaching</w:t>
      </w:r>
      <w:r>
        <w:rPr>
          <w:spacing w:val="-6"/>
        </w:rPr>
        <w:t xml:space="preserve"> </w:t>
      </w:r>
      <w:r>
        <w:rPr>
          <w:spacing w:val="-2"/>
        </w:rPr>
        <w:t>Assistant</w:t>
      </w:r>
    </w:p>
    <w:p w14:paraId="13225232" w14:textId="77777777" w:rsidR="00000000" w:rsidRDefault="00DB5719">
      <w:pPr>
        <w:pStyle w:val="BodyText"/>
        <w:kinsoku w:val="0"/>
        <w:overflowPunct w:val="0"/>
        <w:ind w:left="1390" w:right="4360"/>
      </w:pPr>
      <w:r>
        <w:t>Hist</w:t>
      </w:r>
      <w:r>
        <w:rPr>
          <w:spacing w:val="-4"/>
        </w:rPr>
        <w:t xml:space="preserve"> </w:t>
      </w:r>
      <w:r>
        <w:t>151,</w:t>
      </w:r>
      <w:r>
        <w:rPr>
          <w:spacing w:val="-4"/>
        </w:rPr>
        <w:t xml:space="preserve"> </w:t>
      </w:r>
      <w:r>
        <w:t>152</w:t>
      </w:r>
      <w:r>
        <w:rPr>
          <w:spacing w:val="-4"/>
        </w:rPr>
        <w:t xml:space="preserve"> </w:t>
      </w:r>
      <w:r>
        <w:t>History</w:t>
      </w:r>
      <w:r>
        <w:rPr>
          <w:spacing w:val="-7"/>
        </w:rPr>
        <w:t xml:space="preserve"> </w:t>
      </w:r>
      <w:r>
        <w:t>of</w:t>
      </w:r>
      <w:r>
        <w:rPr>
          <w:spacing w:val="-4"/>
        </w:rPr>
        <w:t xml:space="preserve"> </w:t>
      </w:r>
      <w:r>
        <w:t>Eastern</w:t>
      </w:r>
      <w:r>
        <w:rPr>
          <w:spacing w:val="-4"/>
        </w:rPr>
        <w:t xml:space="preserve"> </w:t>
      </w:r>
      <w:r>
        <w:t>and</w:t>
      </w:r>
      <w:r>
        <w:rPr>
          <w:spacing w:val="-4"/>
        </w:rPr>
        <w:t xml:space="preserve"> </w:t>
      </w:r>
      <w:r>
        <w:t>Western</w:t>
      </w:r>
      <w:r>
        <w:rPr>
          <w:spacing w:val="-4"/>
        </w:rPr>
        <w:t xml:space="preserve"> </w:t>
      </w:r>
      <w:r>
        <w:t>Civilizations</w:t>
      </w:r>
      <w:r>
        <w:rPr>
          <w:spacing w:val="-4"/>
        </w:rPr>
        <w:t xml:space="preserve"> </w:t>
      </w:r>
      <w:r>
        <w:t>I,</w:t>
      </w:r>
      <w:r>
        <w:rPr>
          <w:spacing w:val="-3"/>
        </w:rPr>
        <w:t xml:space="preserve"> </w:t>
      </w:r>
      <w:r>
        <w:t>II Hist 228 History of Religions in Asia</w:t>
      </w:r>
    </w:p>
    <w:p w14:paraId="26B7F187" w14:textId="77777777" w:rsidR="00000000" w:rsidRDefault="00DB5719">
      <w:pPr>
        <w:pStyle w:val="BodyText"/>
        <w:kinsoku w:val="0"/>
        <w:overflowPunct w:val="0"/>
        <w:ind w:left="1390" w:right="7749"/>
        <w:rPr>
          <w:spacing w:val="-4"/>
        </w:rPr>
      </w:pPr>
      <w:r>
        <w:t>Hist</w:t>
      </w:r>
      <w:r>
        <w:rPr>
          <w:spacing w:val="-11"/>
        </w:rPr>
        <w:t xml:space="preserve"> </w:t>
      </w:r>
      <w:r>
        <w:t>476</w:t>
      </w:r>
      <w:r>
        <w:rPr>
          <w:spacing w:val="-11"/>
        </w:rPr>
        <w:t xml:space="preserve"> </w:t>
      </w:r>
      <w:r>
        <w:t>Chinese</w:t>
      </w:r>
      <w:r>
        <w:rPr>
          <w:spacing w:val="-13"/>
        </w:rPr>
        <w:t xml:space="preserve"> </w:t>
      </w:r>
      <w:r>
        <w:t>History Hist</w:t>
      </w:r>
      <w:r>
        <w:rPr>
          <w:spacing w:val="-4"/>
        </w:rPr>
        <w:t xml:space="preserve"> </w:t>
      </w:r>
      <w:r>
        <w:t>568</w:t>
      </w:r>
      <w:r>
        <w:rPr>
          <w:spacing w:val="-2"/>
        </w:rPr>
        <w:t xml:space="preserve"> </w:t>
      </w:r>
      <w:r>
        <w:t>History</w:t>
      </w:r>
      <w:r>
        <w:rPr>
          <w:spacing w:val="-5"/>
        </w:rPr>
        <w:t xml:space="preserve"> </w:t>
      </w:r>
      <w:r>
        <w:t>of</w:t>
      </w:r>
      <w:r>
        <w:rPr>
          <w:spacing w:val="-1"/>
        </w:rPr>
        <w:t xml:space="preserve"> </w:t>
      </w:r>
      <w:r>
        <w:rPr>
          <w:spacing w:val="-4"/>
        </w:rPr>
        <w:t>India</w:t>
      </w:r>
    </w:p>
    <w:p w14:paraId="79B985B5" w14:textId="77777777" w:rsidR="00000000" w:rsidRDefault="00DB5719">
      <w:pPr>
        <w:pStyle w:val="BodyText"/>
        <w:kinsoku w:val="0"/>
        <w:overflowPunct w:val="0"/>
        <w:spacing w:before="4"/>
      </w:pPr>
    </w:p>
    <w:p w14:paraId="5D4B5D66" w14:textId="77777777" w:rsidR="00000000" w:rsidRDefault="00DB5719">
      <w:pPr>
        <w:pStyle w:val="Heading4"/>
        <w:kinsoku w:val="0"/>
        <w:overflowPunct w:val="0"/>
        <w:spacing w:line="251" w:lineRule="exact"/>
        <w:ind w:left="1390"/>
        <w:rPr>
          <w:spacing w:val="-2"/>
        </w:rPr>
      </w:pPr>
      <w:r>
        <w:rPr>
          <w:spacing w:val="-2"/>
        </w:rPr>
        <w:t>Publications</w:t>
      </w:r>
    </w:p>
    <w:p w14:paraId="2F4AFA95" w14:textId="77777777" w:rsidR="00000000" w:rsidRDefault="00DB5719">
      <w:pPr>
        <w:pStyle w:val="BodyText"/>
        <w:kinsoku w:val="0"/>
        <w:overflowPunct w:val="0"/>
        <w:ind w:left="1390"/>
      </w:pPr>
      <w:r>
        <w:t>Tezel,</w:t>
      </w:r>
      <w:r>
        <w:rPr>
          <w:spacing w:val="-2"/>
        </w:rPr>
        <w:t xml:space="preserve"> </w:t>
      </w:r>
      <w:r>
        <w:t>A.</w:t>
      </w:r>
      <w:r>
        <w:rPr>
          <w:spacing w:val="-2"/>
        </w:rPr>
        <w:t xml:space="preserve"> </w:t>
      </w:r>
      <w:r>
        <w:t>S.</w:t>
      </w:r>
      <w:r>
        <w:rPr>
          <w:spacing w:val="-2"/>
        </w:rPr>
        <w:t xml:space="preserve"> </w:t>
      </w:r>
      <w:r>
        <w:t>(forthcoming)</w:t>
      </w:r>
      <w:r>
        <w:rPr>
          <w:spacing w:val="-1"/>
        </w:rPr>
        <w:t xml:space="preserve"> </w:t>
      </w:r>
      <w:r>
        <w:t>“Diplomatic</w:t>
      </w:r>
      <w:r>
        <w:rPr>
          <w:spacing w:val="-2"/>
        </w:rPr>
        <w:t xml:space="preserve"> </w:t>
      </w:r>
      <w:r>
        <w:t>Relations</w:t>
      </w:r>
      <w:r>
        <w:rPr>
          <w:spacing w:val="-2"/>
        </w:rPr>
        <w:t xml:space="preserve"> </w:t>
      </w:r>
      <w:r>
        <w:t>on</w:t>
      </w:r>
      <w:r>
        <w:rPr>
          <w:spacing w:val="-5"/>
        </w:rPr>
        <w:t xml:space="preserve"> </w:t>
      </w:r>
      <w:r>
        <w:t>the</w:t>
      </w:r>
      <w:r>
        <w:rPr>
          <w:spacing w:val="-4"/>
        </w:rPr>
        <w:t xml:space="preserve"> </w:t>
      </w:r>
      <w:r>
        <w:t>Tang</w:t>
      </w:r>
      <w:r>
        <w:rPr>
          <w:spacing w:val="-5"/>
        </w:rPr>
        <w:t xml:space="preserve"> </w:t>
      </w:r>
      <w:r>
        <w:t>Frontier:</w:t>
      </w:r>
      <w:r>
        <w:rPr>
          <w:spacing w:val="-4"/>
        </w:rPr>
        <w:t xml:space="preserve"> </w:t>
      </w:r>
      <w:r>
        <w:t>Reading</w:t>
      </w:r>
      <w:r>
        <w:rPr>
          <w:spacing w:val="-5"/>
        </w:rPr>
        <w:t xml:space="preserve"> </w:t>
      </w:r>
      <w:r>
        <w:t>into</w:t>
      </w:r>
      <w:r>
        <w:rPr>
          <w:spacing w:val="-2"/>
        </w:rPr>
        <w:t xml:space="preserve"> </w:t>
      </w:r>
      <w:r>
        <w:t>the</w:t>
      </w:r>
      <w:r>
        <w:rPr>
          <w:spacing w:val="-2"/>
        </w:rPr>
        <w:t xml:space="preserve"> </w:t>
      </w:r>
      <w:proofErr w:type="spellStart"/>
      <w:r>
        <w:t>Pugu</w:t>
      </w:r>
      <w:proofErr w:type="spellEnd"/>
      <w:r>
        <w:rPr>
          <w:spacing w:val="-2"/>
        </w:rPr>
        <w:t xml:space="preserve"> </w:t>
      </w:r>
      <w:proofErr w:type="spellStart"/>
      <w:r>
        <w:t>Yitu</w:t>
      </w:r>
      <w:proofErr w:type="spellEnd"/>
      <w:r>
        <w:rPr>
          <w:spacing w:val="-5"/>
        </w:rPr>
        <w:t xml:space="preserve"> </w:t>
      </w:r>
      <w:r>
        <w:t xml:space="preserve">Tomb Inscription,” </w:t>
      </w:r>
      <w:r>
        <w:rPr>
          <w:i/>
          <w:iCs/>
        </w:rPr>
        <w:t>Diogenes</w:t>
      </w:r>
      <w:r>
        <w:t>, International Council for Philosophy and Human Sciences, UNESCO</w:t>
      </w:r>
    </w:p>
    <w:p w14:paraId="6A7BE883" w14:textId="77777777" w:rsidR="00000000" w:rsidRDefault="00DB5719">
      <w:pPr>
        <w:pStyle w:val="BodyText"/>
        <w:kinsoku w:val="0"/>
        <w:overflowPunct w:val="0"/>
        <w:spacing w:before="2"/>
      </w:pPr>
    </w:p>
    <w:p w14:paraId="2E93E73F" w14:textId="77777777" w:rsidR="00000000" w:rsidRDefault="00DB5719">
      <w:pPr>
        <w:pStyle w:val="Heading4"/>
        <w:kinsoku w:val="0"/>
        <w:overflowPunct w:val="0"/>
        <w:ind w:left="1390"/>
        <w:rPr>
          <w:spacing w:val="-2"/>
        </w:rPr>
      </w:pPr>
      <w:r>
        <w:rPr>
          <w:spacing w:val="-2"/>
        </w:rPr>
        <w:t>Presentations</w:t>
      </w:r>
    </w:p>
    <w:p w14:paraId="7B1B26D0" w14:textId="77777777" w:rsidR="00000000" w:rsidRDefault="00DB5719">
      <w:pPr>
        <w:pStyle w:val="BodyText"/>
        <w:kinsoku w:val="0"/>
        <w:overflowPunct w:val="0"/>
        <w:spacing w:line="250" w:lineRule="exact"/>
        <w:ind w:left="1390"/>
        <w:rPr>
          <w:spacing w:val="-2"/>
        </w:rPr>
      </w:pPr>
      <w:r>
        <w:t>“A</w:t>
      </w:r>
      <w:r>
        <w:rPr>
          <w:spacing w:val="-6"/>
        </w:rPr>
        <w:t xml:space="preserve"> </w:t>
      </w:r>
      <w:r>
        <w:t>History</w:t>
      </w:r>
      <w:r>
        <w:rPr>
          <w:spacing w:val="-6"/>
        </w:rPr>
        <w:t xml:space="preserve"> </w:t>
      </w:r>
      <w:r>
        <w:t>and</w:t>
      </w:r>
      <w:r>
        <w:rPr>
          <w:spacing w:val="-3"/>
        </w:rPr>
        <w:t xml:space="preserve"> </w:t>
      </w:r>
      <w:r>
        <w:t>Analysis</w:t>
      </w:r>
      <w:r>
        <w:rPr>
          <w:spacing w:val="-3"/>
        </w:rPr>
        <w:t xml:space="preserve"> </w:t>
      </w:r>
      <w:r>
        <w:t>of</w:t>
      </w:r>
      <w:r>
        <w:rPr>
          <w:spacing w:val="-4"/>
        </w:rPr>
        <w:t xml:space="preserve"> </w:t>
      </w:r>
      <w:r>
        <w:t>Marxist</w:t>
      </w:r>
      <w:r>
        <w:rPr>
          <w:spacing w:val="-2"/>
        </w:rPr>
        <w:t xml:space="preserve"> </w:t>
      </w:r>
      <w:r>
        <w:t>an</w:t>
      </w:r>
      <w:r>
        <w:t>d</w:t>
      </w:r>
      <w:r>
        <w:rPr>
          <w:spacing w:val="-3"/>
        </w:rPr>
        <w:t xml:space="preserve"> </w:t>
      </w:r>
      <w:r>
        <w:t>Weberian</w:t>
      </w:r>
      <w:r>
        <w:rPr>
          <w:spacing w:val="-8"/>
        </w:rPr>
        <w:t xml:space="preserve"> </w:t>
      </w:r>
      <w:r>
        <w:t>Thought</w:t>
      </w:r>
      <w:r>
        <w:rPr>
          <w:spacing w:val="-2"/>
        </w:rPr>
        <w:t xml:space="preserve"> </w:t>
      </w:r>
      <w:r>
        <w:t>in</w:t>
      </w:r>
      <w:r>
        <w:rPr>
          <w:spacing w:val="-3"/>
        </w:rPr>
        <w:t xml:space="preserve"> </w:t>
      </w:r>
      <w:r>
        <w:t>Chinese</w:t>
      </w:r>
      <w:r>
        <w:rPr>
          <w:spacing w:val="-2"/>
        </w:rPr>
        <w:t xml:space="preserve"> Archaeology,”</w:t>
      </w:r>
    </w:p>
    <w:p w14:paraId="5BACEBFA" w14:textId="77777777" w:rsidR="00000000" w:rsidRDefault="00DB5719">
      <w:pPr>
        <w:pStyle w:val="BodyText"/>
        <w:tabs>
          <w:tab w:val="left" w:pos="9370"/>
        </w:tabs>
        <w:kinsoku w:val="0"/>
        <w:overflowPunct w:val="0"/>
        <w:spacing w:before="2"/>
        <w:ind w:left="1390" w:right="976" w:hanging="1"/>
      </w:pPr>
      <w:r>
        <w:t>co-authored with Carlucci, E., 10th Annual AGSA Symposium, Indiana University</w:t>
      </w:r>
      <w:r>
        <w:tab/>
        <w:t>February</w:t>
      </w:r>
      <w:r>
        <w:rPr>
          <w:spacing w:val="-14"/>
        </w:rPr>
        <w:t xml:space="preserve"> </w:t>
      </w:r>
      <w:r>
        <w:t>2016 “Turkic Roots of Mongol Statecraft,” 16th</w:t>
      </w:r>
      <w:r>
        <w:rPr>
          <w:spacing w:val="40"/>
        </w:rPr>
        <w:t xml:space="preserve"> </w:t>
      </w:r>
      <w:r>
        <w:t>Annual CESS Conference,</w:t>
      </w:r>
    </w:p>
    <w:p w14:paraId="13E5BDC0" w14:textId="77777777" w:rsidR="00000000" w:rsidRDefault="00DB5719">
      <w:pPr>
        <w:pStyle w:val="BodyText"/>
        <w:tabs>
          <w:tab w:val="left" w:pos="9454"/>
        </w:tabs>
        <w:kinsoku w:val="0"/>
        <w:overflowPunct w:val="0"/>
        <w:spacing w:line="251" w:lineRule="exact"/>
        <w:ind w:left="1390"/>
        <w:rPr>
          <w:spacing w:val="-4"/>
        </w:rPr>
      </w:pPr>
      <w:r>
        <w:t>George</w:t>
      </w:r>
      <w:r>
        <w:rPr>
          <w:spacing w:val="-4"/>
        </w:rPr>
        <w:t xml:space="preserve"> </w:t>
      </w:r>
      <w:r>
        <w:t>Washington</w:t>
      </w:r>
      <w:r>
        <w:rPr>
          <w:spacing w:val="-4"/>
        </w:rPr>
        <w:t xml:space="preserve"> </w:t>
      </w:r>
      <w:r>
        <w:rPr>
          <w:spacing w:val="-2"/>
        </w:rPr>
        <w:t>University</w:t>
      </w:r>
      <w:r>
        <w:tab/>
        <w:t>October</w:t>
      </w:r>
      <w:r>
        <w:rPr>
          <w:spacing w:val="-3"/>
        </w:rPr>
        <w:t xml:space="preserve"> </w:t>
      </w:r>
      <w:r>
        <w:rPr>
          <w:spacing w:val="-4"/>
        </w:rPr>
        <w:t>2015</w:t>
      </w:r>
    </w:p>
    <w:p w14:paraId="6FAD1FC0" w14:textId="77777777" w:rsidR="00000000" w:rsidRDefault="00DB5719">
      <w:pPr>
        <w:pStyle w:val="BodyText"/>
        <w:kinsoku w:val="0"/>
        <w:overflowPunct w:val="0"/>
        <w:spacing w:before="1" w:line="252" w:lineRule="exact"/>
        <w:ind w:left="1390"/>
        <w:rPr>
          <w:spacing w:val="-2"/>
        </w:rPr>
      </w:pPr>
      <w:r>
        <w:t>“</w:t>
      </w:r>
      <w:r>
        <w:t>Rulership</w:t>
      </w:r>
      <w:r>
        <w:rPr>
          <w:spacing w:val="-3"/>
        </w:rPr>
        <w:t xml:space="preserve"> </w:t>
      </w:r>
      <w:r>
        <w:t>in</w:t>
      </w:r>
      <w:r>
        <w:rPr>
          <w:spacing w:val="-3"/>
        </w:rPr>
        <w:t xml:space="preserve"> </w:t>
      </w:r>
      <w:r>
        <w:t>Early</w:t>
      </w:r>
      <w:r>
        <w:rPr>
          <w:spacing w:val="-6"/>
        </w:rPr>
        <w:t xml:space="preserve"> </w:t>
      </w:r>
      <w:r>
        <w:t>Islamic</w:t>
      </w:r>
      <w:r>
        <w:rPr>
          <w:spacing w:val="-1"/>
        </w:rPr>
        <w:t xml:space="preserve"> </w:t>
      </w:r>
      <w:r>
        <w:t>Inner</w:t>
      </w:r>
      <w:r>
        <w:rPr>
          <w:spacing w:val="-2"/>
        </w:rPr>
        <w:t xml:space="preserve"> </w:t>
      </w:r>
      <w:r>
        <w:t>Asia,”</w:t>
      </w:r>
      <w:r>
        <w:rPr>
          <w:spacing w:val="-5"/>
        </w:rPr>
        <w:t xml:space="preserve"> </w:t>
      </w:r>
      <w:r>
        <w:t>Mapping</w:t>
      </w:r>
      <w:r>
        <w:rPr>
          <w:spacing w:val="-5"/>
        </w:rPr>
        <w:t xml:space="preserve"> </w:t>
      </w:r>
      <w:r>
        <w:t>the</w:t>
      </w:r>
      <w:r>
        <w:rPr>
          <w:spacing w:val="-5"/>
        </w:rPr>
        <w:t xml:space="preserve"> </w:t>
      </w:r>
      <w:r>
        <w:t>Landscapes</w:t>
      </w:r>
      <w:r>
        <w:rPr>
          <w:spacing w:val="-5"/>
        </w:rPr>
        <w:t xml:space="preserve"> </w:t>
      </w:r>
      <w:r>
        <w:t>of</w:t>
      </w:r>
      <w:r>
        <w:rPr>
          <w:spacing w:val="-2"/>
        </w:rPr>
        <w:t xml:space="preserve"> </w:t>
      </w:r>
      <w:r>
        <w:t>Islamic</w:t>
      </w:r>
      <w:r>
        <w:rPr>
          <w:spacing w:val="-2"/>
        </w:rPr>
        <w:t xml:space="preserve"> Studies,</w:t>
      </w:r>
    </w:p>
    <w:p w14:paraId="5FA80102" w14:textId="77777777" w:rsidR="00000000" w:rsidRDefault="00DB5719">
      <w:pPr>
        <w:pStyle w:val="BodyText"/>
        <w:tabs>
          <w:tab w:val="left" w:pos="9236"/>
        </w:tabs>
        <w:kinsoku w:val="0"/>
        <w:overflowPunct w:val="0"/>
        <w:spacing w:line="252" w:lineRule="exact"/>
        <w:ind w:left="1390"/>
        <w:rPr>
          <w:spacing w:val="-4"/>
        </w:rPr>
      </w:pPr>
      <w:r>
        <w:t>Indiana</w:t>
      </w:r>
      <w:r>
        <w:rPr>
          <w:spacing w:val="-3"/>
        </w:rPr>
        <w:t xml:space="preserve"> </w:t>
      </w:r>
      <w:r>
        <w:rPr>
          <w:spacing w:val="-2"/>
        </w:rPr>
        <w:t>University</w:t>
      </w:r>
      <w:r>
        <w:tab/>
        <w:t>November</w:t>
      </w:r>
      <w:r>
        <w:rPr>
          <w:spacing w:val="-6"/>
        </w:rPr>
        <w:t xml:space="preserve"> </w:t>
      </w:r>
      <w:r>
        <w:rPr>
          <w:spacing w:val="-4"/>
        </w:rPr>
        <w:t>2014</w:t>
      </w:r>
    </w:p>
    <w:p w14:paraId="4B3B9818" w14:textId="77777777" w:rsidR="00000000" w:rsidRDefault="00DB5719">
      <w:pPr>
        <w:pStyle w:val="BodyText"/>
        <w:kinsoku w:val="0"/>
        <w:overflowPunct w:val="0"/>
        <w:spacing w:before="2" w:line="252" w:lineRule="exact"/>
        <w:ind w:left="1391"/>
        <w:rPr>
          <w:spacing w:val="-2"/>
        </w:rPr>
      </w:pPr>
      <w:r>
        <w:t>“Tang</w:t>
      </w:r>
      <w:r>
        <w:rPr>
          <w:spacing w:val="-8"/>
        </w:rPr>
        <w:t xml:space="preserve"> </w:t>
      </w:r>
      <w:r>
        <w:t>vs.</w:t>
      </w:r>
      <w:r>
        <w:rPr>
          <w:spacing w:val="-3"/>
        </w:rPr>
        <w:t xml:space="preserve"> </w:t>
      </w:r>
      <w:r>
        <w:t>Turkish</w:t>
      </w:r>
      <w:r>
        <w:rPr>
          <w:spacing w:val="-5"/>
        </w:rPr>
        <w:t xml:space="preserve"> </w:t>
      </w:r>
      <w:r>
        <w:t>Interpretations</w:t>
      </w:r>
      <w:r>
        <w:rPr>
          <w:spacing w:val="-3"/>
        </w:rPr>
        <w:t xml:space="preserve"> </w:t>
      </w:r>
      <w:r>
        <w:t>of</w:t>
      </w:r>
      <w:r>
        <w:rPr>
          <w:spacing w:val="-1"/>
        </w:rPr>
        <w:t xml:space="preserve"> </w:t>
      </w:r>
      <w:r>
        <w:t>Inner</w:t>
      </w:r>
      <w:r>
        <w:rPr>
          <w:spacing w:val="-2"/>
        </w:rPr>
        <w:t xml:space="preserve"> </w:t>
      </w:r>
      <w:r>
        <w:t>Asians:</w:t>
      </w:r>
      <w:r>
        <w:rPr>
          <w:spacing w:val="-4"/>
        </w:rPr>
        <w:t xml:space="preserve"> </w:t>
      </w:r>
      <w:r>
        <w:t>A</w:t>
      </w:r>
      <w:r>
        <w:rPr>
          <w:spacing w:val="-4"/>
        </w:rPr>
        <w:t xml:space="preserve"> </w:t>
      </w:r>
      <w:r>
        <w:t>Study</w:t>
      </w:r>
      <w:r>
        <w:rPr>
          <w:spacing w:val="-5"/>
        </w:rPr>
        <w:t xml:space="preserve"> </w:t>
      </w:r>
      <w:r>
        <w:t>of</w:t>
      </w:r>
      <w:r>
        <w:rPr>
          <w:spacing w:val="-2"/>
        </w:rPr>
        <w:t xml:space="preserve"> </w:t>
      </w:r>
      <w:r>
        <w:t>Stone</w:t>
      </w:r>
      <w:r>
        <w:rPr>
          <w:spacing w:val="-4"/>
        </w:rPr>
        <w:t xml:space="preserve"> </w:t>
      </w:r>
      <w:r>
        <w:rPr>
          <w:spacing w:val="-2"/>
        </w:rPr>
        <w:t>Inscriptions,”</w:t>
      </w:r>
    </w:p>
    <w:p w14:paraId="4846BFEA" w14:textId="77777777" w:rsidR="00000000" w:rsidRDefault="00DB5719">
      <w:pPr>
        <w:pStyle w:val="BodyText"/>
        <w:tabs>
          <w:tab w:val="left" w:pos="9699"/>
        </w:tabs>
        <w:kinsoku w:val="0"/>
        <w:overflowPunct w:val="0"/>
        <w:ind w:left="1391" w:right="975"/>
      </w:pPr>
      <w:r>
        <w:t>20th Annual ACES Conference, Indiana University</w:t>
      </w:r>
      <w:r>
        <w:tab/>
        <w:t>April</w:t>
      </w:r>
      <w:r>
        <w:rPr>
          <w:spacing w:val="-14"/>
        </w:rPr>
        <w:t xml:space="preserve"> </w:t>
      </w:r>
      <w:r>
        <w:t xml:space="preserve">2013 “Epitaphs as Sources of History: The Analysis of </w:t>
      </w:r>
      <w:proofErr w:type="spellStart"/>
      <w:r>
        <w:t>Pugu</w:t>
      </w:r>
      <w:proofErr w:type="spellEnd"/>
      <w:r>
        <w:t xml:space="preserve"> </w:t>
      </w:r>
      <w:proofErr w:type="spellStart"/>
      <w:r>
        <w:t>Yitu</w:t>
      </w:r>
      <w:proofErr w:type="spellEnd"/>
      <w:r>
        <w:t xml:space="preserve"> Tomb Inscription,”</w:t>
      </w:r>
    </w:p>
    <w:p w14:paraId="5D3D3CC3" w14:textId="77777777" w:rsidR="00000000" w:rsidRDefault="00DB5719">
      <w:pPr>
        <w:pStyle w:val="BodyText"/>
        <w:tabs>
          <w:tab w:val="left" w:pos="9589"/>
        </w:tabs>
        <w:kinsoku w:val="0"/>
        <w:overflowPunct w:val="0"/>
        <w:ind w:left="1391" w:right="116"/>
      </w:pPr>
      <w:r>
        <w:t>Perspectives</w:t>
      </w:r>
      <w:r>
        <w:rPr>
          <w:spacing w:val="-3"/>
        </w:rPr>
        <w:t xml:space="preserve"> </w:t>
      </w:r>
      <w:r>
        <w:t>on</w:t>
      </w:r>
      <w:r>
        <w:rPr>
          <w:spacing w:val="-3"/>
        </w:rPr>
        <w:t xml:space="preserve"> </w:t>
      </w:r>
      <w:r>
        <w:t>Asian</w:t>
      </w:r>
      <w:r>
        <w:rPr>
          <w:spacing w:val="-3"/>
        </w:rPr>
        <w:t xml:space="preserve"> </w:t>
      </w:r>
      <w:r>
        <w:t>Studies</w:t>
      </w:r>
      <w:r>
        <w:rPr>
          <w:spacing w:val="-3"/>
        </w:rPr>
        <w:t xml:space="preserve"> </w:t>
      </w:r>
      <w:r>
        <w:t>Conference,</w:t>
      </w:r>
      <w:r>
        <w:rPr>
          <w:spacing w:val="-3"/>
        </w:rPr>
        <w:t xml:space="preserve"> </w:t>
      </w:r>
      <w:proofErr w:type="spellStart"/>
      <w:r>
        <w:t>Bo</w:t>
      </w:r>
      <w:r>
        <w:t>ğ</w:t>
      </w:r>
      <w:r>
        <w:t>aziçi</w:t>
      </w:r>
      <w:proofErr w:type="spellEnd"/>
      <w:r>
        <w:rPr>
          <w:spacing w:val="-2"/>
        </w:rPr>
        <w:t xml:space="preserve"> </w:t>
      </w:r>
      <w:r>
        <w:t>University</w:t>
      </w:r>
      <w:r>
        <w:rPr>
          <w:spacing w:val="-6"/>
        </w:rPr>
        <w:t xml:space="preserve"> </w:t>
      </w:r>
      <w:r>
        <w:t>Asian</w:t>
      </w:r>
      <w:r>
        <w:rPr>
          <w:spacing w:val="-3"/>
        </w:rPr>
        <w:t xml:space="preserve"> </w:t>
      </w:r>
      <w:r>
        <w:t>Studies</w:t>
      </w:r>
      <w:r>
        <w:rPr>
          <w:spacing w:val="-3"/>
        </w:rPr>
        <w:t xml:space="preserve"> </w:t>
      </w:r>
      <w:r>
        <w:t>Center</w:t>
      </w:r>
      <w:r>
        <w:rPr>
          <w:spacing w:val="-5"/>
        </w:rPr>
        <w:t xml:space="preserve"> </w:t>
      </w:r>
      <w:r>
        <w:t>and</w:t>
      </w:r>
      <w:r>
        <w:rPr>
          <w:spacing w:val="-6"/>
        </w:rPr>
        <w:t xml:space="preserve"> </w:t>
      </w:r>
      <w:r>
        <w:t>the</w:t>
      </w:r>
      <w:r>
        <w:rPr>
          <w:spacing w:val="-3"/>
        </w:rPr>
        <w:t xml:space="preserve"> </w:t>
      </w:r>
      <w:r>
        <w:t>International</w:t>
      </w:r>
      <w:r>
        <w:rPr>
          <w:spacing w:val="-2"/>
        </w:rPr>
        <w:t xml:space="preserve"> </w:t>
      </w:r>
      <w:r>
        <w:t>Council for Philosophy and Humanistic Studies (ICHPS)</w:t>
      </w:r>
      <w:r>
        <w:tab/>
        <w:t>March 2012</w:t>
      </w:r>
    </w:p>
    <w:p w14:paraId="1150ECFE" w14:textId="77777777" w:rsidR="00000000" w:rsidRDefault="00DB5719">
      <w:pPr>
        <w:pStyle w:val="BodyText"/>
        <w:kinsoku w:val="0"/>
        <w:overflowPunct w:val="0"/>
        <w:spacing w:line="252" w:lineRule="exact"/>
        <w:ind w:left="1391"/>
        <w:rPr>
          <w:spacing w:val="-2"/>
        </w:rPr>
      </w:pPr>
      <w:r>
        <w:t>“Wu</w:t>
      </w:r>
      <w:r>
        <w:rPr>
          <w:spacing w:val="-6"/>
        </w:rPr>
        <w:t xml:space="preserve"> </w:t>
      </w:r>
      <w:proofErr w:type="spellStart"/>
      <w:r>
        <w:t>Zetian</w:t>
      </w:r>
      <w:proofErr w:type="spellEnd"/>
      <w:r>
        <w:t>:</w:t>
      </w:r>
      <w:r>
        <w:rPr>
          <w:spacing w:val="-6"/>
        </w:rPr>
        <w:t xml:space="preserve"> </w:t>
      </w:r>
      <w:r>
        <w:t>The</w:t>
      </w:r>
      <w:r>
        <w:rPr>
          <w:spacing w:val="-3"/>
        </w:rPr>
        <w:t xml:space="preserve"> </w:t>
      </w:r>
      <w:r>
        <w:t>Only</w:t>
      </w:r>
      <w:r>
        <w:rPr>
          <w:spacing w:val="-7"/>
        </w:rPr>
        <w:t xml:space="preserve"> </w:t>
      </w:r>
      <w:r>
        <w:t>Female</w:t>
      </w:r>
      <w:r>
        <w:rPr>
          <w:spacing w:val="-3"/>
        </w:rPr>
        <w:t xml:space="preserve"> </w:t>
      </w:r>
      <w:r>
        <w:t>Emperor</w:t>
      </w:r>
      <w:r>
        <w:rPr>
          <w:spacing w:val="-3"/>
        </w:rPr>
        <w:t xml:space="preserve"> </w:t>
      </w:r>
      <w:r>
        <w:t>of</w:t>
      </w:r>
      <w:r>
        <w:rPr>
          <w:spacing w:val="-2"/>
        </w:rPr>
        <w:t xml:space="preserve"> </w:t>
      </w:r>
      <w:r>
        <w:t>China,”</w:t>
      </w:r>
      <w:r>
        <w:rPr>
          <w:spacing w:val="-4"/>
        </w:rPr>
        <w:t xml:space="preserve"> </w:t>
      </w:r>
      <w:r>
        <w:t>International</w:t>
      </w:r>
      <w:r>
        <w:rPr>
          <w:spacing w:val="-5"/>
        </w:rPr>
        <w:t xml:space="preserve"> </w:t>
      </w:r>
      <w:r>
        <w:rPr>
          <w:spacing w:val="-2"/>
        </w:rPr>
        <w:t>Multidisciplinary</w:t>
      </w:r>
    </w:p>
    <w:p w14:paraId="68A0922E" w14:textId="77777777" w:rsidR="00000000" w:rsidRDefault="00DB5719">
      <w:pPr>
        <w:pStyle w:val="BodyText"/>
        <w:tabs>
          <w:tab w:val="left" w:pos="9455"/>
        </w:tabs>
        <w:kinsoku w:val="0"/>
        <w:overflowPunct w:val="0"/>
        <w:spacing w:line="252" w:lineRule="exact"/>
        <w:ind w:left="1391"/>
        <w:rPr>
          <w:spacing w:val="-4"/>
        </w:rPr>
      </w:pPr>
      <w:r>
        <w:t>Women’s</w:t>
      </w:r>
      <w:r>
        <w:rPr>
          <w:spacing w:val="-5"/>
        </w:rPr>
        <w:t xml:space="preserve"> </w:t>
      </w:r>
      <w:r>
        <w:t>Congress,</w:t>
      </w:r>
      <w:r>
        <w:rPr>
          <w:spacing w:val="-4"/>
        </w:rPr>
        <w:t xml:space="preserve"> </w:t>
      </w:r>
      <w:proofErr w:type="spellStart"/>
      <w:r>
        <w:t>Dokuz</w:t>
      </w:r>
      <w:proofErr w:type="spellEnd"/>
      <w:r>
        <w:rPr>
          <w:spacing w:val="-5"/>
        </w:rPr>
        <w:t xml:space="preserve"> </w:t>
      </w:r>
      <w:proofErr w:type="spellStart"/>
      <w:r>
        <w:t>Eylul</w:t>
      </w:r>
      <w:proofErr w:type="spellEnd"/>
      <w:r>
        <w:rPr>
          <w:spacing w:val="-3"/>
        </w:rPr>
        <w:t xml:space="preserve"> </w:t>
      </w:r>
      <w:r>
        <w:rPr>
          <w:spacing w:val="-2"/>
        </w:rPr>
        <w:t>University</w:t>
      </w:r>
      <w:r>
        <w:tab/>
        <w:t>October</w:t>
      </w:r>
      <w:r>
        <w:rPr>
          <w:spacing w:val="-3"/>
        </w:rPr>
        <w:t xml:space="preserve"> </w:t>
      </w:r>
      <w:r>
        <w:rPr>
          <w:spacing w:val="-4"/>
        </w:rPr>
        <w:t>2009</w:t>
      </w:r>
    </w:p>
    <w:p w14:paraId="7314DA9B" w14:textId="77777777" w:rsidR="00000000" w:rsidRDefault="00DB5719">
      <w:pPr>
        <w:pStyle w:val="BodyText"/>
        <w:kinsoku w:val="0"/>
        <w:overflowPunct w:val="0"/>
        <w:spacing w:before="5"/>
      </w:pPr>
    </w:p>
    <w:p w14:paraId="02135BBB" w14:textId="77777777" w:rsidR="00000000" w:rsidRDefault="00DB5719">
      <w:pPr>
        <w:pStyle w:val="Heading4"/>
        <w:kinsoku w:val="0"/>
        <w:overflowPunct w:val="0"/>
        <w:ind w:left="1391"/>
        <w:rPr>
          <w:spacing w:val="-2"/>
        </w:rPr>
      </w:pPr>
      <w:r>
        <w:rPr>
          <w:spacing w:val="-2"/>
        </w:rPr>
        <w:t>Languages</w:t>
      </w:r>
    </w:p>
    <w:p w14:paraId="3BB2CC4E" w14:textId="77777777" w:rsidR="00000000" w:rsidRDefault="00DB5719">
      <w:pPr>
        <w:pStyle w:val="BodyText"/>
        <w:kinsoku w:val="0"/>
        <w:overflowPunct w:val="0"/>
        <w:spacing w:line="250" w:lineRule="exact"/>
        <w:ind w:left="1391"/>
        <w:rPr>
          <w:spacing w:val="-2"/>
        </w:rPr>
      </w:pPr>
      <w:r>
        <w:t>Fluent:</w:t>
      </w:r>
      <w:r>
        <w:rPr>
          <w:spacing w:val="-7"/>
        </w:rPr>
        <w:t xml:space="preserve"> </w:t>
      </w:r>
      <w:r>
        <w:t>Azerbaijani,</w:t>
      </w:r>
      <w:r>
        <w:rPr>
          <w:spacing w:val="-7"/>
        </w:rPr>
        <w:t xml:space="preserve"> </w:t>
      </w:r>
      <w:r>
        <w:t>English,</w:t>
      </w:r>
      <w:r>
        <w:rPr>
          <w:spacing w:val="-6"/>
        </w:rPr>
        <w:t xml:space="preserve"> </w:t>
      </w:r>
      <w:r>
        <w:rPr>
          <w:spacing w:val="-2"/>
        </w:rPr>
        <w:t>Turkish</w:t>
      </w:r>
    </w:p>
    <w:p w14:paraId="5554AF18" w14:textId="77777777" w:rsidR="00000000" w:rsidRDefault="00DB5719">
      <w:pPr>
        <w:pStyle w:val="BodyText"/>
        <w:kinsoku w:val="0"/>
        <w:overflowPunct w:val="0"/>
      </w:pPr>
    </w:p>
    <w:p w14:paraId="2CCE05A2" w14:textId="77777777" w:rsidR="00000000" w:rsidRDefault="00DB5719">
      <w:pPr>
        <w:pStyle w:val="BodyText"/>
        <w:kinsoku w:val="0"/>
        <w:overflowPunct w:val="0"/>
        <w:ind w:left="1391" w:right="319"/>
      </w:pPr>
      <w:r>
        <w:t>Advanced</w:t>
      </w:r>
      <w:r>
        <w:rPr>
          <w:spacing w:val="-3"/>
        </w:rPr>
        <w:t xml:space="preserve"> </w:t>
      </w:r>
      <w:r>
        <w:t>/</w:t>
      </w:r>
      <w:r>
        <w:rPr>
          <w:spacing w:val="-2"/>
        </w:rPr>
        <w:t xml:space="preserve"> </w:t>
      </w:r>
      <w:r>
        <w:t>Advanced</w:t>
      </w:r>
      <w:r>
        <w:rPr>
          <w:spacing w:val="-6"/>
        </w:rPr>
        <w:t xml:space="preserve"> </w:t>
      </w:r>
      <w:r>
        <w:t>Reading:</w:t>
      </w:r>
      <w:r>
        <w:rPr>
          <w:spacing w:val="-2"/>
        </w:rPr>
        <w:t xml:space="preserve"> </w:t>
      </w:r>
      <w:r>
        <w:t>Classical</w:t>
      </w:r>
      <w:r>
        <w:rPr>
          <w:spacing w:val="-2"/>
        </w:rPr>
        <w:t xml:space="preserve"> </w:t>
      </w:r>
      <w:r>
        <w:t>Chinese,</w:t>
      </w:r>
      <w:r>
        <w:rPr>
          <w:spacing w:val="-6"/>
        </w:rPr>
        <w:t xml:space="preserve"> </w:t>
      </w:r>
      <w:r>
        <w:t>Mandarin</w:t>
      </w:r>
      <w:r>
        <w:rPr>
          <w:spacing w:val="-3"/>
        </w:rPr>
        <w:t xml:space="preserve"> </w:t>
      </w:r>
      <w:r>
        <w:t>Chinese,</w:t>
      </w:r>
      <w:r>
        <w:rPr>
          <w:spacing w:val="-6"/>
        </w:rPr>
        <w:t xml:space="preserve"> </w:t>
      </w:r>
      <w:r>
        <w:t>Modern</w:t>
      </w:r>
      <w:r>
        <w:rPr>
          <w:spacing w:val="-6"/>
        </w:rPr>
        <w:t xml:space="preserve"> </w:t>
      </w:r>
      <w:r>
        <w:t>Mongolian,</w:t>
      </w:r>
      <w:r>
        <w:rPr>
          <w:spacing w:val="-3"/>
        </w:rPr>
        <w:t xml:space="preserve"> </w:t>
      </w:r>
      <w:r>
        <w:t>Modern</w:t>
      </w:r>
      <w:r>
        <w:rPr>
          <w:spacing w:val="-3"/>
        </w:rPr>
        <w:t xml:space="preserve"> </w:t>
      </w:r>
      <w:r>
        <w:t>Persian, Modern Uyghur, Ottoman</w:t>
      </w:r>
    </w:p>
    <w:p w14:paraId="76BAF07D" w14:textId="77777777" w:rsidR="00000000" w:rsidRDefault="00DB5719">
      <w:pPr>
        <w:pStyle w:val="BodyText"/>
        <w:kinsoku w:val="0"/>
        <w:overflowPunct w:val="0"/>
        <w:spacing w:before="11"/>
        <w:rPr>
          <w:sz w:val="21"/>
          <w:szCs w:val="21"/>
        </w:rPr>
      </w:pPr>
    </w:p>
    <w:p w14:paraId="7CA8E70A" w14:textId="77777777" w:rsidR="00000000" w:rsidRDefault="00DB5719">
      <w:pPr>
        <w:pStyle w:val="BodyText"/>
        <w:kinsoku w:val="0"/>
        <w:overflowPunct w:val="0"/>
        <w:spacing w:line="480" w:lineRule="auto"/>
        <w:ind w:left="1391" w:right="1217" w:hanging="1"/>
      </w:pPr>
      <w:r>
        <w:t>Intermediate/ Intermediate Reading: Chagatai, Classical Mongolian, Old Turkic, Old Uyghur Beginner:</w:t>
      </w:r>
      <w:r>
        <w:rPr>
          <w:spacing w:val="-3"/>
        </w:rPr>
        <w:t xml:space="preserve"> </w:t>
      </w:r>
      <w:r>
        <w:t>Arabic,</w:t>
      </w:r>
      <w:r>
        <w:rPr>
          <w:spacing w:val="-2"/>
        </w:rPr>
        <w:t xml:space="preserve"> </w:t>
      </w:r>
      <w:r>
        <w:t>German,</w:t>
      </w:r>
      <w:r>
        <w:rPr>
          <w:spacing w:val="-2"/>
        </w:rPr>
        <w:t xml:space="preserve"> </w:t>
      </w:r>
      <w:r>
        <w:t>Imperial</w:t>
      </w:r>
      <w:r>
        <w:rPr>
          <w:spacing w:val="-3"/>
        </w:rPr>
        <w:t xml:space="preserve"> </w:t>
      </w:r>
      <w:r>
        <w:t>Old</w:t>
      </w:r>
      <w:r>
        <w:rPr>
          <w:spacing w:val="-4"/>
        </w:rPr>
        <w:t xml:space="preserve"> </w:t>
      </w:r>
      <w:r>
        <w:t>Tibetan,</w:t>
      </w:r>
      <w:r>
        <w:rPr>
          <w:spacing w:val="-4"/>
        </w:rPr>
        <w:t xml:space="preserve"> </w:t>
      </w:r>
      <w:r>
        <w:t>Modern</w:t>
      </w:r>
      <w:r>
        <w:rPr>
          <w:spacing w:val="-4"/>
        </w:rPr>
        <w:t xml:space="preserve"> </w:t>
      </w:r>
      <w:r>
        <w:t>Tibetan</w:t>
      </w:r>
      <w:r>
        <w:rPr>
          <w:spacing w:val="-4"/>
        </w:rPr>
        <w:t xml:space="preserve"> </w:t>
      </w:r>
      <w:r>
        <w:t>(Lhasa</w:t>
      </w:r>
      <w:r>
        <w:rPr>
          <w:spacing w:val="-2"/>
        </w:rPr>
        <w:t xml:space="preserve"> </w:t>
      </w:r>
      <w:r>
        <w:t>dialect),</w:t>
      </w:r>
      <w:r>
        <w:rPr>
          <w:spacing w:val="-4"/>
        </w:rPr>
        <w:t xml:space="preserve"> </w:t>
      </w:r>
      <w:r>
        <w:t>Russian,</w:t>
      </w:r>
      <w:r>
        <w:rPr>
          <w:spacing w:val="-4"/>
        </w:rPr>
        <w:t xml:space="preserve"> </w:t>
      </w:r>
      <w:r>
        <w:t>Tocharian</w:t>
      </w:r>
    </w:p>
    <w:p w14:paraId="76B45FBE" w14:textId="77777777" w:rsidR="00000000" w:rsidRDefault="00DB5719">
      <w:pPr>
        <w:pStyle w:val="BodyText"/>
        <w:kinsoku w:val="0"/>
        <w:overflowPunct w:val="0"/>
        <w:spacing w:line="480" w:lineRule="auto"/>
        <w:ind w:left="1391" w:right="1217" w:hanging="1"/>
        <w:sectPr w:rsidR="00000000">
          <w:footerReference w:type="even" r:id="rId38"/>
          <w:footerReference w:type="default" r:id="rId39"/>
          <w:pgSz w:w="12240" w:h="15840"/>
          <w:pgMar w:top="1820" w:right="560" w:bottom="1220" w:left="40" w:header="0" w:footer="1024" w:gutter="0"/>
          <w:cols w:space="720"/>
          <w:noEndnote/>
        </w:sectPr>
      </w:pPr>
    </w:p>
    <w:p w14:paraId="00C9F8A2" w14:textId="77777777" w:rsidR="00000000" w:rsidRDefault="00DB5719">
      <w:pPr>
        <w:pStyle w:val="Heading1"/>
        <w:kinsoku w:val="0"/>
        <w:overflowPunct w:val="0"/>
        <w:spacing w:before="60"/>
        <w:rPr>
          <w:spacing w:val="-2"/>
        </w:rPr>
      </w:pPr>
      <w:bookmarkStart w:id="10" w:name="WANG Changming"/>
      <w:bookmarkEnd w:id="10"/>
      <w:r>
        <w:rPr>
          <w:spacing w:val="-10"/>
        </w:rPr>
        <w:t>WANG</w:t>
      </w:r>
      <w:r>
        <w:rPr>
          <w:spacing w:val="-7"/>
        </w:rPr>
        <w:t xml:space="preserve"> </w:t>
      </w:r>
      <w:proofErr w:type="spellStart"/>
      <w:r>
        <w:rPr>
          <w:spacing w:val="-2"/>
        </w:rPr>
        <w:t>Changming</w:t>
      </w:r>
      <w:proofErr w:type="spellEnd"/>
    </w:p>
    <w:p w14:paraId="5F541506" w14:textId="77777777" w:rsidR="00000000" w:rsidRDefault="00DB5719">
      <w:pPr>
        <w:pStyle w:val="BodyText"/>
        <w:kinsoku w:val="0"/>
        <w:overflowPunct w:val="0"/>
        <w:spacing w:before="1"/>
        <w:rPr>
          <w:b/>
          <w:bCs/>
          <w:sz w:val="46"/>
          <w:szCs w:val="46"/>
        </w:rPr>
      </w:pPr>
    </w:p>
    <w:p w14:paraId="37B76D89" w14:textId="77777777" w:rsidR="00000000" w:rsidRDefault="00DB5719">
      <w:pPr>
        <w:pStyle w:val="BodyText"/>
        <w:kinsoku w:val="0"/>
        <w:overflowPunct w:val="0"/>
        <w:spacing w:line="409" w:lineRule="exact"/>
        <w:ind w:left="1400"/>
        <w:rPr>
          <w:rFonts w:ascii="SimSun" w:eastAsia="SimSun" w:cs="SimSun"/>
          <w:b/>
          <w:bCs/>
          <w:spacing w:val="-3"/>
          <w:sz w:val="32"/>
          <w:szCs w:val="32"/>
        </w:rPr>
      </w:pPr>
      <w:bookmarkStart w:id="11" w:name="北京大学中国古代史研究中心博士后王长命的"/>
      <w:bookmarkEnd w:id="11"/>
      <w:proofErr w:type="spellStart"/>
      <w:r>
        <w:rPr>
          <w:rFonts w:ascii="SimSun" w:eastAsia="SimSun" w:cs="SimSun" w:hint="eastAsia"/>
          <w:b/>
          <w:bCs/>
          <w:spacing w:val="-3"/>
          <w:sz w:val="32"/>
          <w:szCs w:val="32"/>
        </w:rPr>
        <w:t>北京大学中国古代史研究中心博士后王长命的</w:t>
      </w:r>
      <w:proofErr w:type="spellEnd"/>
    </w:p>
    <w:p w14:paraId="12F1E45C" w14:textId="77777777" w:rsidR="00000000" w:rsidRDefault="00DB5719">
      <w:pPr>
        <w:pStyle w:val="BodyText"/>
        <w:kinsoku w:val="0"/>
        <w:overflowPunct w:val="0"/>
        <w:spacing w:line="206" w:lineRule="exact"/>
        <w:ind w:left="1400"/>
        <w:rPr>
          <w:spacing w:val="-2"/>
          <w:sz w:val="18"/>
          <w:szCs w:val="18"/>
        </w:rPr>
      </w:pPr>
      <w:r>
        <w:rPr>
          <w:sz w:val="18"/>
          <w:szCs w:val="18"/>
        </w:rPr>
        <w:t>CV</w:t>
      </w:r>
      <w:r>
        <w:rPr>
          <w:spacing w:val="-6"/>
          <w:sz w:val="18"/>
          <w:szCs w:val="18"/>
        </w:rPr>
        <w:t xml:space="preserve"> </w:t>
      </w:r>
      <w:r>
        <w:rPr>
          <w:sz w:val="18"/>
          <w:szCs w:val="18"/>
        </w:rPr>
        <w:t>for</w:t>
      </w:r>
      <w:r>
        <w:rPr>
          <w:spacing w:val="-8"/>
          <w:sz w:val="18"/>
          <w:szCs w:val="18"/>
        </w:rPr>
        <w:t xml:space="preserve"> </w:t>
      </w:r>
      <w:r>
        <w:rPr>
          <w:sz w:val="18"/>
          <w:szCs w:val="18"/>
        </w:rPr>
        <w:t>Wang</w:t>
      </w:r>
      <w:r>
        <w:rPr>
          <w:spacing w:val="-4"/>
          <w:sz w:val="18"/>
          <w:szCs w:val="18"/>
        </w:rPr>
        <w:t xml:space="preserve"> </w:t>
      </w:r>
      <w:proofErr w:type="spellStart"/>
      <w:r>
        <w:rPr>
          <w:sz w:val="18"/>
          <w:szCs w:val="18"/>
        </w:rPr>
        <w:t>Changming</w:t>
      </w:r>
      <w:proofErr w:type="spellEnd"/>
      <w:r>
        <w:rPr>
          <w:sz w:val="18"/>
          <w:szCs w:val="18"/>
        </w:rPr>
        <w:t>:</w:t>
      </w:r>
      <w:r>
        <w:rPr>
          <w:spacing w:val="-4"/>
          <w:sz w:val="18"/>
          <w:szCs w:val="18"/>
        </w:rPr>
        <w:t xml:space="preserve"> </w:t>
      </w:r>
      <w:r>
        <w:rPr>
          <w:sz w:val="18"/>
          <w:szCs w:val="18"/>
        </w:rPr>
        <w:t>Post-doctor</w:t>
      </w:r>
      <w:r>
        <w:rPr>
          <w:spacing w:val="-3"/>
          <w:sz w:val="18"/>
          <w:szCs w:val="18"/>
        </w:rPr>
        <w:t xml:space="preserve"> </w:t>
      </w:r>
      <w:r>
        <w:rPr>
          <w:sz w:val="18"/>
          <w:szCs w:val="18"/>
        </w:rPr>
        <w:t>in</w:t>
      </w:r>
      <w:r>
        <w:rPr>
          <w:spacing w:val="-2"/>
          <w:sz w:val="18"/>
          <w:szCs w:val="18"/>
        </w:rPr>
        <w:t xml:space="preserve"> </w:t>
      </w:r>
      <w:r>
        <w:rPr>
          <w:sz w:val="18"/>
          <w:szCs w:val="18"/>
        </w:rPr>
        <w:t>Center</w:t>
      </w:r>
      <w:r>
        <w:rPr>
          <w:spacing w:val="-4"/>
          <w:sz w:val="18"/>
          <w:szCs w:val="18"/>
        </w:rPr>
        <w:t xml:space="preserve"> </w:t>
      </w:r>
      <w:r>
        <w:rPr>
          <w:sz w:val="18"/>
          <w:szCs w:val="18"/>
        </w:rPr>
        <w:t>for</w:t>
      </w:r>
      <w:r>
        <w:rPr>
          <w:spacing w:val="-3"/>
          <w:sz w:val="18"/>
          <w:szCs w:val="18"/>
        </w:rPr>
        <w:t xml:space="preserve"> </w:t>
      </w:r>
      <w:r>
        <w:rPr>
          <w:sz w:val="18"/>
          <w:szCs w:val="18"/>
        </w:rPr>
        <w:t>research</w:t>
      </w:r>
      <w:r>
        <w:rPr>
          <w:spacing w:val="-3"/>
          <w:sz w:val="18"/>
          <w:szCs w:val="18"/>
        </w:rPr>
        <w:t xml:space="preserve"> </w:t>
      </w:r>
      <w:r>
        <w:rPr>
          <w:sz w:val="18"/>
          <w:szCs w:val="18"/>
        </w:rPr>
        <w:t>on</w:t>
      </w:r>
      <w:r>
        <w:rPr>
          <w:spacing w:val="-10"/>
          <w:sz w:val="18"/>
          <w:szCs w:val="18"/>
        </w:rPr>
        <w:t xml:space="preserve"> </w:t>
      </w:r>
      <w:r>
        <w:rPr>
          <w:sz w:val="18"/>
          <w:szCs w:val="18"/>
        </w:rPr>
        <w:t>Ancient</w:t>
      </w:r>
      <w:r>
        <w:rPr>
          <w:spacing w:val="-4"/>
          <w:sz w:val="18"/>
          <w:szCs w:val="18"/>
        </w:rPr>
        <w:t xml:space="preserve"> </w:t>
      </w:r>
      <w:r>
        <w:rPr>
          <w:sz w:val="18"/>
          <w:szCs w:val="18"/>
        </w:rPr>
        <w:t>Chinese</w:t>
      </w:r>
      <w:r>
        <w:rPr>
          <w:spacing w:val="-4"/>
          <w:sz w:val="18"/>
          <w:szCs w:val="18"/>
        </w:rPr>
        <w:t xml:space="preserve"> </w:t>
      </w:r>
      <w:r>
        <w:rPr>
          <w:sz w:val="18"/>
          <w:szCs w:val="18"/>
        </w:rPr>
        <w:t>History</w:t>
      </w:r>
      <w:r>
        <w:rPr>
          <w:spacing w:val="-7"/>
          <w:sz w:val="18"/>
          <w:szCs w:val="18"/>
        </w:rPr>
        <w:t xml:space="preserve"> </w:t>
      </w:r>
      <w:r>
        <w:rPr>
          <w:sz w:val="18"/>
          <w:szCs w:val="18"/>
        </w:rPr>
        <w:t>Peking</w:t>
      </w:r>
      <w:r>
        <w:rPr>
          <w:spacing w:val="-4"/>
          <w:sz w:val="18"/>
          <w:szCs w:val="18"/>
        </w:rPr>
        <w:t xml:space="preserve"> </w:t>
      </w:r>
      <w:r>
        <w:rPr>
          <w:spacing w:val="-2"/>
          <w:sz w:val="18"/>
          <w:szCs w:val="18"/>
        </w:rPr>
        <w:t>University</w:t>
      </w:r>
    </w:p>
    <w:p w14:paraId="64D24AC0" w14:textId="77777777" w:rsidR="00000000" w:rsidRDefault="00DB5719">
      <w:pPr>
        <w:pStyle w:val="BodyText"/>
        <w:kinsoku w:val="0"/>
        <w:overflowPunct w:val="0"/>
        <w:spacing w:before="8"/>
        <w:rPr>
          <w:sz w:val="18"/>
          <w:szCs w:val="18"/>
        </w:rPr>
      </w:pPr>
    </w:p>
    <w:p w14:paraId="728AA3D4" w14:textId="77777777" w:rsidR="00000000" w:rsidRDefault="00DB5719">
      <w:pPr>
        <w:pStyle w:val="BodyText"/>
        <w:kinsoku w:val="0"/>
        <w:overflowPunct w:val="0"/>
        <w:spacing w:before="1"/>
        <w:ind w:left="1400"/>
        <w:rPr>
          <w:rFonts w:ascii="SimSun" w:eastAsia="SimSun" w:cs="SimSun"/>
          <w:spacing w:val="8"/>
          <w:w w:val="95"/>
          <w:sz w:val="21"/>
          <w:szCs w:val="21"/>
        </w:rPr>
      </w:pPr>
      <w:proofErr w:type="spellStart"/>
      <w:r>
        <w:rPr>
          <w:rFonts w:ascii="SimSun" w:eastAsia="SimSun" w:cs="SimSun" w:hint="eastAsia"/>
          <w:b/>
          <w:bCs/>
          <w:w w:val="95"/>
          <w:sz w:val="24"/>
          <w:szCs w:val="24"/>
        </w:rPr>
        <w:t>教育背景</w:t>
      </w:r>
      <w:r>
        <w:rPr>
          <w:rFonts w:ascii="SimSun" w:eastAsia="SimSun" w:cs="SimSun" w:hint="eastAsia"/>
          <w:b/>
          <w:bCs/>
          <w:spacing w:val="10"/>
          <w:w w:val="94"/>
          <w:sz w:val="24"/>
          <w:szCs w:val="24"/>
        </w:rPr>
        <w:t>（</w:t>
      </w:r>
      <w:r>
        <w:rPr>
          <w:rFonts w:eastAsia="SimSun"/>
          <w:b/>
          <w:bCs/>
          <w:spacing w:val="6"/>
          <w:w w:val="95"/>
          <w:sz w:val="24"/>
          <w:szCs w:val="24"/>
        </w:rPr>
        <w:t>E</w:t>
      </w:r>
      <w:r>
        <w:rPr>
          <w:rFonts w:eastAsia="SimSun"/>
          <w:b/>
          <w:bCs/>
          <w:spacing w:val="8"/>
          <w:w w:val="95"/>
          <w:sz w:val="24"/>
          <w:szCs w:val="24"/>
        </w:rPr>
        <w:t>du</w:t>
      </w:r>
      <w:r>
        <w:rPr>
          <w:rFonts w:eastAsia="SimSun"/>
          <w:b/>
          <w:bCs/>
          <w:spacing w:val="7"/>
          <w:w w:val="95"/>
          <w:sz w:val="24"/>
          <w:szCs w:val="24"/>
        </w:rPr>
        <w:t>c</w:t>
      </w:r>
      <w:r>
        <w:rPr>
          <w:rFonts w:eastAsia="SimSun"/>
          <w:b/>
          <w:bCs/>
          <w:spacing w:val="8"/>
          <w:w w:val="95"/>
          <w:sz w:val="24"/>
          <w:szCs w:val="24"/>
        </w:rPr>
        <w:t>a</w:t>
      </w:r>
      <w:r>
        <w:rPr>
          <w:rFonts w:eastAsia="SimSun"/>
          <w:b/>
          <w:bCs/>
          <w:spacing w:val="7"/>
          <w:w w:val="95"/>
          <w:sz w:val="24"/>
          <w:szCs w:val="24"/>
        </w:rPr>
        <w:t>t</w:t>
      </w:r>
      <w:r>
        <w:rPr>
          <w:rFonts w:eastAsia="SimSun"/>
          <w:b/>
          <w:bCs/>
          <w:spacing w:val="8"/>
          <w:w w:val="95"/>
          <w:sz w:val="24"/>
          <w:szCs w:val="24"/>
        </w:rPr>
        <w:t>io</w:t>
      </w:r>
      <w:r>
        <w:rPr>
          <w:rFonts w:eastAsia="SimSun"/>
          <w:b/>
          <w:bCs/>
          <w:spacing w:val="6"/>
          <w:w w:val="95"/>
          <w:sz w:val="24"/>
          <w:szCs w:val="24"/>
        </w:rPr>
        <w:t>n</w:t>
      </w:r>
      <w:proofErr w:type="spellEnd"/>
      <w:r>
        <w:rPr>
          <w:rFonts w:ascii="SimSun" w:eastAsia="SimSun" w:cs="SimSun" w:hint="eastAsia"/>
          <w:b/>
          <w:bCs/>
          <w:spacing w:val="-112"/>
          <w:w w:val="94"/>
          <w:sz w:val="24"/>
          <w:szCs w:val="24"/>
        </w:rPr>
        <w:t>）</w:t>
      </w:r>
      <w:r>
        <w:rPr>
          <w:rFonts w:ascii="SimSun" w:eastAsia="SimSun" w:cs="SimSun" w:hint="eastAsia"/>
          <w:spacing w:val="8"/>
          <w:w w:val="95"/>
          <w:sz w:val="21"/>
          <w:szCs w:val="21"/>
        </w:rPr>
        <w:t>：</w:t>
      </w:r>
    </w:p>
    <w:p w14:paraId="4BBBF46D" w14:textId="77777777" w:rsidR="00000000" w:rsidRDefault="00DB5719">
      <w:pPr>
        <w:pStyle w:val="BodyText"/>
        <w:kinsoku w:val="0"/>
        <w:overflowPunct w:val="0"/>
        <w:spacing w:before="6"/>
        <w:rPr>
          <w:rFonts w:ascii="SimSun" w:eastAsia="SimSun" w:cs="SimSun"/>
          <w:sz w:val="9"/>
          <w:szCs w:val="9"/>
        </w:rPr>
      </w:pPr>
    </w:p>
    <w:tbl>
      <w:tblPr>
        <w:tblStyle w:val="PlainTable4"/>
        <w:tblW w:w="0" w:type="auto"/>
        <w:jc w:val="center"/>
        <w:tblLayout w:type="fixed"/>
        <w:tblLook w:val="04A0" w:firstRow="1" w:lastRow="0" w:firstColumn="1" w:lastColumn="0" w:noHBand="0" w:noVBand="1"/>
      </w:tblPr>
      <w:tblGrid>
        <w:gridCol w:w="1188"/>
        <w:gridCol w:w="3163"/>
        <w:gridCol w:w="1704"/>
        <w:gridCol w:w="1399"/>
        <w:gridCol w:w="1704"/>
      </w:tblGrid>
      <w:tr w:rsidR="00000000" w14:paraId="3F2C5C8F" w14:textId="77777777" w:rsidTr="00F5573D">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88" w:type="dxa"/>
          </w:tcPr>
          <w:p w14:paraId="049CCF8B" w14:textId="77777777" w:rsidR="00000000" w:rsidRDefault="00DB5719">
            <w:pPr>
              <w:pStyle w:val="TableParagraph"/>
              <w:kinsoku w:val="0"/>
              <w:overflowPunct w:val="0"/>
              <w:spacing w:line="225" w:lineRule="exact"/>
              <w:rPr>
                <w:spacing w:val="-4"/>
                <w:sz w:val="20"/>
                <w:szCs w:val="20"/>
              </w:rPr>
            </w:pPr>
            <w:r>
              <w:rPr>
                <w:spacing w:val="-4"/>
                <w:sz w:val="20"/>
                <w:szCs w:val="20"/>
              </w:rPr>
              <w:t>Date</w:t>
            </w:r>
          </w:p>
        </w:tc>
        <w:tc>
          <w:tcPr>
            <w:tcW w:w="3163" w:type="dxa"/>
          </w:tcPr>
          <w:p w14:paraId="0ED2C816" w14:textId="77777777" w:rsidR="00000000" w:rsidRDefault="00DB5719">
            <w:pPr>
              <w:pStyle w:val="TableParagraph"/>
              <w:kinsoku w:val="0"/>
              <w:overflowPunct w:val="0"/>
              <w:spacing w:line="225" w:lineRule="exact"/>
              <w:cnfStyle w:val="100000000000" w:firstRow="1" w:lastRow="0" w:firstColumn="0" w:lastColumn="0" w:oddVBand="0" w:evenVBand="0" w:oddHBand="0" w:evenHBand="0" w:firstRowFirstColumn="0" w:firstRowLastColumn="0" w:lastRowFirstColumn="0" w:lastRowLastColumn="0"/>
              <w:rPr>
                <w:spacing w:val="-4"/>
                <w:sz w:val="20"/>
                <w:szCs w:val="20"/>
              </w:rPr>
            </w:pPr>
            <w:r>
              <w:rPr>
                <w:sz w:val="20"/>
                <w:szCs w:val="20"/>
              </w:rPr>
              <w:t>Graduated</w:t>
            </w:r>
            <w:r>
              <w:rPr>
                <w:spacing w:val="-10"/>
                <w:sz w:val="20"/>
                <w:szCs w:val="20"/>
              </w:rPr>
              <w:t xml:space="preserve"> </w:t>
            </w:r>
            <w:r>
              <w:rPr>
                <w:spacing w:val="-4"/>
                <w:sz w:val="20"/>
                <w:szCs w:val="20"/>
              </w:rPr>
              <w:t>from</w:t>
            </w:r>
          </w:p>
        </w:tc>
        <w:tc>
          <w:tcPr>
            <w:tcW w:w="1704" w:type="dxa"/>
          </w:tcPr>
          <w:p w14:paraId="4752BD7F" w14:textId="77777777" w:rsidR="00000000" w:rsidRDefault="00DB5719">
            <w:pPr>
              <w:pStyle w:val="TableParagraph"/>
              <w:kinsoku w:val="0"/>
              <w:overflowPunct w:val="0"/>
              <w:spacing w:line="225" w:lineRule="exact"/>
              <w:ind w:left="208"/>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Major</w:t>
            </w:r>
          </w:p>
        </w:tc>
        <w:tc>
          <w:tcPr>
            <w:tcW w:w="1399" w:type="dxa"/>
          </w:tcPr>
          <w:p w14:paraId="4C3C923E" w14:textId="77777777" w:rsidR="00000000" w:rsidRDefault="00DB5719">
            <w:pPr>
              <w:pStyle w:val="TableParagraph"/>
              <w:kinsoku w:val="0"/>
              <w:overflowPunct w:val="0"/>
              <w:spacing w:line="225" w:lineRule="exact"/>
              <w:ind w:left="153"/>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4"/>
                <w:sz w:val="20"/>
                <w:szCs w:val="20"/>
              </w:rPr>
              <w:t xml:space="preserve">Type </w:t>
            </w:r>
            <w:r>
              <w:rPr>
                <w:spacing w:val="-2"/>
                <w:sz w:val="20"/>
                <w:szCs w:val="20"/>
              </w:rPr>
              <w:t>degree</w:t>
            </w:r>
          </w:p>
        </w:tc>
        <w:tc>
          <w:tcPr>
            <w:tcW w:w="1704" w:type="dxa"/>
          </w:tcPr>
          <w:p w14:paraId="4AC33DF2" w14:textId="77777777" w:rsidR="00000000" w:rsidRDefault="00DB5719">
            <w:pPr>
              <w:pStyle w:val="TableParagraph"/>
              <w:kinsoku w:val="0"/>
              <w:overflowPunct w:val="0"/>
              <w:spacing w:line="225" w:lineRule="exact"/>
              <w:ind w:left="108"/>
              <w:cnfStyle w:val="100000000000" w:firstRow="1" w:lastRow="0" w:firstColumn="0" w:lastColumn="0" w:oddVBand="0" w:evenVBand="0" w:oddHBand="0" w:evenHBand="0" w:firstRowFirstColumn="0" w:firstRowLastColumn="0" w:lastRowFirstColumn="0" w:lastRowLastColumn="0"/>
              <w:rPr>
                <w:spacing w:val="-2"/>
                <w:sz w:val="20"/>
                <w:szCs w:val="20"/>
              </w:rPr>
            </w:pPr>
            <w:r>
              <w:rPr>
                <w:sz w:val="20"/>
                <w:szCs w:val="20"/>
              </w:rPr>
              <w:t>Obtained</w:t>
            </w:r>
            <w:r>
              <w:rPr>
                <w:spacing w:val="-10"/>
                <w:sz w:val="20"/>
                <w:szCs w:val="20"/>
              </w:rPr>
              <w:t xml:space="preserve"> </w:t>
            </w:r>
            <w:r>
              <w:rPr>
                <w:spacing w:val="-2"/>
                <w:sz w:val="20"/>
                <w:szCs w:val="20"/>
              </w:rPr>
              <w:t>degree</w:t>
            </w:r>
          </w:p>
        </w:tc>
      </w:tr>
      <w:tr w:rsidR="00000000" w14:paraId="477E2E0A" w14:textId="77777777" w:rsidTr="00F5573D">
        <w:trPr>
          <w:cnfStyle w:val="000000100000" w:firstRow="0" w:lastRow="0" w:firstColumn="0" w:lastColumn="0" w:oddVBand="0" w:evenVBand="0" w:oddHBand="1"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1188" w:type="dxa"/>
          </w:tcPr>
          <w:p w14:paraId="23E7A627" w14:textId="77777777" w:rsidR="00000000" w:rsidRDefault="00DB5719">
            <w:pPr>
              <w:pStyle w:val="TableParagraph"/>
              <w:kinsoku w:val="0"/>
              <w:overflowPunct w:val="0"/>
              <w:spacing w:line="225" w:lineRule="exact"/>
              <w:rPr>
                <w:spacing w:val="-4"/>
                <w:sz w:val="20"/>
                <w:szCs w:val="20"/>
              </w:rPr>
            </w:pPr>
            <w:r>
              <w:rPr>
                <w:spacing w:val="-2"/>
                <w:sz w:val="20"/>
                <w:szCs w:val="20"/>
              </w:rPr>
              <w:t>2007-</w:t>
            </w:r>
            <w:r>
              <w:rPr>
                <w:spacing w:val="-4"/>
                <w:sz w:val="20"/>
                <w:szCs w:val="20"/>
              </w:rPr>
              <w:t>2013</w:t>
            </w:r>
          </w:p>
        </w:tc>
        <w:tc>
          <w:tcPr>
            <w:tcW w:w="3163" w:type="dxa"/>
          </w:tcPr>
          <w:p w14:paraId="08DDF598" w14:textId="77777777" w:rsidR="00000000" w:rsidRDefault="00DB5719">
            <w:pPr>
              <w:pStyle w:val="TableParagraph"/>
              <w:kinsoku w:val="0"/>
              <w:overflowPunct w:val="0"/>
              <w:ind w:right="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Research center on History geography</w:t>
            </w:r>
            <w:r>
              <w:rPr>
                <w:spacing w:val="-13"/>
                <w:sz w:val="20"/>
                <w:szCs w:val="20"/>
              </w:rPr>
              <w:t xml:space="preserve"> </w:t>
            </w:r>
            <w:r>
              <w:rPr>
                <w:sz w:val="20"/>
                <w:szCs w:val="20"/>
              </w:rPr>
              <w:t>Fudan</w:t>
            </w:r>
            <w:r>
              <w:rPr>
                <w:spacing w:val="-12"/>
                <w:sz w:val="20"/>
                <w:szCs w:val="20"/>
              </w:rPr>
              <w:t xml:space="preserve"> </w:t>
            </w:r>
            <w:r>
              <w:rPr>
                <w:sz w:val="20"/>
                <w:szCs w:val="20"/>
              </w:rPr>
              <w:t>University</w:t>
            </w:r>
          </w:p>
        </w:tc>
        <w:tc>
          <w:tcPr>
            <w:tcW w:w="1704" w:type="dxa"/>
          </w:tcPr>
          <w:p w14:paraId="46239060" w14:textId="77777777" w:rsidR="00000000" w:rsidRDefault="00DB5719">
            <w:pPr>
              <w:pStyle w:val="TableParagraph"/>
              <w:kinsoku w:val="0"/>
              <w:overflowPunct w:val="0"/>
              <w:cnfStyle w:val="000000100000" w:firstRow="0" w:lastRow="0" w:firstColumn="0" w:lastColumn="0" w:oddVBand="0" w:evenVBand="0" w:oddHBand="1" w:evenHBand="0" w:firstRowFirstColumn="0" w:firstRowLastColumn="0" w:lastRowFirstColumn="0" w:lastRowLastColumn="0"/>
              <w:rPr>
                <w:spacing w:val="-2"/>
                <w:sz w:val="20"/>
                <w:szCs w:val="20"/>
              </w:rPr>
            </w:pPr>
            <w:r>
              <w:rPr>
                <w:sz w:val="20"/>
                <w:szCs w:val="20"/>
              </w:rPr>
              <w:t>Historical</w:t>
            </w:r>
            <w:r>
              <w:rPr>
                <w:spacing w:val="54"/>
                <w:sz w:val="20"/>
                <w:szCs w:val="20"/>
              </w:rPr>
              <w:t xml:space="preserve"> </w:t>
            </w:r>
            <w:r>
              <w:rPr>
                <w:sz w:val="20"/>
                <w:szCs w:val="20"/>
              </w:rPr>
              <w:t xml:space="preserve">natural </w:t>
            </w:r>
            <w:r>
              <w:rPr>
                <w:spacing w:val="-2"/>
                <w:sz w:val="20"/>
                <w:szCs w:val="20"/>
              </w:rPr>
              <w:t>geography</w:t>
            </w:r>
          </w:p>
        </w:tc>
        <w:tc>
          <w:tcPr>
            <w:tcW w:w="1399" w:type="dxa"/>
          </w:tcPr>
          <w:p w14:paraId="5D6689A4"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5"/>
                <w:sz w:val="20"/>
                <w:szCs w:val="20"/>
              </w:rPr>
            </w:pPr>
            <w:r>
              <w:rPr>
                <w:spacing w:val="-5"/>
                <w:sz w:val="20"/>
                <w:szCs w:val="20"/>
              </w:rPr>
              <w:t>PHD</w:t>
            </w:r>
          </w:p>
        </w:tc>
        <w:tc>
          <w:tcPr>
            <w:tcW w:w="1704" w:type="dxa"/>
          </w:tcPr>
          <w:p w14:paraId="41BB3F74" w14:textId="77777777" w:rsidR="00000000" w:rsidRDefault="00DB5719">
            <w:pPr>
              <w:pStyle w:val="TableParagraph"/>
              <w:kinsoku w:val="0"/>
              <w:overflowPunct w:val="0"/>
              <w:spacing w:line="225" w:lineRule="exact"/>
              <w:ind w:left="108"/>
              <w:cnfStyle w:val="000000100000" w:firstRow="0" w:lastRow="0" w:firstColumn="0" w:lastColumn="0" w:oddVBand="0" w:evenVBand="0" w:oddHBand="1" w:evenHBand="0" w:firstRowFirstColumn="0" w:firstRowLastColumn="0" w:lastRowFirstColumn="0" w:lastRowLastColumn="0"/>
              <w:rPr>
                <w:spacing w:val="-4"/>
                <w:sz w:val="20"/>
                <w:szCs w:val="20"/>
              </w:rPr>
            </w:pPr>
            <w:r>
              <w:rPr>
                <w:spacing w:val="-4"/>
                <w:sz w:val="20"/>
                <w:szCs w:val="20"/>
              </w:rPr>
              <w:t>2013</w:t>
            </w:r>
          </w:p>
        </w:tc>
      </w:tr>
      <w:tr w:rsidR="00000000" w14:paraId="6001DDCD" w14:textId="77777777" w:rsidTr="00F5573D">
        <w:trPr>
          <w:trHeight w:val="611"/>
          <w:jc w:val="center"/>
        </w:trPr>
        <w:tc>
          <w:tcPr>
            <w:cnfStyle w:val="001000000000" w:firstRow="0" w:lastRow="0" w:firstColumn="1" w:lastColumn="0" w:oddVBand="0" w:evenVBand="0" w:oddHBand="0" w:evenHBand="0" w:firstRowFirstColumn="0" w:firstRowLastColumn="0" w:lastRowFirstColumn="0" w:lastRowLastColumn="0"/>
            <w:tcW w:w="1188" w:type="dxa"/>
          </w:tcPr>
          <w:p w14:paraId="4EB91ADC" w14:textId="77777777" w:rsidR="00000000" w:rsidRDefault="00DB5719">
            <w:pPr>
              <w:pStyle w:val="TableParagraph"/>
              <w:kinsoku w:val="0"/>
              <w:overflowPunct w:val="0"/>
              <w:spacing w:line="225" w:lineRule="exact"/>
              <w:rPr>
                <w:spacing w:val="-4"/>
                <w:sz w:val="20"/>
                <w:szCs w:val="20"/>
              </w:rPr>
            </w:pPr>
            <w:r>
              <w:rPr>
                <w:spacing w:val="-2"/>
                <w:sz w:val="20"/>
                <w:szCs w:val="20"/>
              </w:rPr>
              <w:t>2003-</w:t>
            </w:r>
            <w:r>
              <w:rPr>
                <w:spacing w:val="-4"/>
                <w:sz w:val="20"/>
                <w:szCs w:val="20"/>
              </w:rPr>
              <w:t>2006</w:t>
            </w:r>
          </w:p>
        </w:tc>
        <w:tc>
          <w:tcPr>
            <w:tcW w:w="3163" w:type="dxa"/>
          </w:tcPr>
          <w:p w14:paraId="2E4852F9" w14:textId="77777777" w:rsidR="00000000" w:rsidRDefault="00DB5719">
            <w:pPr>
              <w:pStyle w:val="TableParagraph"/>
              <w:kinsoku w:val="0"/>
              <w:overflowPunct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Research</w:t>
            </w:r>
            <w:r>
              <w:rPr>
                <w:spacing w:val="-11"/>
                <w:sz w:val="20"/>
                <w:szCs w:val="20"/>
              </w:rPr>
              <w:t xml:space="preserve"> </w:t>
            </w:r>
            <w:proofErr w:type="spellStart"/>
            <w:r>
              <w:rPr>
                <w:sz w:val="20"/>
                <w:szCs w:val="20"/>
              </w:rPr>
              <w:t>centre</w:t>
            </w:r>
            <w:proofErr w:type="spellEnd"/>
            <w:r>
              <w:rPr>
                <w:spacing w:val="-10"/>
                <w:sz w:val="20"/>
                <w:szCs w:val="20"/>
              </w:rPr>
              <w:t xml:space="preserve"> </w:t>
            </w:r>
            <w:r>
              <w:rPr>
                <w:sz w:val="20"/>
                <w:szCs w:val="20"/>
              </w:rPr>
              <w:t>on</w:t>
            </w:r>
            <w:r>
              <w:rPr>
                <w:spacing w:val="-11"/>
                <w:sz w:val="20"/>
                <w:szCs w:val="20"/>
              </w:rPr>
              <w:t xml:space="preserve"> </w:t>
            </w:r>
            <w:r>
              <w:rPr>
                <w:sz w:val="20"/>
                <w:szCs w:val="20"/>
              </w:rPr>
              <w:t>Chinese</w:t>
            </w:r>
            <w:r>
              <w:rPr>
                <w:spacing w:val="-8"/>
                <w:sz w:val="20"/>
                <w:szCs w:val="20"/>
              </w:rPr>
              <w:t xml:space="preserve"> </w:t>
            </w:r>
            <w:r>
              <w:rPr>
                <w:sz w:val="20"/>
                <w:szCs w:val="20"/>
              </w:rPr>
              <w:t>social history Shansi University</w:t>
            </w:r>
          </w:p>
        </w:tc>
        <w:tc>
          <w:tcPr>
            <w:tcW w:w="1704" w:type="dxa"/>
          </w:tcPr>
          <w:p w14:paraId="27A3E743"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spacing w:val="-2"/>
                <w:sz w:val="20"/>
                <w:szCs w:val="20"/>
              </w:rPr>
            </w:pPr>
            <w:r>
              <w:rPr>
                <w:sz w:val="20"/>
                <w:szCs w:val="20"/>
              </w:rPr>
              <w:t>Certain</w:t>
            </w:r>
            <w:r>
              <w:rPr>
                <w:spacing w:val="-8"/>
                <w:sz w:val="20"/>
                <w:szCs w:val="20"/>
              </w:rPr>
              <w:t xml:space="preserve"> </w:t>
            </w:r>
            <w:r>
              <w:rPr>
                <w:spacing w:val="-2"/>
                <w:sz w:val="20"/>
                <w:szCs w:val="20"/>
              </w:rPr>
              <w:t>history</w:t>
            </w:r>
          </w:p>
        </w:tc>
        <w:tc>
          <w:tcPr>
            <w:tcW w:w="1399" w:type="dxa"/>
          </w:tcPr>
          <w:p w14:paraId="55EBAFC8"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spacing w:val="-2"/>
                <w:sz w:val="20"/>
                <w:szCs w:val="20"/>
              </w:rPr>
            </w:pPr>
            <w:r>
              <w:rPr>
                <w:spacing w:val="-2"/>
                <w:sz w:val="20"/>
                <w:szCs w:val="20"/>
              </w:rPr>
              <w:t>Master</w:t>
            </w:r>
          </w:p>
        </w:tc>
        <w:tc>
          <w:tcPr>
            <w:tcW w:w="1704" w:type="dxa"/>
          </w:tcPr>
          <w:p w14:paraId="4DC37F92" w14:textId="77777777" w:rsidR="00000000" w:rsidRDefault="00DB5719">
            <w:pPr>
              <w:pStyle w:val="TableParagraph"/>
              <w:kinsoku w:val="0"/>
              <w:overflowPunct w:val="0"/>
              <w:spacing w:line="225" w:lineRule="exact"/>
              <w:ind w:left="108"/>
              <w:cnfStyle w:val="000000000000" w:firstRow="0" w:lastRow="0" w:firstColumn="0" w:lastColumn="0" w:oddVBand="0" w:evenVBand="0" w:oddHBand="0" w:evenHBand="0" w:firstRowFirstColumn="0" w:firstRowLastColumn="0" w:lastRowFirstColumn="0" w:lastRowLastColumn="0"/>
              <w:rPr>
                <w:spacing w:val="-4"/>
                <w:sz w:val="20"/>
                <w:szCs w:val="20"/>
              </w:rPr>
            </w:pPr>
            <w:r>
              <w:rPr>
                <w:spacing w:val="-4"/>
                <w:sz w:val="20"/>
                <w:szCs w:val="20"/>
              </w:rPr>
              <w:t>2006</w:t>
            </w:r>
          </w:p>
        </w:tc>
      </w:tr>
      <w:tr w:rsidR="00000000" w14:paraId="2718C311" w14:textId="77777777" w:rsidTr="00F5573D">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1188" w:type="dxa"/>
          </w:tcPr>
          <w:p w14:paraId="42A6F28A" w14:textId="77777777" w:rsidR="00000000" w:rsidRDefault="00DB5719">
            <w:pPr>
              <w:pStyle w:val="TableParagraph"/>
              <w:kinsoku w:val="0"/>
              <w:overflowPunct w:val="0"/>
              <w:spacing w:line="225" w:lineRule="exact"/>
              <w:rPr>
                <w:spacing w:val="-4"/>
                <w:sz w:val="20"/>
                <w:szCs w:val="20"/>
              </w:rPr>
            </w:pPr>
            <w:r>
              <w:rPr>
                <w:spacing w:val="-2"/>
                <w:sz w:val="20"/>
                <w:szCs w:val="20"/>
              </w:rPr>
              <w:t>1999-</w:t>
            </w:r>
            <w:r>
              <w:rPr>
                <w:spacing w:val="-4"/>
                <w:sz w:val="20"/>
                <w:szCs w:val="20"/>
              </w:rPr>
              <w:t>2003</w:t>
            </w:r>
          </w:p>
        </w:tc>
        <w:tc>
          <w:tcPr>
            <w:tcW w:w="3163" w:type="dxa"/>
          </w:tcPr>
          <w:p w14:paraId="19B375A5" w14:textId="77777777" w:rsidR="00000000" w:rsidRDefault="00DB5719">
            <w:pPr>
              <w:pStyle w:val="TableParagraph"/>
              <w:kinsoku w:val="0"/>
              <w:overflowPunct w:val="0"/>
              <w:cnfStyle w:val="000000100000" w:firstRow="0" w:lastRow="0" w:firstColumn="0" w:lastColumn="0" w:oddVBand="0" w:evenVBand="0" w:oddHBand="1" w:evenHBand="0" w:firstRowFirstColumn="0" w:firstRowLastColumn="0" w:lastRowFirstColumn="0" w:lastRowLastColumn="0"/>
              <w:rPr>
                <w:spacing w:val="-2"/>
                <w:sz w:val="20"/>
                <w:szCs w:val="20"/>
              </w:rPr>
            </w:pPr>
            <w:r>
              <w:rPr>
                <w:sz w:val="20"/>
                <w:szCs w:val="20"/>
              </w:rPr>
              <w:t>Department</w:t>
            </w:r>
            <w:r>
              <w:rPr>
                <w:spacing w:val="-13"/>
                <w:sz w:val="20"/>
                <w:szCs w:val="20"/>
              </w:rPr>
              <w:t xml:space="preserve"> </w:t>
            </w:r>
            <w:r>
              <w:rPr>
                <w:sz w:val="20"/>
                <w:szCs w:val="20"/>
              </w:rPr>
              <w:t>of</w:t>
            </w:r>
            <w:r>
              <w:rPr>
                <w:spacing w:val="-12"/>
                <w:sz w:val="20"/>
                <w:szCs w:val="20"/>
              </w:rPr>
              <w:t xml:space="preserve"> </w:t>
            </w:r>
            <w:r>
              <w:rPr>
                <w:sz w:val="20"/>
                <w:szCs w:val="20"/>
              </w:rPr>
              <w:t>History</w:t>
            </w:r>
            <w:r>
              <w:rPr>
                <w:spacing w:val="-13"/>
                <w:sz w:val="20"/>
                <w:szCs w:val="20"/>
              </w:rPr>
              <w:t xml:space="preserve"> </w:t>
            </w:r>
            <w:r>
              <w:rPr>
                <w:sz w:val="20"/>
                <w:szCs w:val="20"/>
              </w:rPr>
              <w:t xml:space="preserve">Shansi </w:t>
            </w:r>
            <w:r>
              <w:rPr>
                <w:spacing w:val="-2"/>
                <w:sz w:val="20"/>
                <w:szCs w:val="20"/>
              </w:rPr>
              <w:t>University</w:t>
            </w:r>
          </w:p>
        </w:tc>
        <w:tc>
          <w:tcPr>
            <w:tcW w:w="1704" w:type="dxa"/>
          </w:tcPr>
          <w:p w14:paraId="14B508CB"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History</w:t>
            </w:r>
          </w:p>
        </w:tc>
        <w:tc>
          <w:tcPr>
            <w:tcW w:w="1399" w:type="dxa"/>
          </w:tcPr>
          <w:p w14:paraId="001F2306"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Bachelor</w:t>
            </w:r>
          </w:p>
        </w:tc>
        <w:tc>
          <w:tcPr>
            <w:tcW w:w="1704" w:type="dxa"/>
          </w:tcPr>
          <w:p w14:paraId="458F5766" w14:textId="77777777" w:rsidR="00000000" w:rsidRDefault="00DB5719">
            <w:pPr>
              <w:pStyle w:val="TableParagraph"/>
              <w:kinsoku w:val="0"/>
              <w:overflowPunct w:val="0"/>
              <w:spacing w:line="225" w:lineRule="exact"/>
              <w:ind w:left="108"/>
              <w:cnfStyle w:val="000000100000" w:firstRow="0" w:lastRow="0" w:firstColumn="0" w:lastColumn="0" w:oddVBand="0" w:evenVBand="0" w:oddHBand="1" w:evenHBand="0" w:firstRowFirstColumn="0" w:firstRowLastColumn="0" w:lastRowFirstColumn="0" w:lastRowLastColumn="0"/>
              <w:rPr>
                <w:spacing w:val="-4"/>
                <w:sz w:val="20"/>
                <w:szCs w:val="20"/>
              </w:rPr>
            </w:pPr>
            <w:r>
              <w:rPr>
                <w:spacing w:val="-4"/>
                <w:sz w:val="20"/>
                <w:szCs w:val="20"/>
              </w:rPr>
              <w:t>2003</w:t>
            </w:r>
          </w:p>
        </w:tc>
      </w:tr>
    </w:tbl>
    <w:p w14:paraId="7C003153" w14:textId="77777777" w:rsidR="00000000" w:rsidRDefault="00DB5719">
      <w:pPr>
        <w:pStyle w:val="BodyText"/>
        <w:kinsoku w:val="0"/>
        <w:overflowPunct w:val="0"/>
        <w:spacing w:before="211"/>
        <w:ind w:left="1400"/>
        <w:rPr>
          <w:rFonts w:ascii="SimSun" w:eastAsia="SimSun" w:cs="SimSun"/>
          <w:spacing w:val="-2"/>
          <w:sz w:val="21"/>
          <w:szCs w:val="21"/>
        </w:rPr>
      </w:pPr>
      <w:proofErr w:type="spellStart"/>
      <w:r>
        <w:rPr>
          <w:rFonts w:ascii="SimSun" w:eastAsia="SimSun" w:cs="SimSun" w:hint="eastAsia"/>
          <w:b/>
          <w:bCs/>
          <w:spacing w:val="-14"/>
          <w:sz w:val="24"/>
          <w:szCs w:val="24"/>
        </w:rPr>
        <w:t>工作经历</w:t>
      </w:r>
      <w:proofErr w:type="spellEnd"/>
      <w:r>
        <w:rPr>
          <w:rFonts w:ascii="SimSun" w:eastAsia="SimSun" w:cs="SimSun"/>
          <w:b/>
          <w:bCs/>
          <w:spacing w:val="-14"/>
          <w:sz w:val="24"/>
          <w:szCs w:val="24"/>
        </w:rPr>
        <w:t xml:space="preserve"> </w:t>
      </w:r>
      <w:r>
        <w:rPr>
          <w:rFonts w:eastAsia="SimSun"/>
          <w:b/>
          <w:bCs/>
          <w:spacing w:val="-2"/>
          <w:sz w:val="24"/>
          <w:szCs w:val="24"/>
        </w:rPr>
        <w:t>(Working</w:t>
      </w:r>
      <w:r>
        <w:rPr>
          <w:rFonts w:eastAsia="SimSun"/>
          <w:b/>
          <w:bCs/>
          <w:spacing w:val="1"/>
          <w:sz w:val="24"/>
          <w:szCs w:val="24"/>
        </w:rPr>
        <w:t xml:space="preserve"> </w:t>
      </w:r>
      <w:proofErr w:type="gramStart"/>
      <w:r>
        <w:rPr>
          <w:rFonts w:eastAsia="SimSun"/>
          <w:b/>
          <w:bCs/>
          <w:spacing w:val="-2"/>
          <w:sz w:val="24"/>
          <w:szCs w:val="24"/>
        </w:rPr>
        <w:t>experience)</w:t>
      </w:r>
      <w:r>
        <w:rPr>
          <w:rFonts w:ascii="SimSun" w:eastAsia="SimSun" w:cs="SimSun" w:hint="eastAsia"/>
          <w:spacing w:val="-2"/>
          <w:sz w:val="21"/>
          <w:szCs w:val="21"/>
        </w:rPr>
        <w:t>：</w:t>
      </w:r>
      <w:proofErr w:type="gramEnd"/>
    </w:p>
    <w:p w14:paraId="2E71284D" w14:textId="77777777" w:rsidR="00000000" w:rsidRDefault="00DB5719">
      <w:pPr>
        <w:pStyle w:val="BodyText"/>
        <w:kinsoku w:val="0"/>
        <w:overflowPunct w:val="0"/>
        <w:spacing w:before="6" w:after="1"/>
        <w:rPr>
          <w:rFonts w:ascii="SimSun" w:eastAsia="SimSun" w:cs="SimSun"/>
          <w:sz w:val="9"/>
          <w:szCs w:val="9"/>
        </w:rPr>
      </w:pPr>
    </w:p>
    <w:tbl>
      <w:tblPr>
        <w:tblStyle w:val="PlainTable4"/>
        <w:tblW w:w="0" w:type="auto"/>
        <w:jc w:val="center"/>
        <w:tblLayout w:type="fixed"/>
        <w:tblLook w:val="04A0" w:firstRow="1" w:lastRow="0" w:firstColumn="1" w:lastColumn="0" w:noHBand="0" w:noVBand="1"/>
      </w:tblPr>
      <w:tblGrid>
        <w:gridCol w:w="1126"/>
        <w:gridCol w:w="2021"/>
        <w:gridCol w:w="1889"/>
        <w:gridCol w:w="4073"/>
      </w:tblGrid>
      <w:tr w:rsidR="00000000" w14:paraId="691CD447" w14:textId="77777777" w:rsidTr="00F5573D">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126" w:type="dxa"/>
          </w:tcPr>
          <w:p w14:paraId="4623E239" w14:textId="77777777" w:rsidR="00000000" w:rsidRDefault="00DB5719">
            <w:pPr>
              <w:pStyle w:val="TableParagraph"/>
              <w:kinsoku w:val="0"/>
              <w:overflowPunct w:val="0"/>
              <w:spacing w:line="225" w:lineRule="exact"/>
              <w:rPr>
                <w:spacing w:val="-4"/>
                <w:sz w:val="20"/>
                <w:szCs w:val="20"/>
              </w:rPr>
            </w:pPr>
            <w:r>
              <w:rPr>
                <w:spacing w:val="-4"/>
                <w:sz w:val="20"/>
                <w:szCs w:val="20"/>
              </w:rPr>
              <w:t>Date</w:t>
            </w:r>
          </w:p>
        </w:tc>
        <w:tc>
          <w:tcPr>
            <w:tcW w:w="2021" w:type="dxa"/>
          </w:tcPr>
          <w:p w14:paraId="69AA6CC9" w14:textId="77777777" w:rsidR="00000000" w:rsidRDefault="00DB5719">
            <w:pPr>
              <w:pStyle w:val="TableParagraph"/>
              <w:kinsoku w:val="0"/>
              <w:overflowPunct w:val="0"/>
              <w:spacing w:line="225" w:lineRule="exact"/>
              <w:cnfStyle w:val="100000000000" w:firstRow="1" w:lastRow="0" w:firstColumn="0" w:lastColumn="0" w:oddVBand="0" w:evenVBand="0" w:oddHBand="0" w:evenHBand="0" w:firstRowFirstColumn="0" w:firstRowLastColumn="0" w:lastRowFirstColumn="0" w:lastRowLastColumn="0"/>
              <w:rPr>
                <w:spacing w:val="-2"/>
                <w:sz w:val="20"/>
                <w:szCs w:val="20"/>
              </w:rPr>
            </w:pPr>
            <w:r>
              <w:rPr>
                <w:sz w:val="20"/>
                <w:szCs w:val="20"/>
              </w:rPr>
              <w:t>Company</w:t>
            </w:r>
            <w:r>
              <w:rPr>
                <w:spacing w:val="-9"/>
                <w:sz w:val="20"/>
                <w:szCs w:val="20"/>
              </w:rPr>
              <w:t xml:space="preserve"> </w:t>
            </w:r>
            <w:r>
              <w:rPr>
                <w:spacing w:val="-2"/>
                <w:sz w:val="20"/>
                <w:szCs w:val="20"/>
              </w:rPr>
              <w:t>(institution)</w:t>
            </w:r>
          </w:p>
        </w:tc>
        <w:tc>
          <w:tcPr>
            <w:tcW w:w="1889" w:type="dxa"/>
          </w:tcPr>
          <w:p w14:paraId="4A1C512E" w14:textId="77777777" w:rsidR="00000000" w:rsidRDefault="00DB5719">
            <w:pPr>
              <w:pStyle w:val="TableParagraph"/>
              <w:kinsoku w:val="0"/>
              <w:overflowPunct w:val="0"/>
              <w:spacing w:line="225" w:lineRule="exact"/>
              <w:ind w:left="104"/>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Position</w:t>
            </w:r>
          </w:p>
        </w:tc>
        <w:tc>
          <w:tcPr>
            <w:tcW w:w="4073" w:type="dxa"/>
          </w:tcPr>
          <w:p w14:paraId="3B633CB6" w14:textId="77777777" w:rsidR="00000000" w:rsidRDefault="00DB5719">
            <w:pPr>
              <w:pStyle w:val="TableParagraph"/>
              <w:kinsoku w:val="0"/>
              <w:overflowPunct w:val="0"/>
              <w:spacing w:line="225" w:lineRule="exact"/>
              <w:ind w:left="106"/>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Responsible</w:t>
            </w:r>
          </w:p>
        </w:tc>
      </w:tr>
      <w:tr w:rsidR="00000000" w14:paraId="21B5BC63" w14:textId="77777777" w:rsidTr="00F5573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126" w:type="dxa"/>
          </w:tcPr>
          <w:p w14:paraId="1208908C" w14:textId="77777777" w:rsidR="00000000" w:rsidRDefault="00DB5719">
            <w:pPr>
              <w:pStyle w:val="TableParagraph"/>
              <w:kinsoku w:val="0"/>
              <w:overflowPunct w:val="0"/>
              <w:spacing w:line="225" w:lineRule="exact"/>
              <w:rPr>
                <w:spacing w:val="-4"/>
                <w:sz w:val="20"/>
                <w:szCs w:val="20"/>
              </w:rPr>
            </w:pPr>
            <w:r>
              <w:rPr>
                <w:spacing w:val="-2"/>
                <w:sz w:val="20"/>
                <w:szCs w:val="20"/>
              </w:rPr>
              <w:t>2016-</w:t>
            </w:r>
            <w:r>
              <w:rPr>
                <w:spacing w:val="-4"/>
                <w:sz w:val="20"/>
                <w:szCs w:val="20"/>
              </w:rPr>
              <w:t>2018</w:t>
            </w:r>
          </w:p>
        </w:tc>
        <w:tc>
          <w:tcPr>
            <w:tcW w:w="2021" w:type="dxa"/>
          </w:tcPr>
          <w:p w14:paraId="6D9DFBC9"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z w:val="20"/>
                <w:szCs w:val="20"/>
              </w:rPr>
              <w:t>Peking</w:t>
            </w:r>
            <w:r>
              <w:rPr>
                <w:spacing w:val="-7"/>
                <w:sz w:val="20"/>
                <w:szCs w:val="20"/>
              </w:rPr>
              <w:t xml:space="preserve"> </w:t>
            </w:r>
            <w:r>
              <w:rPr>
                <w:spacing w:val="-2"/>
                <w:sz w:val="20"/>
                <w:szCs w:val="20"/>
              </w:rPr>
              <w:t>University</w:t>
            </w:r>
          </w:p>
        </w:tc>
        <w:tc>
          <w:tcPr>
            <w:tcW w:w="1889" w:type="dxa"/>
          </w:tcPr>
          <w:p w14:paraId="60D13F4F" w14:textId="77777777" w:rsidR="00000000" w:rsidRDefault="00DB5719">
            <w:pPr>
              <w:pStyle w:val="TableParagraph"/>
              <w:kinsoku w:val="0"/>
              <w:overflowPunct w:val="0"/>
              <w:spacing w:line="225" w:lineRule="exact"/>
              <w:ind w:left="104"/>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Assistant-researcher</w:t>
            </w:r>
          </w:p>
        </w:tc>
        <w:tc>
          <w:tcPr>
            <w:tcW w:w="4073" w:type="dxa"/>
          </w:tcPr>
          <w:p w14:paraId="5676AC1D" w14:textId="77777777" w:rsidR="00000000" w:rsidRDefault="00DB5719">
            <w:pPr>
              <w:pStyle w:val="TableParagraph"/>
              <w:kinsoku w:val="0"/>
              <w:overflowPunct w:val="0"/>
              <w:spacing w:line="225" w:lineRule="exact"/>
              <w:ind w:left="106"/>
              <w:cnfStyle w:val="000000100000" w:firstRow="0" w:lastRow="0" w:firstColumn="0" w:lastColumn="0" w:oddVBand="0" w:evenVBand="0" w:oddHBand="1" w:evenHBand="0" w:firstRowFirstColumn="0" w:firstRowLastColumn="0" w:lastRowFirstColumn="0" w:lastRowLastColumn="0"/>
              <w:rPr>
                <w:spacing w:val="-2"/>
                <w:sz w:val="20"/>
                <w:szCs w:val="20"/>
              </w:rPr>
            </w:pPr>
            <w:r>
              <w:rPr>
                <w:sz w:val="20"/>
                <w:szCs w:val="20"/>
              </w:rPr>
              <w:t>Program</w:t>
            </w:r>
            <w:r>
              <w:rPr>
                <w:spacing w:val="-10"/>
                <w:sz w:val="20"/>
                <w:szCs w:val="20"/>
              </w:rPr>
              <w:t xml:space="preserve"> </w:t>
            </w:r>
            <w:r>
              <w:rPr>
                <w:sz w:val="20"/>
                <w:szCs w:val="20"/>
              </w:rPr>
              <w:t>application</w:t>
            </w:r>
            <w:r>
              <w:rPr>
                <w:spacing w:val="-6"/>
                <w:sz w:val="20"/>
                <w:szCs w:val="20"/>
              </w:rPr>
              <w:t xml:space="preserve"> </w:t>
            </w:r>
            <w:r>
              <w:rPr>
                <w:sz w:val="20"/>
                <w:szCs w:val="20"/>
              </w:rPr>
              <w:t>&amp;</w:t>
            </w:r>
            <w:r>
              <w:rPr>
                <w:spacing w:val="-7"/>
                <w:sz w:val="20"/>
                <w:szCs w:val="20"/>
              </w:rPr>
              <w:t xml:space="preserve"> </w:t>
            </w:r>
            <w:r>
              <w:rPr>
                <w:sz w:val="20"/>
                <w:szCs w:val="20"/>
              </w:rPr>
              <w:t>research</w:t>
            </w:r>
            <w:r>
              <w:rPr>
                <w:spacing w:val="-7"/>
                <w:sz w:val="20"/>
                <w:szCs w:val="20"/>
              </w:rPr>
              <w:t xml:space="preserve"> </w:t>
            </w:r>
            <w:r>
              <w:rPr>
                <w:sz w:val="20"/>
                <w:szCs w:val="20"/>
              </w:rPr>
              <w:t>article</w:t>
            </w:r>
            <w:r>
              <w:rPr>
                <w:spacing w:val="-3"/>
                <w:sz w:val="20"/>
                <w:szCs w:val="20"/>
              </w:rPr>
              <w:t xml:space="preserve"> </w:t>
            </w:r>
            <w:r>
              <w:rPr>
                <w:spacing w:val="-2"/>
                <w:sz w:val="20"/>
                <w:szCs w:val="20"/>
              </w:rPr>
              <w:t>writing</w:t>
            </w:r>
          </w:p>
        </w:tc>
      </w:tr>
      <w:tr w:rsidR="00000000" w14:paraId="4692A341" w14:textId="77777777" w:rsidTr="00F5573D">
        <w:trPr>
          <w:trHeight w:val="676"/>
          <w:jc w:val="center"/>
        </w:trPr>
        <w:tc>
          <w:tcPr>
            <w:cnfStyle w:val="001000000000" w:firstRow="0" w:lastRow="0" w:firstColumn="1" w:lastColumn="0" w:oddVBand="0" w:evenVBand="0" w:oddHBand="0" w:evenHBand="0" w:firstRowFirstColumn="0" w:firstRowLastColumn="0" w:lastRowFirstColumn="0" w:lastRowLastColumn="0"/>
            <w:tcW w:w="1126" w:type="dxa"/>
          </w:tcPr>
          <w:p w14:paraId="5408F25D" w14:textId="77777777" w:rsidR="00000000" w:rsidRDefault="00DB5719">
            <w:pPr>
              <w:pStyle w:val="TableParagraph"/>
              <w:kinsoku w:val="0"/>
              <w:overflowPunct w:val="0"/>
              <w:spacing w:line="225" w:lineRule="exact"/>
              <w:rPr>
                <w:spacing w:val="-4"/>
                <w:sz w:val="20"/>
                <w:szCs w:val="20"/>
              </w:rPr>
            </w:pPr>
            <w:r>
              <w:rPr>
                <w:spacing w:val="-2"/>
                <w:sz w:val="20"/>
                <w:szCs w:val="20"/>
              </w:rPr>
              <w:t>2013-</w:t>
            </w:r>
            <w:r>
              <w:rPr>
                <w:spacing w:val="-4"/>
                <w:sz w:val="20"/>
                <w:szCs w:val="20"/>
              </w:rPr>
              <w:t>2016</w:t>
            </w:r>
          </w:p>
        </w:tc>
        <w:tc>
          <w:tcPr>
            <w:tcW w:w="2021" w:type="dxa"/>
          </w:tcPr>
          <w:p w14:paraId="7646AFCD"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spacing w:val="-2"/>
                <w:sz w:val="20"/>
                <w:szCs w:val="20"/>
              </w:rPr>
            </w:pPr>
            <w:proofErr w:type="spellStart"/>
            <w:r>
              <w:rPr>
                <w:sz w:val="20"/>
                <w:szCs w:val="20"/>
              </w:rPr>
              <w:t>Libral</w:t>
            </w:r>
            <w:proofErr w:type="spellEnd"/>
            <w:r>
              <w:rPr>
                <w:spacing w:val="-7"/>
                <w:sz w:val="20"/>
                <w:szCs w:val="20"/>
              </w:rPr>
              <w:t xml:space="preserve"> </w:t>
            </w:r>
            <w:r>
              <w:rPr>
                <w:spacing w:val="-2"/>
                <w:sz w:val="20"/>
                <w:szCs w:val="20"/>
              </w:rPr>
              <w:t>Professor</w:t>
            </w:r>
          </w:p>
        </w:tc>
        <w:tc>
          <w:tcPr>
            <w:tcW w:w="1889" w:type="dxa"/>
          </w:tcPr>
          <w:p w14:paraId="10D33965" w14:textId="77777777" w:rsidR="00000000" w:rsidRDefault="00DB5719">
            <w:pPr>
              <w:pStyle w:val="TableParagraph"/>
              <w:kinsoku w:val="0"/>
              <w:overflowPunct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073" w:type="dxa"/>
          </w:tcPr>
          <w:p w14:paraId="124D9D27" w14:textId="77777777" w:rsidR="00000000" w:rsidRDefault="00DB5719">
            <w:pPr>
              <w:pStyle w:val="TableParagraph"/>
              <w:kinsoku w:val="0"/>
              <w:overflowPunct w:val="0"/>
              <w:ind w:left="106" w:right="6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Writing</w:t>
            </w:r>
            <w:r>
              <w:rPr>
                <w:spacing w:val="-13"/>
                <w:sz w:val="20"/>
                <w:szCs w:val="20"/>
              </w:rPr>
              <w:t xml:space="preserve"> </w:t>
            </w:r>
            <w:r>
              <w:rPr>
                <w:sz w:val="20"/>
                <w:szCs w:val="20"/>
              </w:rPr>
              <w:t>popular</w:t>
            </w:r>
            <w:r>
              <w:rPr>
                <w:spacing w:val="-12"/>
                <w:sz w:val="20"/>
                <w:szCs w:val="20"/>
              </w:rPr>
              <w:t xml:space="preserve"> </w:t>
            </w:r>
            <w:r>
              <w:rPr>
                <w:sz w:val="20"/>
                <w:szCs w:val="20"/>
              </w:rPr>
              <w:t>articles</w:t>
            </w:r>
            <w:r>
              <w:rPr>
                <w:spacing w:val="-13"/>
                <w:sz w:val="20"/>
                <w:szCs w:val="20"/>
              </w:rPr>
              <w:t xml:space="preserve"> </w:t>
            </w:r>
            <w:r>
              <w:rPr>
                <w:sz w:val="20"/>
                <w:szCs w:val="20"/>
              </w:rPr>
              <w:t>for</w:t>
            </w:r>
            <w:r>
              <w:rPr>
                <w:spacing w:val="-12"/>
                <w:sz w:val="20"/>
                <w:szCs w:val="20"/>
              </w:rPr>
              <w:t xml:space="preserve"> </w:t>
            </w:r>
            <w:r>
              <w:rPr>
                <w:sz w:val="20"/>
                <w:szCs w:val="20"/>
              </w:rPr>
              <w:t>newspaper, magazine, network</w:t>
            </w:r>
          </w:p>
        </w:tc>
      </w:tr>
    </w:tbl>
    <w:p w14:paraId="028DD666" w14:textId="77777777" w:rsidR="00000000" w:rsidRDefault="00DB5719">
      <w:pPr>
        <w:pStyle w:val="BodyText"/>
        <w:kinsoku w:val="0"/>
        <w:overflowPunct w:val="0"/>
        <w:spacing w:before="209"/>
        <w:ind w:left="1400"/>
        <w:rPr>
          <w:rFonts w:ascii="SimSun" w:eastAsia="SimSun" w:cs="SimSun"/>
          <w:spacing w:val="8"/>
          <w:sz w:val="21"/>
          <w:szCs w:val="21"/>
        </w:rPr>
      </w:pPr>
      <w:proofErr w:type="spellStart"/>
      <w:r>
        <w:rPr>
          <w:rFonts w:ascii="SimSun" w:eastAsia="SimSun" w:cs="SimSun" w:hint="eastAsia"/>
          <w:b/>
          <w:bCs/>
          <w:spacing w:val="-2"/>
          <w:sz w:val="24"/>
          <w:szCs w:val="24"/>
        </w:rPr>
        <w:t>科研经历（</w:t>
      </w:r>
      <w:r>
        <w:rPr>
          <w:rFonts w:eastAsia="SimSun"/>
          <w:b/>
          <w:bCs/>
          <w:spacing w:val="-2"/>
          <w:sz w:val="24"/>
          <w:szCs w:val="24"/>
        </w:rPr>
        <w:t>Research</w:t>
      </w:r>
      <w:proofErr w:type="spellEnd"/>
      <w:r>
        <w:rPr>
          <w:rFonts w:eastAsia="SimSun"/>
          <w:b/>
          <w:bCs/>
          <w:spacing w:val="9"/>
          <w:sz w:val="24"/>
          <w:szCs w:val="24"/>
        </w:rPr>
        <w:t xml:space="preserve"> </w:t>
      </w:r>
      <w:r>
        <w:rPr>
          <w:rFonts w:eastAsia="SimSun"/>
          <w:b/>
          <w:bCs/>
          <w:spacing w:val="8"/>
          <w:sz w:val="24"/>
          <w:szCs w:val="24"/>
        </w:rPr>
        <w:t>Exp</w:t>
      </w:r>
      <w:r>
        <w:rPr>
          <w:rFonts w:eastAsia="SimSun"/>
          <w:b/>
          <w:bCs/>
          <w:spacing w:val="7"/>
          <w:sz w:val="24"/>
          <w:szCs w:val="24"/>
        </w:rPr>
        <w:t>er</w:t>
      </w:r>
      <w:r>
        <w:rPr>
          <w:rFonts w:eastAsia="SimSun"/>
          <w:b/>
          <w:bCs/>
          <w:spacing w:val="8"/>
          <w:sz w:val="24"/>
          <w:szCs w:val="24"/>
        </w:rPr>
        <w:t>i</w:t>
      </w:r>
      <w:r>
        <w:rPr>
          <w:rFonts w:eastAsia="SimSun"/>
          <w:b/>
          <w:bCs/>
          <w:spacing w:val="7"/>
          <w:sz w:val="24"/>
          <w:szCs w:val="24"/>
        </w:rPr>
        <w:t>e</w:t>
      </w:r>
      <w:r>
        <w:rPr>
          <w:rFonts w:eastAsia="SimSun"/>
          <w:b/>
          <w:bCs/>
          <w:spacing w:val="8"/>
          <w:sz w:val="24"/>
          <w:szCs w:val="24"/>
        </w:rPr>
        <w:t>n</w:t>
      </w:r>
      <w:r>
        <w:rPr>
          <w:rFonts w:eastAsia="SimSun"/>
          <w:b/>
          <w:bCs/>
          <w:spacing w:val="7"/>
          <w:sz w:val="24"/>
          <w:szCs w:val="24"/>
        </w:rPr>
        <w:t>ce</w:t>
      </w:r>
      <w:r>
        <w:rPr>
          <w:rFonts w:ascii="SimSun" w:eastAsia="SimSun" w:cs="SimSun" w:hint="eastAsia"/>
          <w:b/>
          <w:bCs/>
          <w:spacing w:val="-110"/>
          <w:w w:val="99"/>
          <w:sz w:val="24"/>
          <w:szCs w:val="24"/>
        </w:rPr>
        <w:t>）</w:t>
      </w:r>
      <w:r>
        <w:rPr>
          <w:rFonts w:ascii="SimSun" w:eastAsia="SimSun" w:cs="SimSun" w:hint="eastAsia"/>
          <w:spacing w:val="8"/>
          <w:sz w:val="21"/>
          <w:szCs w:val="21"/>
        </w:rPr>
        <w:t>：</w:t>
      </w:r>
    </w:p>
    <w:p w14:paraId="1666BC1B" w14:textId="77777777" w:rsidR="00000000" w:rsidRDefault="00DB5719">
      <w:pPr>
        <w:pStyle w:val="BodyText"/>
        <w:kinsoku w:val="0"/>
        <w:overflowPunct w:val="0"/>
        <w:spacing w:before="6"/>
        <w:rPr>
          <w:rFonts w:ascii="SimSun" w:eastAsia="SimSun" w:cs="SimSun"/>
          <w:sz w:val="9"/>
          <w:szCs w:val="9"/>
        </w:rPr>
      </w:pPr>
    </w:p>
    <w:tbl>
      <w:tblPr>
        <w:tblStyle w:val="PlainTable4"/>
        <w:tblW w:w="0" w:type="auto"/>
        <w:jc w:val="center"/>
        <w:tblLayout w:type="fixed"/>
        <w:tblLook w:val="04A0" w:firstRow="1" w:lastRow="0" w:firstColumn="1" w:lastColumn="0" w:noHBand="0" w:noVBand="1"/>
      </w:tblPr>
      <w:tblGrid>
        <w:gridCol w:w="1166"/>
        <w:gridCol w:w="3688"/>
        <w:gridCol w:w="4252"/>
      </w:tblGrid>
      <w:tr w:rsidR="00000000" w14:paraId="5DE4D6C8" w14:textId="77777777" w:rsidTr="00F5573D">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166" w:type="dxa"/>
          </w:tcPr>
          <w:p w14:paraId="7E4B225C" w14:textId="77777777" w:rsidR="00000000" w:rsidRDefault="00DB5719">
            <w:pPr>
              <w:pStyle w:val="TableParagraph"/>
              <w:kinsoku w:val="0"/>
              <w:overflowPunct w:val="0"/>
              <w:spacing w:line="228" w:lineRule="exact"/>
              <w:ind w:right="312"/>
              <w:rPr>
                <w:spacing w:val="-2"/>
                <w:sz w:val="20"/>
                <w:szCs w:val="20"/>
              </w:rPr>
            </w:pPr>
            <w:r>
              <w:rPr>
                <w:spacing w:val="-2"/>
                <w:sz w:val="20"/>
                <w:szCs w:val="20"/>
              </w:rPr>
              <w:t>Research period</w:t>
            </w:r>
          </w:p>
        </w:tc>
        <w:tc>
          <w:tcPr>
            <w:tcW w:w="3688" w:type="dxa"/>
          </w:tcPr>
          <w:p w14:paraId="2372305D" w14:textId="77777777" w:rsidR="00000000" w:rsidRDefault="00DB5719">
            <w:pPr>
              <w:pStyle w:val="TableParagraph"/>
              <w:kinsoku w:val="0"/>
              <w:overflowPunct w:val="0"/>
              <w:spacing w:line="225" w:lineRule="exact"/>
              <w:ind w:left="105"/>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Subject</w:t>
            </w:r>
          </w:p>
        </w:tc>
        <w:tc>
          <w:tcPr>
            <w:tcW w:w="4252" w:type="dxa"/>
          </w:tcPr>
          <w:p w14:paraId="6EB62CE2" w14:textId="77777777" w:rsidR="00000000" w:rsidRDefault="00DB5719">
            <w:pPr>
              <w:pStyle w:val="TableParagraph"/>
              <w:kinsoku w:val="0"/>
              <w:overflowPunct w:val="0"/>
              <w:spacing w:line="225" w:lineRule="exact"/>
              <w:ind w:left="108"/>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Article</w:t>
            </w:r>
          </w:p>
        </w:tc>
      </w:tr>
      <w:tr w:rsidR="00000000" w14:paraId="65386008" w14:textId="77777777" w:rsidTr="00F5573D">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1166" w:type="dxa"/>
          </w:tcPr>
          <w:p w14:paraId="2F109A16" w14:textId="77777777" w:rsidR="00000000" w:rsidRDefault="00DB5719">
            <w:pPr>
              <w:pStyle w:val="TableParagraph"/>
              <w:kinsoku w:val="0"/>
              <w:overflowPunct w:val="0"/>
              <w:spacing w:line="228" w:lineRule="exact"/>
              <w:rPr>
                <w:spacing w:val="-2"/>
                <w:sz w:val="20"/>
                <w:szCs w:val="20"/>
              </w:rPr>
            </w:pPr>
            <w:r>
              <w:rPr>
                <w:spacing w:val="-2"/>
                <w:sz w:val="20"/>
                <w:szCs w:val="20"/>
              </w:rPr>
              <w:t>Recent</w:t>
            </w:r>
          </w:p>
        </w:tc>
        <w:tc>
          <w:tcPr>
            <w:tcW w:w="3688" w:type="dxa"/>
          </w:tcPr>
          <w:p w14:paraId="2AF41942" w14:textId="77777777" w:rsidR="00000000" w:rsidRDefault="00DB5719">
            <w:pPr>
              <w:pStyle w:val="TableParagraph"/>
              <w:kinsoku w:val="0"/>
              <w:overflowPunct w:val="0"/>
              <w:ind w:left="105" w:right="21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Salt</w:t>
            </w:r>
            <w:r>
              <w:rPr>
                <w:spacing w:val="-6"/>
                <w:sz w:val="20"/>
                <w:szCs w:val="20"/>
              </w:rPr>
              <w:t xml:space="preserve"> </w:t>
            </w:r>
            <w:r>
              <w:rPr>
                <w:sz w:val="20"/>
                <w:szCs w:val="20"/>
              </w:rPr>
              <w:t>lakes</w:t>
            </w:r>
            <w:r>
              <w:rPr>
                <w:spacing w:val="-7"/>
                <w:sz w:val="20"/>
                <w:szCs w:val="20"/>
              </w:rPr>
              <w:t xml:space="preserve"> </w:t>
            </w:r>
            <w:r>
              <w:rPr>
                <w:sz w:val="20"/>
                <w:szCs w:val="20"/>
              </w:rPr>
              <w:t>and</w:t>
            </w:r>
            <w:r>
              <w:rPr>
                <w:spacing w:val="-5"/>
                <w:sz w:val="20"/>
                <w:szCs w:val="20"/>
              </w:rPr>
              <w:t xml:space="preserve"> </w:t>
            </w:r>
            <w:r>
              <w:rPr>
                <w:sz w:val="20"/>
                <w:szCs w:val="20"/>
              </w:rPr>
              <w:t>its</w:t>
            </w:r>
            <w:r>
              <w:rPr>
                <w:spacing w:val="-4"/>
                <w:sz w:val="20"/>
                <w:szCs w:val="20"/>
              </w:rPr>
              <w:t xml:space="preserve"> </w:t>
            </w:r>
            <w:r>
              <w:rPr>
                <w:sz w:val="20"/>
                <w:szCs w:val="20"/>
              </w:rPr>
              <w:t>nationality</w:t>
            </w:r>
            <w:r>
              <w:rPr>
                <w:spacing w:val="-7"/>
                <w:sz w:val="20"/>
                <w:szCs w:val="20"/>
              </w:rPr>
              <w:t xml:space="preserve"> </w:t>
            </w:r>
            <w:r>
              <w:rPr>
                <w:sz w:val="20"/>
                <w:szCs w:val="20"/>
              </w:rPr>
              <w:t>in</w:t>
            </w:r>
            <w:r>
              <w:rPr>
                <w:spacing w:val="-7"/>
                <w:sz w:val="20"/>
                <w:szCs w:val="20"/>
              </w:rPr>
              <w:t xml:space="preserve"> </w:t>
            </w:r>
            <w:r>
              <w:rPr>
                <w:sz w:val="20"/>
                <w:szCs w:val="20"/>
              </w:rPr>
              <w:t>grass</w:t>
            </w:r>
            <w:r>
              <w:rPr>
                <w:spacing w:val="-7"/>
                <w:sz w:val="20"/>
                <w:szCs w:val="20"/>
              </w:rPr>
              <w:t xml:space="preserve"> </w:t>
            </w:r>
            <w:r>
              <w:rPr>
                <w:sz w:val="20"/>
                <w:szCs w:val="20"/>
              </w:rPr>
              <w:t>silk road during the ancient history</w:t>
            </w:r>
          </w:p>
        </w:tc>
        <w:tc>
          <w:tcPr>
            <w:tcW w:w="4252" w:type="dxa"/>
          </w:tcPr>
          <w:p w14:paraId="7179B597" w14:textId="77777777" w:rsidR="00000000" w:rsidRDefault="00DB5719">
            <w:pPr>
              <w:pStyle w:val="TableParagraph"/>
              <w:kinsoku w:val="0"/>
              <w:overflowPunct w:val="0"/>
              <w:ind w:left="108" w:right="11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Pr>
                <w:sz w:val="20"/>
                <w:szCs w:val="20"/>
              </w:rPr>
              <w:t>Research on the county name and location in Tang</w:t>
            </w:r>
            <w:r>
              <w:rPr>
                <w:spacing w:val="-12"/>
                <w:sz w:val="20"/>
                <w:szCs w:val="20"/>
              </w:rPr>
              <w:t xml:space="preserve"> </w:t>
            </w:r>
            <w:r>
              <w:rPr>
                <w:sz w:val="20"/>
                <w:szCs w:val="20"/>
              </w:rPr>
              <w:t>Dynasty</w:t>
            </w:r>
            <w:r>
              <w:rPr>
                <w:spacing w:val="-10"/>
                <w:sz w:val="20"/>
                <w:szCs w:val="20"/>
              </w:rPr>
              <w:t xml:space="preserve"> </w:t>
            </w:r>
            <w:r>
              <w:rPr>
                <w:sz w:val="20"/>
                <w:szCs w:val="20"/>
              </w:rPr>
              <w:t>which</w:t>
            </w:r>
            <w:r>
              <w:rPr>
                <w:spacing w:val="-12"/>
                <w:sz w:val="20"/>
                <w:szCs w:val="20"/>
              </w:rPr>
              <w:t xml:space="preserve"> </w:t>
            </w:r>
            <w:r>
              <w:rPr>
                <w:sz w:val="20"/>
                <w:szCs w:val="20"/>
              </w:rPr>
              <w:t>named</w:t>
            </w:r>
            <w:r>
              <w:rPr>
                <w:spacing w:val="-10"/>
                <w:sz w:val="20"/>
                <w:szCs w:val="20"/>
              </w:rPr>
              <w:t xml:space="preserve"> </w:t>
            </w:r>
            <w:r>
              <w:rPr>
                <w:sz w:val="20"/>
                <w:szCs w:val="20"/>
              </w:rPr>
              <w:t>“</w:t>
            </w:r>
            <w:proofErr w:type="spellStart"/>
            <w:r>
              <w:rPr>
                <w:sz w:val="20"/>
                <w:szCs w:val="20"/>
              </w:rPr>
              <w:t>Bughshur</w:t>
            </w:r>
            <w:proofErr w:type="spellEnd"/>
            <w:r>
              <w:rPr>
                <w:sz w:val="20"/>
                <w:szCs w:val="20"/>
              </w:rPr>
              <w:t>”</w:t>
            </w:r>
            <w:r>
              <w:rPr>
                <w:spacing w:val="-11"/>
                <w:sz w:val="20"/>
                <w:szCs w:val="20"/>
              </w:rPr>
              <w:t xml:space="preserve"> </w:t>
            </w:r>
            <w:r>
              <w:rPr>
                <w:sz w:val="20"/>
                <w:szCs w:val="20"/>
              </w:rPr>
              <w:t>recorded at chapter 9 ‘China’</w:t>
            </w:r>
            <w:r>
              <w:rPr>
                <w:spacing w:val="-15"/>
                <w:sz w:val="20"/>
                <w:szCs w:val="20"/>
              </w:rPr>
              <w:t xml:space="preserve"> </w:t>
            </w:r>
            <w:r>
              <w:rPr>
                <w:sz w:val="20"/>
                <w:szCs w:val="20"/>
              </w:rPr>
              <w:t xml:space="preserve">in Persian Geographic books </w:t>
            </w:r>
            <w:r>
              <w:rPr>
                <w:i/>
                <w:iCs/>
                <w:sz w:val="20"/>
                <w:szCs w:val="20"/>
              </w:rPr>
              <w:t xml:space="preserve">The region of world </w:t>
            </w:r>
            <w:r>
              <w:rPr>
                <w:sz w:val="20"/>
                <w:szCs w:val="20"/>
              </w:rPr>
              <w:t>in 10th A.D.”</w:t>
            </w:r>
          </w:p>
        </w:tc>
      </w:tr>
      <w:tr w:rsidR="00000000" w14:paraId="7139AEFA" w14:textId="77777777" w:rsidTr="00F5573D">
        <w:trPr>
          <w:trHeight w:val="810"/>
          <w:jc w:val="center"/>
        </w:trPr>
        <w:tc>
          <w:tcPr>
            <w:cnfStyle w:val="001000000000" w:firstRow="0" w:lastRow="0" w:firstColumn="1" w:lastColumn="0" w:oddVBand="0" w:evenVBand="0" w:oddHBand="0" w:evenHBand="0" w:firstRowFirstColumn="0" w:firstRowLastColumn="0" w:lastRowFirstColumn="0" w:lastRowLastColumn="0"/>
            <w:tcW w:w="1166" w:type="dxa"/>
          </w:tcPr>
          <w:p w14:paraId="3EC90E9D" w14:textId="77777777" w:rsidR="00000000" w:rsidRDefault="00DB5719">
            <w:pPr>
              <w:pStyle w:val="TableParagraph"/>
              <w:kinsoku w:val="0"/>
              <w:overflowPunct w:val="0"/>
              <w:ind w:left="0"/>
              <w:rPr>
                <w:sz w:val="20"/>
                <w:szCs w:val="20"/>
              </w:rPr>
            </w:pPr>
          </w:p>
        </w:tc>
        <w:tc>
          <w:tcPr>
            <w:tcW w:w="3688" w:type="dxa"/>
          </w:tcPr>
          <w:p w14:paraId="4242729A" w14:textId="77777777" w:rsidR="00000000" w:rsidRDefault="00DB5719">
            <w:pPr>
              <w:pStyle w:val="TableParagraph"/>
              <w:kinsoku w:val="0"/>
              <w:overflowPunct w:val="0"/>
              <w:ind w:left="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Salt</w:t>
            </w:r>
            <w:r>
              <w:rPr>
                <w:spacing w:val="-13"/>
                <w:sz w:val="20"/>
                <w:szCs w:val="20"/>
              </w:rPr>
              <w:t xml:space="preserve"> </w:t>
            </w:r>
            <w:r>
              <w:rPr>
                <w:sz w:val="20"/>
                <w:szCs w:val="20"/>
              </w:rPr>
              <w:t>lakes</w:t>
            </w:r>
            <w:r>
              <w:rPr>
                <w:spacing w:val="-12"/>
                <w:sz w:val="20"/>
                <w:szCs w:val="20"/>
              </w:rPr>
              <w:t xml:space="preserve"> </w:t>
            </w:r>
            <w:r>
              <w:rPr>
                <w:sz w:val="20"/>
                <w:szCs w:val="20"/>
              </w:rPr>
              <w:t>and</w:t>
            </w:r>
            <w:r>
              <w:rPr>
                <w:spacing w:val="-13"/>
                <w:sz w:val="20"/>
                <w:szCs w:val="20"/>
              </w:rPr>
              <w:t xml:space="preserve"> </w:t>
            </w:r>
            <w:r>
              <w:rPr>
                <w:sz w:val="20"/>
                <w:szCs w:val="20"/>
              </w:rPr>
              <w:t>Tangut</w:t>
            </w:r>
            <w:r>
              <w:rPr>
                <w:spacing w:val="-12"/>
                <w:sz w:val="20"/>
                <w:szCs w:val="20"/>
              </w:rPr>
              <w:t xml:space="preserve"> </w:t>
            </w:r>
            <w:r>
              <w:rPr>
                <w:sz w:val="20"/>
                <w:szCs w:val="20"/>
              </w:rPr>
              <w:t>nationality</w:t>
            </w:r>
            <w:r>
              <w:rPr>
                <w:spacing w:val="-13"/>
                <w:sz w:val="20"/>
                <w:szCs w:val="20"/>
              </w:rPr>
              <w:t xml:space="preserve"> </w:t>
            </w:r>
            <w:r>
              <w:rPr>
                <w:sz w:val="20"/>
                <w:szCs w:val="20"/>
              </w:rPr>
              <w:t>in</w:t>
            </w:r>
            <w:r>
              <w:rPr>
                <w:spacing w:val="-12"/>
                <w:sz w:val="20"/>
                <w:szCs w:val="20"/>
              </w:rPr>
              <w:t xml:space="preserve"> </w:t>
            </w:r>
            <w:r>
              <w:rPr>
                <w:sz w:val="20"/>
                <w:szCs w:val="20"/>
              </w:rPr>
              <w:t xml:space="preserve">Tangut inscriptions in </w:t>
            </w:r>
            <w:proofErr w:type="spellStart"/>
            <w:r>
              <w:rPr>
                <w:sz w:val="20"/>
                <w:szCs w:val="20"/>
              </w:rPr>
              <w:t>xara-khoto</w:t>
            </w:r>
            <w:proofErr w:type="spellEnd"/>
          </w:p>
        </w:tc>
        <w:tc>
          <w:tcPr>
            <w:tcW w:w="4252" w:type="dxa"/>
          </w:tcPr>
          <w:p w14:paraId="0A33686C" w14:textId="77777777" w:rsidR="00000000" w:rsidRDefault="00DB5719">
            <w:pPr>
              <w:pStyle w:val="TableParagraph"/>
              <w:kinsoku w:val="0"/>
              <w:overflowPunct w:val="0"/>
              <w:ind w:left="108" w:right="114"/>
              <w:cnfStyle w:val="000000000000" w:firstRow="0" w:lastRow="0" w:firstColumn="0" w:lastColumn="0" w:oddVBand="0" w:evenVBand="0" w:oddHBand="0" w:evenHBand="0" w:firstRowFirstColumn="0" w:firstRowLastColumn="0" w:lastRowFirstColumn="0" w:lastRowLastColumn="0"/>
              <w:rPr>
                <w:spacing w:val="-2"/>
                <w:sz w:val="20"/>
                <w:szCs w:val="20"/>
              </w:rPr>
            </w:pPr>
            <w:r>
              <w:rPr>
                <w:sz w:val="20"/>
                <w:szCs w:val="20"/>
              </w:rPr>
              <w:t>The</w:t>
            </w:r>
            <w:r>
              <w:rPr>
                <w:spacing w:val="-9"/>
                <w:sz w:val="20"/>
                <w:szCs w:val="20"/>
              </w:rPr>
              <w:t xml:space="preserve"> </w:t>
            </w:r>
            <w:r>
              <w:rPr>
                <w:sz w:val="20"/>
                <w:szCs w:val="20"/>
              </w:rPr>
              <w:t>identifying</w:t>
            </w:r>
            <w:r>
              <w:rPr>
                <w:spacing w:val="-10"/>
                <w:sz w:val="20"/>
                <w:szCs w:val="20"/>
              </w:rPr>
              <w:t xml:space="preserve"> </w:t>
            </w:r>
            <w:r>
              <w:rPr>
                <w:sz w:val="20"/>
                <w:szCs w:val="20"/>
              </w:rPr>
              <w:t>of</w:t>
            </w:r>
            <w:r>
              <w:rPr>
                <w:spacing w:val="-13"/>
                <w:sz w:val="20"/>
                <w:szCs w:val="20"/>
              </w:rPr>
              <w:t xml:space="preserve"> </w:t>
            </w:r>
            <w:r>
              <w:rPr>
                <w:sz w:val="20"/>
                <w:szCs w:val="20"/>
              </w:rPr>
              <w:t>Tangut</w:t>
            </w:r>
            <w:r>
              <w:rPr>
                <w:spacing w:val="-9"/>
                <w:sz w:val="20"/>
                <w:szCs w:val="20"/>
              </w:rPr>
              <w:t xml:space="preserve"> </w:t>
            </w:r>
            <w:proofErr w:type="gramStart"/>
            <w:r>
              <w:rPr>
                <w:sz w:val="20"/>
                <w:szCs w:val="20"/>
              </w:rPr>
              <w:t>name</w:t>
            </w:r>
            <w:proofErr w:type="gramEnd"/>
            <w:r>
              <w:rPr>
                <w:spacing w:val="-9"/>
                <w:sz w:val="20"/>
                <w:szCs w:val="20"/>
              </w:rPr>
              <w:t xml:space="preserve"> </w:t>
            </w:r>
            <w:r>
              <w:rPr>
                <w:sz w:val="20"/>
                <w:szCs w:val="20"/>
              </w:rPr>
              <w:t>about</w:t>
            </w:r>
            <w:r>
              <w:rPr>
                <w:spacing w:val="-9"/>
                <w:sz w:val="20"/>
                <w:szCs w:val="20"/>
              </w:rPr>
              <w:t xml:space="preserve"> </w:t>
            </w:r>
            <w:r>
              <w:rPr>
                <w:sz w:val="20"/>
                <w:szCs w:val="20"/>
              </w:rPr>
              <w:t>‘</w:t>
            </w:r>
            <w:proofErr w:type="spellStart"/>
            <w:r>
              <w:rPr>
                <w:sz w:val="20"/>
                <w:szCs w:val="20"/>
              </w:rPr>
              <w:t>jianwei</w:t>
            </w:r>
            <w:proofErr w:type="spellEnd"/>
            <w:r>
              <w:rPr>
                <w:sz w:val="20"/>
                <w:szCs w:val="20"/>
              </w:rPr>
              <w:t xml:space="preserve">’ salt lake which recorded by </w:t>
            </w:r>
            <w:proofErr w:type="spellStart"/>
            <w:r>
              <w:rPr>
                <w:sz w:val="20"/>
                <w:szCs w:val="20"/>
              </w:rPr>
              <w:t>Zengbu</w:t>
            </w:r>
            <w:proofErr w:type="spellEnd"/>
            <w:r>
              <w:rPr>
                <w:sz w:val="20"/>
                <w:szCs w:val="20"/>
              </w:rPr>
              <w:t xml:space="preserve"> in Song </w:t>
            </w:r>
            <w:r>
              <w:rPr>
                <w:spacing w:val="-2"/>
                <w:sz w:val="20"/>
                <w:szCs w:val="20"/>
              </w:rPr>
              <w:t>dynasty</w:t>
            </w:r>
          </w:p>
        </w:tc>
      </w:tr>
      <w:tr w:rsidR="00000000" w14:paraId="6DEE4534" w14:textId="77777777" w:rsidTr="00F5573D">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166" w:type="dxa"/>
          </w:tcPr>
          <w:p w14:paraId="4CFAB26B" w14:textId="77777777" w:rsidR="00000000" w:rsidRDefault="00DB5719">
            <w:pPr>
              <w:pStyle w:val="TableParagraph"/>
              <w:kinsoku w:val="0"/>
              <w:overflowPunct w:val="0"/>
              <w:ind w:right="336"/>
              <w:rPr>
                <w:spacing w:val="-2"/>
                <w:sz w:val="20"/>
                <w:szCs w:val="20"/>
              </w:rPr>
            </w:pPr>
            <w:r>
              <w:rPr>
                <w:sz w:val="20"/>
                <w:szCs w:val="20"/>
              </w:rPr>
              <w:t>Last</w:t>
            </w:r>
            <w:r>
              <w:rPr>
                <w:spacing w:val="-13"/>
                <w:sz w:val="20"/>
                <w:szCs w:val="20"/>
              </w:rPr>
              <w:t xml:space="preserve"> </w:t>
            </w:r>
            <w:r>
              <w:rPr>
                <w:sz w:val="20"/>
                <w:szCs w:val="20"/>
              </w:rPr>
              <w:t xml:space="preserve">five </w:t>
            </w:r>
            <w:r>
              <w:rPr>
                <w:spacing w:val="-2"/>
                <w:sz w:val="20"/>
                <w:szCs w:val="20"/>
              </w:rPr>
              <w:t>years</w:t>
            </w:r>
          </w:p>
        </w:tc>
        <w:tc>
          <w:tcPr>
            <w:tcW w:w="3688" w:type="dxa"/>
          </w:tcPr>
          <w:p w14:paraId="489B879D" w14:textId="77777777" w:rsidR="00000000" w:rsidRDefault="00DB5719">
            <w:pPr>
              <w:pStyle w:val="TableParagraph"/>
              <w:kinsoku w:val="0"/>
              <w:overflowPunct w:val="0"/>
              <w:spacing w:line="225" w:lineRule="exact"/>
              <w:ind w:left="105"/>
              <w:cnfStyle w:val="000000100000" w:firstRow="0" w:lastRow="0" w:firstColumn="0" w:lastColumn="0" w:oddVBand="0" w:evenVBand="0" w:oddHBand="1" w:evenHBand="0" w:firstRowFirstColumn="0" w:firstRowLastColumn="0" w:lastRowFirstColumn="0" w:lastRowLastColumn="0"/>
              <w:rPr>
                <w:spacing w:val="-4"/>
                <w:sz w:val="20"/>
                <w:szCs w:val="20"/>
              </w:rPr>
            </w:pPr>
            <w:r>
              <w:rPr>
                <w:sz w:val="20"/>
                <w:szCs w:val="20"/>
              </w:rPr>
              <w:t>Myth</w:t>
            </w:r>
            <w:r>
              <w:rPr>
                <w:spacing w:val="-5"/>
                <w:sz w:val="20"/>
                <w:szCs w:val="20"/>
              </w:rPr>
              <w:t xml:space="preserve"> </w:t>
            </w:r>
            <w:r>
              <w:rPr>
                <w:sz w:val="20"/>
                <w:szCs w:val="20"/>
              </w:rPr>
              <w:t>of</w:t>
            </w:r>
            <w:r>
              <w:rPr>
                <w:spacing w:val="-5"/>
                <w:sz w:val="20"/>
                <w:szCs w:val="20"/>
              </w:rPr>
              <w:t xml:space="preserve"> </w:t>
            </w:r>
            <w:proofErr w:type="gramStart"/>
            <w:r>
              <w:rPr>
                <w:sz w:val="20"/>
                <w:szCs w:val="20"/>
              </w:rPr>
              <w:t>salt</w:t>
            </w:r>
            <w:r>
              <w:rPr>
                <w:spacing w:val="-3"/>
                <w:sz w:val="20"/>
                <w:szCs w:val="20"/>
              </w:rPr>
              <w:t xml:space="preserve"> </w:t>
            </w:r>
            <w:r>
              <w:rPr>
                <w:spacing w:val="-4"/>
                <w:sz w:val="20"/>
                <w:szCs w:val="20"/>
              </w:rPr>
              <w:t>lake</w:t>
            </w:r>
            <w:proofErr w:type="gramEnd"/>
          </w:p>
        </w:tc>
        <w:tc>
          <w:tcPr>
            <w:tcW w:w="4252" w:type="dxa"/>
          </w:tcPr>
          <w:p w14:paraId="11AE7C96" w14:textId="77777777" w:rsidR="00000000" w:rsidRDefault="00DB5719">
            <w:pPr>
              <w:pStyle w:val="TableParagraph"/>
              <w:kinsoku w:val="0"/>
              <w:overflowPunct w:val="0"/>
              <w:ind w:left="108" w:right="11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w:t>
            </w:r>
            <w:r>
              <w:rPr>
                <w:spacing w:val="-6"/>
                <w:sz w:val="20"/>
                <w:szCs w:val="20"/>
              </w:rPr>
              <w:t xml:space="preserve"> </w:t>
            </w:r>
            <w:r>
              <w:rPr>
                <w:sz w:val="20"/>
                <w:szCs w:val="20"/>
              </w:rPr>
              <w:t>myth</w:t>
            </w:r>
            <w:r>
              <w:rPr>
                <w:spacing w:val="-8"/>
                <w:sz w:val="20"/>
                <w:szCs w:val="20"/>
              </w:rPr>
              <w:t xml:space="preserve"> </w:t>
            </w:r>
            <w:r>
              <w:rPr>
                <w:sz w:val="20"/>
                <w:szCs w:val="20"/>
              </w:rPr>
              <w:t>on</w:t>
            </w:r>
            <w:r>
              <w:rPr>
                <w:spacing w:val="-8"/>
                <w:sz w:val="20"/>
                <w:szCs w:val="20"/>
              </w:rPr>
              <w:t xml:space="preserve"> </w:t>
            </w:r>
            <w:r>
              <w:rPr>
                <w:sz w:val="20"/>
                <w:szCs w:val="20"/>
              </w:rPr>
              <w:t>cult</w:t>
            </w:r>
            <w:r>
              <w:rPr>
                <w:spacing w:val="-8"/>
                <w:sz w:val="20"/>
                <w:szCs w:val="20"/>
              </w:rPr>
              <w:t xml:space="preserve"> </w:t>
            </w:r>
            <w:r>
              <w:rPr>
                <w:sz w:val="20"/>
                <w:szCs w:val="20"/>
              </w:rPr>
              <w:t>of</w:t>
            </w:r>
            <w:r>
              <w:rPr>
                <w:spacing w:val="-9"/>
                <w:sz w:val="20"/>
                <w:szCs w:val="20"/>
              </w:rPr>
              <w:t xml:space="preserve"> </w:t>
            </w:r>
            <w:r>
              <w:rPr>
                <w:sz w:val="20"/>
                <w:szCs w:val="20"/>
              </w:rPr>
              <w:t>Guan</w:t>
            </w:r>
            <w:r>
              <w:rPr>
                <w:spacing w:val="-13"/>
                <w:sz w:val="20"/>
                <w:szCs w:val="20"/>
              </w:rPr>
              <w:t xml:space="preserve"> </w:t>
            </w:r>
            <w:r>
              <w:rPr>
                <w:sz w:val="20"/>
                <w:szCs w:val="20"/>
              </w:rPr>
              <w:t>Yu</w:t>
            </w:r>
            <w:r>
              <w:rPr>
                <w:spacing w:val="-6"/>
                <w:sz w:val="20"/>
                <w:szCs w:val="20"/>
              </w:rPr>
              <w:t xml:space="preserve"> </w:t>
            </w:r>
            <w:r>
              <w:rPr>
                <w:sz w:val="20"/>
                <w:szCs w:val="20"/>
              </w:rPr>
              <w:t>fighting</w:t>
            </w:r>
            <w:r>
              <w:rPr>
                <w:spacing w:val="-7"/>
                <w:sz w:val="20"/>
                <w:szCs w:val="20"/>
              </w:rPr>
              <w:t xml:space="preserve"> </w:t>
            </w:r>
            <w:r>
              <w:rPr>
                <w:sz w:val="20"/>
                <w:szCs w:val="20"/>
              </w:rPr>
              <w:t>with</w:t>
            </w:r>
            <w:r>
              <w:rPr>
                <w:spacing w:val="-8"/>
                <w:sz w:val="20"/>
                <w:szCs w:val="20"/>
              </w:rPr>
              <w:t xml:space="preserve"> </w:t>
            </w:r>
            <w:r>
              <w:rPr>
                <w:sz w:val="20"/>
                <w:szCs w:val="20"/>
              </w:rPr>
              <w:t xml:space="preserve">the god of </w:t>
            </w:r>
            <w:proofErr w:type="spellStart"/>
            <w:r>
              <w:rPr>
                <w:sz w:val="20"/>
                <w:szCs w:val="20"/>
              </w:rPr>
              <w:t>Chi’</w:t>
            </w:r>
            <w:r>
              <w:rPr>
                <w:sz w:val="20"/>
                <w:szCs w:val="20"/>
              </w:rPr>
              <w:t>u</w:t>
            </w:r>
            <w:proofErr w:type="spellEnd"/>
            <w:r>
              <w:rPr>
                <w:sz w:val="20"/>
                <w:szCs w:val="20"/>
              </w:rPr>
              <w:t xml:space="preserve"> and its spread in early period”</w:t>
            </w:r>
          </w:p>
        </w:tc>
      </w:tr>
      <w:tr w:rsidR="00000000" w14:paraId="16629B85" w14:textId="77777777" w:rsidTr="00F5573D">
        <w:trPr>
          <w:trHeight w:val="1271"/>
          <w:jc w:val="center"/>
        </w:trPr>
        <w:tc>
          <w:tcPr>
            <w:cnfStyle w:val="001000000000" w:firstRow="0" w:lastRow="0" w:firstColumn="1" w:lastColumn="0" w:oddVBand="0" w:evenVBand="0" w:oddHBand="0" w:evenHBand="0" w:firstRowFirstColumn="0" w:firstRowLastColumn="0" w:lastRowFirstColumn="0" w:lastRowLastColumn="0"/>
            <w:tcW w:w="1166" w:type="dxa"/>
          </w:tcPr>
          <w:p w14:paraId="68E1DD5D" w14:textId="77777777" w:rsidR="00000000" w:rsidRDefault="00DB5719">
            <w:pPr>
              <w:pStyle w:val="TableParagraph"/>
              <w:kinsoku w:val="0"/>
              <w:overflowPunct w:val="0"/>
              <w:ind w:left="0"/>
              <w:rPr>
                <w:sz w:val="20"/>
                <w:szCs w:val="20"/>
              </w:rPr>
            </w:pPr>
          </w:p>
        </w:tc>
        <w:tc>
          <w:tcPr>
            <w:tcW w:w="3688" w:type="dxa"/>
          </w:tcPr>
          <w:p w14:paraId="3BF63431" w14:textId="77777777" w:rsidR="00000000" w:rsidRDefault="00DB5719">
            <w:pPr>
              <w:pStyle w:val="TableParagraph"/>
              <w:kinsoku w:val="0"/>
              <w:overflowPunct w:val="0"/>
              <w:ind w:left="105" w:right="216"/>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affiliated animal with the Gods of twenty-eight lodge and its role in identifying</w:t>
            </w:r>
            <w:r>
              <w:rPr>
                <w:spacing w:val="-7"/>
                <w:sz w:val="20"/>
                <w:szCs w:val="20"/>
              </w:rPr>
              <w:t xml:space="preserve"> </w:t>
            </w:r>
            <w:r>
              <w:rPr>
                <w:sz w:val="20"/>
                <w:szCs w:val="20"/>
              </w:rPr>
              <w:t>the</w:t>
            </w:r>
            <w:r>
              <w:rPr>
                <w:spacing w:val="-7"/>
                <w:sz w:val="20"/>
                <w:szCs w:val="20"/>
              </w:rPr>
              <w:t xml:space="preserve"> </w:t>
            </w:r>
            <w:r>
              <w:rPr>
                <w:sz w:val="20"/>
                <w:szCs w:val="20"/>
              </w:rPr>
              <w:t>accurate</w:t>
            </w:r>
            <w:r>
              <w:rPr>
                <w:spacing w:val="-7"/>
                <w:sz w:val="20"/>
                <w:szCs w:val="20"/>
              </w:rPr>
              <w:t xml:space="preserve"> </w:t>
            </w:r>
            <w:proofErr w:type="gramStart"/>
            <w:r>
              <w:rPr>
                <w:sz w:val="20"/>
                <w:szCs w:val="20"/>
              </w:rPr>
              <w:t>god</w:t>
            </w:r>
            <w:proofErr w:type="gramEnd"/>
            <w:r>
              <w:rPr>
                <w:spacing w:val="-6"/>
                <w:sz w:val="20"/>
                <w:szCs w:val="20"/>
              </w:rPr>
              <w:t xml:space="preserve"> </w:t>
            </w:r>
            <w:r>
              <w:rPr>
                <w:sz w:val="20"/>
                <w:szCs w:val="20"/>
              </w:rPr>
              <w:t>name</w:t>
            </w:r>
            <w:r>
              <w:rPr>
                <w:spacing w:val="-7"/>
                <w:sz w:val="20"/>
                <w:szCs w:val="20"/>
              </w:rPr>
              <w:t xml:space="preserve"> </w:t>
            </w:r>
            <w:r>
              <w:rPr>
                <w:sz w:val="20"/>
                <w:szCs w:val="20"/>
              </w:rPr>
              <w:t>in</w:t>
            </w:r>
            <w:r>
              <w:rPr>
                <w:spacing w:val="-7"/>
                <w:sz w:val="20"/>
                <w:szCs w:val="20"/>
              </w:rPr>
              <w:t xml:space="preserve"> </w:t>
            </w:r>
            <w:r>
              <w:rPr>
                <w:sz w:val="20"/>
                <w:szCs w:val="20"/>
              </w:rPr>
              <w:t>lapis lazuli</w:t>
            </w:r>
            <w:r>
              <w:rPr>
                <w:spacing w:val="-7"/>
                <w:sz w:val="20"/>
                <w:szCs w:val="20"/>
              </w:rPr>
              <w:t xml:space="preserve"> </w:t>
            </w:r>
            <w:r>
              <w:rPr>
                <w:sz w:val="20"/>
                <w:szCs w:val="20"/>
              </w:rPr>
              <w:t>sculpture</w:t>
            </w:r>
            <w:r>
              <w:rPr>
                <w:spacing w:val="-7"/>
                <w:sz w:val="20"/>
                <w:szCs w:val="20"/>
              </w:rPr>
              <w:t xml:space="preserve"> </w:t>
            </w:r>
            <w:r>
              <w:rPr>
                <w:sz w:val="20"/>
                <w:szCs w:val="20"/>
              </w:rPr>
              <w:t>in</w:t>
            </w:r>
            <w:r>
              <w:rPr>
                <w:spacing w:val="-8"/>
                <w:sz w:val="20"/>
                <w:szCs w:val="20"/>
              </w:rPr>
              <w:t xml:space="preserve"> </w:t>
            </w:r>
            <w:r>
              <w:rPr>
                <w:sz w:val="20"/>
                <w:szCs w:val="20"/>
              </w:rPr>
              <w:t>Jade</w:t>
            </w:r>
            <w:r>
              <w:rPr>
                <w:spacing w:val="-7"/>
                <w:sz w:val="20"/>
                <w:szCs w:val="20"/>
              </w:rPr>
              <w:t xml:space="preserve"> </w:t>
            </w:r>
            <w:r>
              <w:rPr>
                <w:sz w:val="20"/>
                <w:szCs w:val="20"/>
              </w:rPr>
              <w:t>emperor</w:t>
            </w:r>
            <w:r>
              <w:rPr>
                <w:spacing w:val="-6"/>
                <w:sz w:val="20"/>
                <w:szCs w:val="20"/>
              </w:rPr>
              <w:t xml:space="preserve"> </w:t>
            </w:r>
            <w:r>
              <w:rPr>
                <w:sz w:val="20"/>
                <w:szCs w:val="20"/>
              </w:rPr>
              <w:t>temple</w:t>
            </w:r>
            <w:r>
              <w:rPr>
                <w:spacing w:val="-7"/>
                <w:sz w:val="20"/>
                <w:szCs w:val="20"/>
              </w:rPr>
              <w:t xml:space="preserve"> </w:t>
            </w:r>
            <w:r>
              <w:rPr>
                <w:sz w:val="20"/>
                <w:szCs w:val="20"/>
              </w:rPr>
              <w:t>in Jincheng city of Shansi province</w:t>
            </w:r>
          </w:p>
        </w:tc>
        <w:tc>
          <w:tcPr>
            <w:tcW w:w="4252" w:type="dxa"/>
          </w:tcPr>
          <w:p w14:paraId="6F3D1BDB" w14:textId="77777777" w:rsidR="00000000" w:rsidRDefault="00DB5719">
            <w:pPr>
              <w:pStyle w:val="TableParagraph"/>
              <w:kinsoku w:val="0"/>
              <w:overflowPunct w:val="0"/>
              <w:ind w:left="10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w:t>
            </w:r>
            <w:r>
              <w:rPr>
                <w:spacing w:val="-6"/>
                <w:sz w:val="20"/>
                <w:szCs w:val="20"/>
              </w:rPr>
              <w:t xml:space="preserve"> </w:t>
            </w:r>
            <w:r>
              <w:rPr>
                <w:sz w:val="20"/>
                <w:szCs w:val="20"/>
              </w:rPr>
              <w:t>identifying</w:t>
            </w:r>
            <w:r>
              <w:rPr>
                <w:spacing w:val="-7"/>
                <w:sz w:val="20"/>
                <w:szCs w:val="20"/>
              </w:rPr>
              <w:t xml:space="preserve"> </w:t>
            </w:r>
            <w:r>
              <w:rPr>
                <w:sz w:val="20"/>
                <w:szCs w:val="20"/>
              </w:rPr>
              <w:t>of</w:t>
            </w:r>
            <w:r>
              <w:rPr>
                <w:spacing w:val="-8"/>
                <w:sz w:val="20"/>
                <w:szCs w:val="20"/>
              </w:rPr>
              <w:t xml:space="preserve"> </w:t>
            </w:r>
            <w:r>
              <w:rPr>
                <w:sz w:val="20"/>
                <w:szCs w:val="20"/>
              </w:rPr>
              <w:t>twenty-eight</w:t>
            </w:r>
            <w:r>
              <w:rPr>
                <w:spacing w:val="-6"/>
                <w:sz w:val="20"/>
                <w:szCs w:val="20"/>
              </w:rPr>
              <w:t xml:space="preserve"> </w:t>
            </w:r>
            <w:r>
              <w:rPr>
                <w:sz w:val="20"/>
                <w:szCs w:val="20"/>
              </w:rPr>
              <w:t>lodges</w:t>
            </w:r>
            <w:r>
              <w:rPr>
                <w:spacing w:val="-7"/>
                <w:sz w:val="20"/>
                <w:szCs w:val="20"/>
              </w:rPr>
              <w:t xml:space="preserve"> </w:t>
            </w:r>
            <w:r>
              <w:rPr>
                <w:sz w:val="20"/>
                <w:szCs w:val="20"/>
              </w:rPr>
              <w:t>and</w:t>
            </w:r>
            <w:r>
              <w:rPr>
                <w:spacing w:val="-5"/>
                <w:sz w:val="20"/>
                <w:szCs w:val="20"/>
              </w:rPr>
              <w:t xml:space="preserve"> </w:t>
            </w:r>
            <w:r>
              <w:rPr>
                <w:sz w:val="20"/>
                <w:szCs w:val="20"/>
              </w:rPr>
              <w:t>its logical sequence in exhibition</w:t>
            </w:r>
          </w:p>
        </w:tc>
      </w:tr>
      <w:tr w:rsidR="00000000" w14:paraId="0AB96F46" w14:textId="77777777" w:rsidTr="00F5573D">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1166" w:type="dxa"/>
          </w:tcPr>
          <w:p w14:paraId="5FF4F3A3" w14:textId="77777777" w:rsidR="00000000" w:rsidRDefault="00DB5719">
            <w:pPr>
              <w:pStyle w:val="TableParagraph"/>
              <w:kinsoku w:val="0"/>
              <w:overflowPunct w:val="0"/>
              <w:ind w:right="403"/>
              <w:rPr>
                <w:spacing w:val="-2"/>
                <w:sz w:val="20"/>
                <w:szCs w:val="20"/>
              </w:rPr>
            </w:pPr>
            <w:r>
              <w:rPr>
                <w:sz w:val="20"/>
                <w:szCs w:val="20"/>
              </w:rPr>
              <w:t>Last</w:t>
            </w:r>
            <w:r>
              <w:rPr>
                <w:spacing w:val="-13"/>
                <w:sz w:val="20"/>
                <w:szCs w:val="20"/>
              </w:rPr>
              <w:t xml:space="preserve"> </w:t>
            </w:r>
            <w:r>
              <w:rPr>
                <w:sz w:val="20"/>
                <w:szCs w:val="20"/>
              </w:rPr>
              <w:t xml:space="preserve">ten </w:t>
            </w:r>
            <w:r>
              <w:rPr>
                <w:spacing w:val="-2"/>
                <w:sz w:val="20"/>
                <w:szCs w:val="20"/>
              </w:rPr>
              <w:t>years</w:t>
            </w:r>
          </w:p>
        </w:tc>
        <w:tc>
          <w:tcPr>
            <w:tcW w:w="3688" w:type="dxa"/>
          </w:tcPr>
          <w:p w14:paraId="5333A881" w14:textId="77777777" w:rsidR="00000000" w:rsidRDefault="00DB5719">
            <w:pPr>
              <w:pStyle w:val="TableParagraph"/>
              <w:kinsoku w:val="0"/>
              <w:overflowPunct w:val="0"/>
              <w:ind w:left="105" w:right="21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Annotation</w:t>
            </w:r>
            <w:r>
              <w:rPr>
                <w:spacing w:val="-12"/>
                <w:sz w:val="20"/>
                <w:szCs w:val="20"/>
              </w:rPr>
              <w:t xml:space="preserve"> </w:t>
            </w:r>
            <w:r>
              <w:rPr>
                <w:sz w:val="20"/>
                <w:szCs w:val="20"/>
              </w:rPr>
              <w:t>the</w:t>
            </w:r>
            <w:r>
              <w:rPr>
                <w:spacing w:val="-11"/>
                <w:sz w:val="20"/>
                <w:szCs w:val="20"/>
              </w:rPr>
              <w:t xml:space="preserve"> </w:t>
            </w:r>
            <w:r>
              <w:rPr>
                <w:sz w:val="20"/>
                <w:szCs w:val="20"/>
              </w:rPr>
              <w:t>ancient</w:t>
            </w:r>
            <w:r>
              <w:rPr>
                <w:spacing w:val="-10"/>
                <w:sz w:val="20"/>
                <w:szCs w:val="20"/>
              </w:rPr>
              <w:t xml:space="preserve"> </w:t>
            </w:r>
            <w:r>
              <w:rPr>
                <w:sz w:val="20"/>
                <w:szCs w:val="20"/>
              </w:rPr>
              <w:t>Chinese</w:t>
            </w:r>
            <w:r>
              <w:rPr>
                <w:spacing w:val="-11"/>
                <w:sz w:val="20"/>
                <w:szCs w:val="20"/>
              </w:rPr>
              <w:t xml:space="preserve"> </w:t>
            </w:r>
            <w:r>
              <w:rPr>
                <w:sz w:val="20"/>
                <w:szCs w:val="20"/>
              </w:rPr>
              <w:t>document on salt lakes’ physical \chemical and mineral characters</w:t>
            </w:r>
          </w:p>
        </w:tc>
        <w:tc>
          <w:tcPr>
            <w:tcW w:w="4252" w:type="dxa"/>
          </w:tcPr>
          <w:p w14:paraId="7FD4331A" w14:textId="77777777" w:rsidR="00000000" w:rsidRDefault="00DB5719">
            <w:pPr>
              <w:pStyle w:val="TableParagraph"/>
              <w:kinsoku w:val="0"/>
              <w:overflowPunct w:val="0"/>
              <w:ind w:left="108" w:right="267"/>
              <w:jc w:val="both"/>
              <w:cnfStyle w:val="000000100000" w:firstRow="0" w:lastRow="0" w:firstColumn="0" w:lastColumn="0" w:oddVBand="0" w:evenVBand="0" w:oddHBand="1" w:evenHBand="0" w:firstRowFirstColumn="0" w:firstRowLastColumn="0" w:lastRowFirstColumn="0" w:lastRowLastColumn="0"/>
              <w:rPr>
                <w:spacing w:val="-5"/>
                <w:sz w:val="20"/>
                <w:szCs w:val="20"/>
              </w:rPr>
            </w:pPr>
            <w:r>
              <w:rPr>
                <w:sz w:val="20"/>
                <w:szCs w:val="20"/>
              </w:rPr>
              <w:t>The</w:t>
            </w:r>
            <w:r>
              <w:rPr>
                <w:spacing w:val="-2"/>
                <w:sz w:val="20"/>
                <w:szCs w:val="20"/>
              </w:rPr>
              <w:t xml:space="preserve"> </w:t>
            </w:r>
            <w:r>
              <w:rPr>
                <w:sz w:val="20"/>
                <w:szCs w:val="20"/>
              </w:rPr>
              <w:t>physical</w:t>
            </w:r>
            <w:r>
              <w:rPr>
                <w:spacing w:val="-2"/>
                <w:sz w:val="20"/>
                <w:szCs w:val="20"/>
              </w:rPr>
              <w:t xml:space="preserve"> </w:t>
            </w:r>
            <w:r>
              <w:rPr>
                <w:sz w:val="20"/>
                <w:szCs w:val="20"/>
              </w:rPr>
              <w:t>phenomenon</w:t>
            </w:r>
            <w:r>
              <w:rPr>
                <w:spacing w:val="-3"/>
                <w:sz w:val="20"/>
                <w:szCs w:val="20"/>
              </w:rPr>
              <w:t xml:space="preserve"> </w:t>
            </w:r>
            <w:r>
              <w:rPr>
                <w:sz w:val="20"/>
                <w:szCs w:val="20"/>
              </w:rPr>
              <w:t>on</w:t>
            </w:r>
            <w:r>
              <w:rPr>
                <w:spacing w:val="-3"/>
                <w:sz w:val="20"/>
                <w:szCs w:val="20"/>
              </w:rPr>
              <w:t xml:space="preserve"> </w:t>
            </w:r>
            <w:r>
              <w:rPr>
                <w:sz w:val="20"/>
                <w:szCs w:val="20"/>
              </w:rPr>
              <w:t>cl</w:t>
            </w:r>
            <w:r>
              <w:rPr>
                <w:sz w:val="20"/>
                <w:szCs w:val="20"/>
              </w:rPr>
              <w:t>arity</w:t>
            </w:r>
            <w:r>
              <w:rPr>
                <w:spacing w:val="-6"/>
                <w:sz w:val="20"/>
                <w:szCs w:val="20"/>
              </w:rPr>
              <w:t xml:space="preserve"> </w:t>
            </w:r>
            <w:r>
              <w:rPr>
                <w:sz w:val="20"/>
                <w:szCs w:val="20"/>
              </w:rPr>
              <w:t>degree</w:t>
            </w:r>
            <w:r>
              <w:rPr>
                <w:spacing w:val="-2"/>
                <w:sz w:val="20"/>
                <w:szCs w:val="20"/>
              </w:rPr>
              <w:t xml:space="preserve"> </w:t>
            </w:r>
            <w:r>
              <w:rPr>
                <w:sz w:val="20"/>
                <w:szCs w:val="20"/>
              </w:rPr>
              <w:t>and color</w:t>
            </w:r>
            <w:r>
              <w:rPr>
                <w:spacing w:val="-5"/>
                <w:sz w:val="20"/>
                <w:szCs w:val="20"/>
              </w:rPr>
              <w:t xml:space="preserve"> </w:t>
            </w:r>
            <w:r>
              <w:rPr>
                <w:sz w:val="20"/>
                <w:szCs w:val="20"/>
              </w:rPr>
              <w:t>in</w:t>
            </w:r>
            <w:r>
              <w:rPr>
                <w:spacing w:val="-6"/>
                <w:sz w:val="20"/>
                <w:szCs w:val="20"/>
              </w:rPr>
              <w:t xml:space="preserve"> </w:t>
            </w:r>
            <w:proofErr w:type="gramStart"/>
            <w:r>
              <w:rPr>
                <w:sz w:val="20"/>
                <w:szCs w:val="20"/>
              </w:rPr>
              <w:t>salt</w:t>
            </w:r>
            <w:r>
              <w:rPr>
                <w:spacing w:val="-5"/>
                <w:sz w:val="20"/>
                <w:szCs w:val="20"/>
              </w:rPr>
              <w:t xml:space="preserve"> </w:t>
            </w:r>
            <w:r>
              <w:rPr>
                <w:sz w:val="20"/>
                <w:szCs w:val="20"/>
              </w:rPr>
              <w:t>lake</w:t>
            </w:r>
            <w:proofErr w:type="gramEnd"/>
            <w:r>
              <w:rPr>
                <w:spacing w:val="-3"/>
                <w:sz w:val="20"/>
                <w:szCs w:val="20"/>
              </w:rPr>
              <w:t xml:space="preserve"> </w:t>
            </w:r>
            <w:r>
              <w:rPr>
                <w:sz w:val="20"/>
                <w:szCs w:val="20"/>
              </w:rPr>
              <w:t>which</w:t>
            </w:r>
            <w:r>
              <w:rPr>
                <w:spacing w:val="-6"/>
                <w:sz w:val="20"/>
                <w:szCs w:val="20"/>
              </w:rPr>
              <w:t xml:space="preserve"> </w:t>
            </w:r>
            <w:r>
              <w:rPr>
                <w:sz w:val="20"/>
                <w:szCs w:val="20"/>
              </w:rPr>
              <w:t>recorded</w:t>
            </w:r>
            <w:r>
              <w:rPr>
                <w:spacing w:val="-5"/>
                <w:sz w:val="20"/>
                <w:szCs w:val="20"/>
              </w:rPr>
              <w:t xml:space="preserve"> </w:t>
            </w:r>
            <w:r>
              <w:rPr>
                <w:sz w:val="20"/>
                <w:szCs w:val="20"/>
              </w:rPr>
              <w:t>in</w:t>
            </w:r>
            <w:r>
              <w:rPr>
                <w:spacing w:val="-6"/>
                <w:sz w:val="20"/>
                <w:szCs w:val="20"/>
              </w:rPr>
              <w:t xml:space="preserve"> </w:t>
            </w:r>
            <w:r>
              <w:rPr>
                <w:sz w:val="20"/>
                <w:szCs w:val="20"/>
              </w:rPr>
              <w:t>“Annotation on</w:t>
            </w:r>
            <w:r>
              <w:rPr>
                <w:spacing w:val="-7"/>
                <w:sz w:val="20"/>
                <w:szCs w:val="20"/>
              </w:rPr>
              <w:t xml:space="preserve"> </w:t>
            </w:r>
            <w:r>
              <w:rPr>
                <w:sz w:val="20"/>
                <w:szCs w:val="20"/>
              </w:rPr>
              <w:t>Book</w:t>
            </w:r>
            <w:r>
              <w:rPr>
                <w:spacing w:val="-6"/>
                <w:sz w:val="20"/>
                <w:szCs w:val="20"/>
              </w:rPr>
              <w:t xml:space="preserve"> </w:t>
            </w:r>
            <w:r>
              <w:rPr>
                <w:sz w:val="20"/>
                <w:szCs w:val="20"/>
              </w:rPr>
              <w:t>of</w:t>
            </w:r>
            <w:r>
              <w:rPr>
                <w:spacing w:val="-7"/>
                <w:sz w:val="20"/>
                <w:szCs w:val="20"/>
              </w:rPr>
              <w:t xml:space="preserve"> </w:t>
            </w:r>
            <w:r>
              <w:rPr>
                <w:sz w:val="20"/>
                <w:szCs w:val="20"/>
              </w:rPr>
              <w:t>river</w:t>
            </w:r>
            <w:r>
              <w:rPr>
                <w:spacing w:val="-2"/>
                <w:sz w:val="20"/>
                <w:szCs w:val="20"/>
              </w:rPr>
              <w:t xml:space="preserve"> </w:t>
            </w:r>
            <w:r>
              <w:rPr>
                <w:sz w:val="20"/>
                <w:szCs w:val="20"/>
              </w:rPr>
              <w:t>waterway”</w:t>
            </w:r>
            <w:r>
              <w:rPr>
                <w:spacing w:val="-5"/>
                <w:sz w:val="20"/>
                <w:szCs w:val="20"/>
              </w:rPr>
              <w:t xml:space="preserve"> </w:t>
            </w:r>
            <w:r>
              <w:rPr>
                <w:sz w:val="20"/>
                <w:szCs w:val="20"/>
              </w:rPr>
              <w:t>chapter</w:t>
            </w:r>
            <w:r>
              <w:rPr>
                <w:spacing w:val="-5"/>
                <w:sz w:val="20"/>
                <w:szCs w:val="20"/>
              </w:rPr>
              <w:t xml:space="preserve"> </w:t>
            </w:r>
            <w:r>
              <w:rPr>
                <w:sz w:val="20"/>
                <w:szCs w:val="20"/>
              </w:rPr>
              <w:t>6</w:t>
            </w:r>
            <w:r>
              <w:rPr>
                <w:spacing w:val="-4"/>
                <w:sz w:val="20"/>
                <w:szCs w:val="20"/>
              </w:rPr>
              <w:t xml:space="preserve"> </w:t>
            </w:r>
            <w:r>
              <w:rPr>
                <w:sz w:val="20"/>
                <w:szCs w:val="20"/>
              </w:rPr>
              <w:t>“river</w:t>
            </w:r>
            <w:r>
              <w:rPr>
                <w:spacing w:val="-4"/>
                <w:sz w:val="20"/>
                <w:szCs w:val="20"/>
              </w:rPr>
              <w:t xml:space="preserve"> </w:t>
            </w:r>
            <w:proofErr w:type="spellStart"/>
            <w:r>
              <w:rPr>
                <w:spacing w:val="-5"/>
                <w:sz w:val="20"/>
                <w:szCs w:val="20"/>
              </w:rPr>
              <w:t>su</w:t>
            </w:r>
            <w:proofErr w:type="spellEnd"/>
            <w:r>
              <w:rPr>
                <w:spacing w:val="-5"/>
                <w:sz w:val="20"/>
                <w:szCs w:val="20"/>
              </w:rPr>
              <w:t>”</w:t>
            </w:r>
          </w:p>
        </w:tc>
      </w:tr>
      <w:tr w:rsidR="00000000" w14:paraId="62C2DE8A" w14:textId="77777777" w:rsidTr="00F5573D">
        <w:trPr>
          <w:trHeight w:val="580"/>
          <w:jc w:val="center"/>
        </w:trPr>
        <w:tc>
          <w:tcPr>
            <w:cnfStyle w:val="001000000000" w:firstRow="0" w:lastRow="0" w:firstColumn="1" w:lastColumn="0" w:oddVBand="0" w:evenVBand="0" w:oddHBand="0" w:evenHBand="0" w:firstRowFirstColumn="0" w:firstRowLastColumn="0" w:lastRowFirstColumn="0" w:lastRowLastColumn="0"/>
            <w:tcW w:w="1166" w:type="dxa"/>
          </w:tcPr>
          <w:p w14:paraId="06EE899B" w14:textId="77777777" w:rsidR="00000000" w:rsidRDefault="00DB5719">
            <w:pPr>
              <w:pStyle w:val="TableParagraph"/>
              <w:kinsoku w:val="0"/>
              <w:overflowPunct w:val="0"/>
              <w:ind w:right="125"/>
              <w:rPr>
                <w:spacing w:val="-2"/>
                <w:sz w:val="20"/>
                <w:szCs w:val="20"/>
              </w:rPr>
            </w:pPr>
            <w:r>
              <w:rPr>
                <w:sz w:val="20"/>
                <w:szCs w:val="20"/>
              </w:rPr>
              <w:t>Last</w:t>
            </w:r>
            <w:r>
              <w:rPr>
                <w:spacing w:val="-13"/>
                <w:sz w:val="20"/>
                <w:szCs w:val="20"/>
              </w:rPr>
              <w:t xml:space="preserve"> </w:t>
            </w:r>
            <w:r>
              <w:rPr>
                <w:sz w:val="20"/>
                <w:szCs w:val="20"/>
              </w:rPr>
              <w:t xml:space="preserve">fifteen </w:t>
            </w:r>
            <w:r>
              <w:rPr>
                <w:spacing w:val="-2"/>
                <w:sz w:val="20"/>
                <w:szCs w:val="20"/>
              </w:rPr>
              <w:t>years</w:t>
            </w:r>
          </w:p>
        </w:tc>
        <w:tc>
          <w:tcPr>
            <w:tcW w:w="3688" w:type="dxa"/>
          </w:tcPr>
          <w:p w14:paraId="0821A321" w14:textId="77777777" w:rsidR="00000000" w:rsidRDefault="00DB5719">
            <w:pPr>
              <w:pStyle w:val="TableParagraph"/>
              <w:kinsoku w:val="0"/>
              <w:overflowPunct w:val="0"/>
              <w:spacing w:line="225" w:lineRule="exact"/>
              <w:ind w:left="105"/>
              <w:cnfStyle w:val="000000000000" w:firstRow="0" w:lastRow="0" w:firstColumn="0" w:lastColumn="0" w:oddVBand="0" w:evenVBand="0" w:oddHBand="0" w:evenHBand="0" w:firstRowFirstColumn="0" w:firstRowLastColumn="0" w:lastRowFirstColumn="0" w:lastRowLastColumn="0"/>
              <w:rPr>
                <w:spacing w:val="-2"/>
                <w:sz w:val="20"/>
                <w:szCs w:val="20"/>
              </w:rPr>
            </w:pPr>
            <w:r>
              <w:rPr>
                <w:sz w:val="20"/>
                <w:szCs w:val="20"/>
              </w:rPr>
              <w:t>Social</w:t>
            </w:r>
            <w:r>
              <w:rPr>
                <w:spacing w:val="-6"/>
                <w:sz w:val="20"/>
                <w:szCs w:val="20"/>
              </w:rPr>
              <w:t xml:space="preserve"> </w:t>
            </w:r>
            <w:r>
              <w:rPr>
                <w:spacing w:val="-2"/>
                <w:sz w:val="20"/>
                <w:szCs w:val="20"/>
              </w:rPr>
              <w:t>history</w:t>
            </w:r>
          </w:p>
        </w:tc>
        <w:tc>
          <w:tcPr>
            <w:tcW w:w="4252" w:type="dxa"/>
          </w:tcPr>
          <w:p w14:paraId="0D7BD5B9" w14:textId="77777777" w:rsidR="00000000" w:rsidRDefault="00DB5719">
            <w:pPr>
              <w:pStyle w:val="TableParagraph"/>
              <w:kinsoku w:val="0"/>
              <w:overflowPunct w:val="0"/>
              <w:spacing w:line="225" w:lineRule="exact"/>
              <w:ind w:left="108"/>
              <w:cnfStyle w:val="000000000000" w:firstRow="0" w:lastRow="0" w:firstColumn="0" w:lastColumn="0" w:oddVBand="0" w:evenVBand="0" w:oddHBand="0" w:evenHBand="0" w:firstRowFirstColumn="0" w:firstRowLastColumn="0" w:lastRowFirstColumn="0" w:lastRowLastColumn="0"/>
              <w:rPr>
                <w:spacing w:val="-2"/>
                <w:sz w:val="20"/>
                <w:szCs w:val="20"/>
              </w:rPr>
            </w:pPr>
            <w:r>
              <w:rPr>
                <w:sz w:val="20"/>
                <w:szCs w:val="20"/>
              </w:rPr>
              <w:t>The</w:t>
            </w:r>
            <w:r>
              <w:rPr>
                <w:spacing w:val="-7"/>
                <w:sz w:val="20"/>
                <w:szCs w:val="20"/>
              </w:rPr>
              <w:t xml:space="preserve"> </w:t>
            </w:r>
            <w:r>
              <w:rPr>
                <w:sz w:val="20"/>
                <w:szCs w:val="20"/>
              </w:rPr>
              <w:t>master</w:t>
            </w:r>
            <w:r>
              <w:rPr>
                <w:spacing w:val="-5"/>
                <w:sz w:val="20"/>
                <w:szCs w:val="20"/>
              </w:rPr>
              <w:t xml:space="preserve"> </w:t>
            </w:r>
            <w:r>
              <w:rPr>
                <w:sz w:val="20"/>
                <w:szCs w:val="20"/>
              </w:rPr>
              <w:t>dissertation</w:t>
            </w:r>
            <w:r>
              <w:rPr>
                <w:spacing w:val="-7"/>
                <w:sz w:val="20"/>
                <w:szCs w:val="20"/>
              </w:rPr>
              <w:t xml:space="preserve"> </w:t>
            </w:r>
            <w:r>
              <w:rPr>
                <w:sz w:val="20"/>
                <w:szCs w:val="20"/>
              </w:rPr>
              <w:t>about</w:t>
            </w:r>
            <w:r>
              <w:rPr>
                <w:spacing w:val="38"/>
                <w:sz w:val="20"/>
                <w:szCs w:val="20"/>
              </w:rPr>
              <w:t xml:space="preserve"> </w:t>
            </w:r>
            <w:r>
              <w:rPr>
                <w:sz w:val="20"/>
                <w:szCs w:val="20"/>
              </w:rPr>
              <w:t>flooding</w:t>
            </w:r>
            <w:r>
              <w:rPr>
                <w:spacing w:val="-7"/>
                <w:sz w:val="20"/>
                <w:szCs w:val="20"/>
              </w:rPr>
              <w:t xml:space="preserve"> </w:t>
            </w:r>
            <w:r>
              <w:rPr>
                <w:spacing w:val="-2"/>
                <w:sz w:val="20"/>
                <w:szCs w:val="20"/>
              </w:rPr>
              <w:t>irrigation</w:t>
            </w:r>
          </w:p>
        </w:tc>
      </w:tr>
    </w:tbl>
    <w:p w14:paraId="68E04725" w14:textId="77777777" w:rsidR="00000000" w:rsidRDefault="00DB5719">
      <w:pPr>
        <w:rPr>
          <w:rFonts w:ascii="SimSun" w:eastAsia="SimSun" w:cs="SimSun"/>
          <w:sz w:val="9"/>
          <w:szCs w:val="9"/>
        </w:rPr>
        <w:sectPr w:rsidR="00000000">
          <w:pgSz w:w="12240" w:h="15840"/>
          <w:pgMar w:top="1640" w:right="560" w:bottom="1220" w:left="40" w:header="0" w:footer="1024" w:gutter="0"/>
          <w:cols w:space="720"/>
          <w:noEndnote/>
        </w:sectPr>
      </w:pPr>
    </w:p>
    <w:p w14:paraId="7F164FAC" w14:textId="77777777" w:rsidR="00000000" w:rsidRDefault="00DB5719">
      <w:pPr>
        <w:pStyle w:val="BodyText"/>
        <w:kinsoku w:val="0"/>
        <w:overflowPunct w:val="0"/>
        <w:spacing w:before="44"/>
        <w:ind w:left="1400"/>
        <w:rPr>
          <w:rFonts w:ascii="SimSun" w:eastAsia="SimSun" w:cs="SimSun"/>
          <w:spacing w:val="13"/>
          <w:sz w:val="21"/>
          <w:szCs w:val="21"/>
        </w:rPr>
      </w:pPr>
      <w:proofErr w:type="spellStart"/>
      <w:r>
        <w:rPr>
          <w:rFonts w:ascii="SimSun" w:eastAsia="SimSun" w:cs="SimSun" w:hint="eastAsia"/>
          <w:b/>
          <w:bCs/>
          <w:sz w:val="24"/>
          <w:szCs w:val="24"/>
        </w:rPr>
        <w:t>社会活动（</w:t>
      </w:r>
      <w:r>
        <w:rPr>
          <w:rFonts w:eastAsia="SimSun"/>
          <w:b/>
          <w:bCs/>
          <w:sz w:val="24"/>
          <w:szCs w:val="24"/>
        </w:rPr>
        <w:t>social</w:t>
      </w:r>
      <w:proofErr w:type="spellEnd"/>
      <w:r>
        <w:rPr>
          <w:rFonts w:eastAsia="SimSun"/>
          <w:b/>
          <w:bCs/>
          <w:spacing w:val="-8"/>
          <w:sz w:val="24"/>
          <w:szCs w:val="24"/>
        </w:rPr>
        <w:t xml:space="preserve"> </w:t>
      </w:r>
      <w:r>
        <w:rPr>
          <w:rFonts w:eastAsia="SimSun"/>
          <w:b/>
          <w:bCs/>
          <w:spacing w:val="13"/>
          <w:sz w:val="24"/>
          <w:szCs w:val="24"/>
        </w:rPr>
        <w:t>a</w:t>
      </w:r>
      <w:r>
        <w:rPr>
          <w:rFonts w:eastAsia="SimSun"/>
          <w:b/>
          <w:bCs/>
          <w:spacing w:val="12"/>
          <w:sz w:val="24"/>
          <w:szCs w:val="24"/>
        </w:rPr>
        <w:t>ct</w:t>
      </w:r>
      <w:r>
        <w:rPr>
          <w:rFonts w:eastAsia="SimSun"/>
          <w:b/>
          <w:bCs/>
          <w:spacing w:val="13"/>
          <w:sz w:val="24"/>
          <w:szCs w:val="24"/>
        </w:rPr>
        <w:t>i</w:t>
      </w:r>
      <w:r>
        <w:rPr>
          <w:rFonts w:eastAsia="SimSun"/>
          <w:b/>
          <w:bCs/>
          <w:spacing w:val="10"/>
          <w:sz w:val="24"/>
          <w:szCs w:val="24"/>
        </w:rPr>
        <w:t>o</w:t>
      </w:r>
      <w:r>
        <w:rPr>
          <w:rFonts w:eastAsia="SimSun"/>
          <w:b/>
          <w:bCs/>
          <w:spacing w:val="14"/>
          <w:sz w:val="24"/>
          <w:szCs w:val="24"/>
        </w:rPr>
        <w:t>n</w:t>
      </w:r>
      <w:r>
        <w:rPr>
          <w:rFonts w:ascii="SimSun" w:eastAsia="SimSun" w:cs="SimSun" w:hint="eastAsia"/>
          <w:b/>
          <w:bCs/>
          <w:spacing w:val="-107"/>
          <w:w w:val="99"/>
          <w:sz w:val="24"/>
          <w:szCs w:val="24"/>
        </w:rPr>
        <w:t>）</w:t>
      </w:r>
      <w:r>
        <w:rPr>
          <w:rFonts w:ascii="SimSun" w:eastAsia="SimSun" w:cs="SimSun" w:hint="eastAsia"/>
          <w:spacing w:val="13"/>
          <w:sz w:val="21"/>
          <w:szCs w:val="21"/>
        </w:rPr>
        <w:t>：</w:t>
      </w:r>
    </w:p>
    <w:p w14:paraId="15FB75A5" w14:textId="77777777" w:rsidR="00000000" w:rsidRDefault="00DB5719">
      <w:pPr>
        <w:pStyle w:val="BodyText"/>
        <w:kinsoku w:val="0"/>
        <w:overflowPunct w:val="0"/>
        <w:spacing w:before="5"/>
        <w:rPr>
          <w:rFonts w:ascii="SimSun" w:eastAsia="SimSun" w:cs="SimSun"/>
          <w:sz w:val="9"/>
          <w:szCs w:val="9"/>
        </w:rPr>
      </w:pPr>
    </w:p>
    <w:tbl>
      <w:tblPr>
        <w:tblStyle w:val="PlainTable4"/>
        <w:tblW w:w="0" w:type="auto"/>
        <w:jc w:val="center"/>
        <w:tblLayout w:type="fixed"/>
        <w:tblLook w:val="04A0" w:firstRow="1" w:lastRow="0" w:firstColumn="1" w:lastColumn="0" w:noHBand="0" w:noVBand="1"/>
      </w:tblPr>
      <w:tblGrid>
        <w:gridCol w:w="648"/>
        <w:gridCol w:w="2431"/>
        <w:gridCol w:w="3204"/>
        <w:gridCol w:w="2825"/>
      </w:tblGrid>
      <w:tr w:rsidR="00000000" w14:paraId="0B37975E" w14:textId="77777777" w:rsidTr="00F5573D">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648" w:type="dxa"/>
          </w:tcPr>
          <w:p w14:paraId="6ADCEDAA" w14:textId="77777777" w:rsidR="00000000" w:rsidRDefault="00DB5719">
            <w:pPr>
              <w:pStyle w:val="TableParagraph"/>
              <w:kinsoku w:val="0"/>
              <w:overflowPunct w:val="0"/>
              <w:spacing w:line="210" w:lineRule="exact"/>
              <w:rPr>
                <w:spacing w:val="-4"/>
                <w:sz w:val="20"/>
                <w:szCs w:val="20"/>
              </w:rPr>
            </w:pPr>
            <w:r>
              <w:rPr>
                <w:spacing w:val="-4"/>
                <w:sz w:val="20"/>
                <w:szCs w:val="20"/>
              </w:rPr>
              <w:t>Date</w:t>
            </w:r>
          </w:p>
        </w:tc>
        <w:tc>
          <w:tcPr>
            <w:tcW w:w="2431" w:type="dxa"/>
          </w:tcPr>
          <w:p w14:paraId="389691D6" w14:textId="77777777" w:rsidR="00000000" w:rsidRDefault="00DB5719">
            <w:pPr>
              <w:pStyle w:val="TableParagraph"/>
              <w:kinsoku w:val="0"/>
              <w:overflowPunct w:val="0"/>
              <w:spacing w:line="210" w:lineRule="exact"/>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Organization</w:t>
            </w:r>
          </w:p>
        </w:tc>
        <w:tc>
          <w:tcPr>
            <w:tcW w:w="3204" w:type="dxa"/>
          </w:tcPr>
          <w:p w14:paraId="03659AFC" w14:textId="77777777" w:rsidR="00000000" w:rsidRDefault="00DB5719">
            <w:pPr>
              <w:pStyle w:val="TableParagraph"/>
              <w:kinsoku w:val="0"/>
              <w:overflowPunct w:val="0"/>
              <w:spacing w:line="210" w:lineRule="exact"/>
              <w:ind w:left="108"/>
              <w:cnfStyle w:val="100000000000" w:firstRow="1" w:lastRow="0" w:firstColumn="0" w:lastColumn="0" w:oddVBand="0" w:evenVBand="0" w:oddHBand="0" w:evenHBand="0" w:firstRowFirstColumn="0" w:firstRowLastColumn="0" w:lastRowFirstColumn="0" w:lastRowLastColumn="0"/>
              <w:rPr>
                <w:spacing w:val="-4"/>
                <w:sz w:val="20"/>
                <w:szCs w:val="20"/>
              </w:rPr>
            </w:pPr>
            <w:r>
              <w:rPr>
                <w:spacing w:val="-4"/>
                <w:sz w:val="20"/>
                <w:szCs w:val="20"/>
              </w:rPr>
              <w:t>Item</w:t>
            </w:r>
          </w:p>
        </w:tc>
        <w:tc>
          <w:tcPr>
            <w:tcW w:w="2825" w:type="dxa"/>
          </w:tcPr>
          <w:p w14:paraId="6BF759A9" w14:textId="77777777" w:rsidR="00000000" w:rsidRDefault="00DB5719">
            <w:pPr>
              <w:pStyle w:val="TableParagraph"/>
              <w:kinsoku w:val="0"/>
              <w:overflowPunct w:val="0"/>
              <w:spacing w:line="210" w:lineRule="exact"/>
              <w:ind w:left="108"/>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Articles</w:t>
            </w:r>
          </w:p>
        </w:tc>
      </w:tr>
      <w:tr w:rsidR="00000000" w14:paraId="0B750169" w14:textId="77777777" w:rsidTr="00F5573D">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648" w:type="dxa"/>
          </w:tcPr>
          <w:p w14:paraId="6EB6A512" w14:textId="77777777" w:rsidR="00000000" w:rsidRDefault="00DB5719">
            <w:pPr>
              <w:pStyle w:val="TableParagraph"/>
              <w:kinsoku w:val="0"/>
              <w:overflowPunct w:val="0"/>
              <w:spacing w:line="225" w:lineRule="exact"/>
              <w:rPr>
                <w:spacing w:val="-4"/>
                <w:sz w:val="20"/>
                <w:szCs w:val="20"/>
              </w:rPr>
            </w:pPr>
            <w:r>
              <w:rPr>
                <w:spacing w:val="-4"/>
                <w:sz w:val="20"/>
                <w:szCs w:val="20"/>
              </w:rPr>
              <w:t>2015</w:t>
            </w:r>
          </w:p>
        </w:tc>
        <w:tc>
          <w:tcPr>
            <w:tcW w:w="2431" w:type="dxa"/>
          </w:tcPr>
          <w:p w14:paraId="6FE79F05" w14:textId="77777777" w:rsidR="00000000" w:rsidRDefault="00DB5719">
            <w:pPr>
              <w:pStyle w:val="TableParagraph"/>
              <w:kinsoku w:val="0"/>
              <w:overflowPunct w:val="0"/>
              <w:ind w:right="8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Shanxi</w:t>
            </w:r>
            <w:r>
              <w:rPr>
                <w:spacing w:val="-13"/>
                <w:sz w:val="20"/>
                <w:szCs w:val="20"/>
              </w:rPr>
              <w:t xml:space="preserve"> </w:t>
            </w:r>
            <w:r>
              <w:rPr>
                <w:sz w:val="20"/>
                <w:szCs w:val="20"/>
              </w:rPr>
              <w:t>provincial</w:t>
            </w:r>
            <w:r>
              <w:rPr>
                <w:spacing w:val="-12"/>
                <w:sz w:val="20"/>
                <w:szCs w:val="20"/>
              </w:rPr>
              <w:t xml:space="preserve"> </w:t>
            </w:r>
            <w:r>
              <w:rPr>
                <w:sz w:val="20"/>
                <w:szCs w:val="20"/>
              </w:rPr>
              <w:t>institute of</w:t>
            </w:r>
            <w:r>
              <w:rPr>
                <w:spacing w:val="-13"/>
                <w:sz w:val="20"/>
                <w:szCs w:val="20"/>
              </w:rPr>
              <w:t xml:space="preserve"> </w:t>
            </w:r>
            <w:r>
              <w:rPr>
                <w:sz w:val="20"/>
                <w:szCs w:val="20"/>
              </w:rPr>
              <w:t>Archaeology</w:t>
            </w:r>
          </w:p>
        </w:tc>
        <w:tc>
          <w:tcPr>
            <w:tcW w:w="3204" w:type="dxa"/>
          </w:tcPr>
          <w:p w14:paraId="23CC69D8" w14:textId="77777777" w:rsidR="00000000" w:rsidRDefault="00DB5719">
            <w:pPr>
              <w:pStyle w:val="TableParagraph"/>
              <w:kinsoku w:val="0"/>
              <w:overflowPunct w:val="0"/>
              <w:ind w:left="108" w:right="191"/>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Archaeological united</w:t>
            </w:r>
            <w:r>
              <w:rPr>
                <w:spacing w:val="-1"/>
                <w:sz w:val="20"/>
                <w:szCs w:val="20"/>
              </w:rPr>
              <w:t xml:space="preserve"> </w:t>
            </w:r>
            <w:r>
              <w:rPr>
                <w:sz w:val="20"/>
                <w:szCs w:val="20"/>
              </w:rPr>
              <w:t xml:space="preserve">investigation about ancient settlement among the </w:t>
            </w:r>
            <w:proofErr w:type="spellStart"/>
            <w:r>
              <w:rPr>
                <w:sz w:val="20"/>
                <w:szCs w:val="20"/>
              </w:rPr>
              <w:t>Fangdui</w:t>
            </w:r>
            <w:proofErr w:type="spellEnd"/>
            <w:r>
              <w:rPr>
                <w:spacing w:val="-13"/>
                <w:sz w:val="20"/>
                <w:szCs w:val="20"/>
              </w:rPr>
              <w:t xml:space="preserve"> </w:t>
            </w:r>
            <w:r>
              <w:rPr>
                <w:sz w:val="20"/>
                <w:szCs w:val="20"/>
              </w:rPr>
              <w:t>and</w:t>
            </w:r>
            <w:r>
              <w:rPr>
                <w:spacing w:val="-12"/>
                <w:sz w:val="20"/>
                <w:szCs w:val="20"/>
              </w:rPr>
              <w:t xml:space="preserve"> </w:t>
            </w:r>
            <w:proofErr w:type="spellStart"/>
            <w:r>
              <w:rPr>
                <w:sz w:val="20"/>
                <w:szCs w:val="20"/>
              </w:rPr>
              <w:t>Yongningbu</w:t>
            </w:r>
            <w:proofErr w:type="spellEnd"/>
            <w:r>
              <w:rPr>
                <w:spacing w:val="-13"/>
                <w:sz w:val="20"/>
                <w:szCs w:val="20"/>
              </w:rPr>
              <w:t xml:space="preserve"> </w:t>
            </w:r>
            <w:r>
              <w:rPr>
                <w:sz w:val="20"/>
                <w:szCs w:val="20"/>
              </w:rPr>
              <w:t>villages</w:t>
            </w:r>
            <w:r>
              <w:rPr>
                <w:spacing w:val="-12"/>
                <w:sz w:val="20"/>
                <w:szCs w:val="20"/>
              </w:rPr>
              <w:t xml:space="preserve"> </w:t>
            </w:r>
            <w:r>
              <w:rPr>
                <w:sz w:val="20"/>
                <w:szCs w:val="20"/>
              </w:rPr>
              <w:t xml:space="preserve">in </w:t>
            </w:r>
            <w:proofErr w:type="spellStart"/>
            <w:r>
              <w:rPr>
                <w:sz w:val="20"/>
                <w:szCs w:val="20"/>
              </w:rPr>
              <w:t>Hongdong</w:t>
            </w:r>
            <w:proofErr w:type="spellEnd"/>
            <w:r>
              <w:rPr>
                <w:sz w:val="20"/>
                <w:szCs w:val="20"/>
              </w:rPr>
              <w:t xml:space="preserve"> county</w:t>
            </w:r>
          </w:p>
        </w:tc>
        <w:tc>
          <w:tcPr>
            <w:tcW w:w="2825" w:type="dxa"/>
          </w:tcPr>
          <w:p w14:paraId="74055404" w14:textId="77777777" w:rsidR="00000000" w:rsidRDefault="00DB5719">
            <w:pPr>
              <w:pStyle w:val="TableParagraph"/>
              <w:kinsoku w:val="0"/>
              <w:overflowPunct w:val="0"/>
              <w:ind w:right="56"/>
              <w:cnfStyle w:val="000000100000" w:firstRow="0" w:lastRow="0" w:firstColumn="0" w:lastColumn="0" w:oddVBand="0" w:evenVBand="0" w:oddHBand="1" w:evenHBand="0" w:firstRowFirstColumn="0" w:firstRowLastColumn="0" w:lastRowFirstColumn="0" w:lastRowLastColumn="0"/>
              <w:rPr>
                <w:spacing w:val="-2"/>
                <w:sz w:val="20"/>
                <w:szCs w:val="20"/>
              </w:rPr>
            </w:pPr>
            <w:r>
              <w:rPr>
                <w:sz w:val="20"/>
                <w:szCs w:val="20"/>
              </w:rPr>
              <w:t>Research on the original waterway</w:t>
            </w:r>
            <w:r>
              <w:rPr>
                <w:spacing w:val="-10"/>
                <w:sz w:val="20"/>
                <w:szCs w:val="20"/>
              </w:rPr>
              <w:t xml:space="preserve"> </w:t>
            </w:r>
            <w:r>
              <w:rPr>
                <w:sz w:val="20"/>
                <w:szCs w:val="20"/>
              </w:rPr>
              <w:t>of</w:t>
            </w:r>
            <w:r>
              <w:rPr>
                <w:spacing w:val="-11"/>
                <w:sz w:val="20"/>
                <w:szCs w:val="20"/>
              </w:rPr>
              <w:t xml:space="preserve"> </w:t>
            </w:r>
            <w:r>
              <w:rPr>
                <w:sz w:val="20"/>
                <w:szCs w:val="20"/>
              </w:rPr>
              <w:t>Spring</w:t>
            </w:r>
            <w:r>
              <w:rPr>
                <w:spacing w:val="-10"/>
                <w:sz w:val="20"/>
                <w:szCs w:val="20"/>
              </w:rPr>
              <w:t xml:space="preserve"> </w:t>
            </w:r>
            <w:r>
              <w:rPr>
                <w:sz w:val="20"/>
                <w:szCs w:val="20"/>
              </w:rPr>
              <w:t>Huo</w:t>
            </w:r>
            <w:r>
              <w:rPr>
                <w:spacing w:val="-8"/>
                <w:sz w:val="20"/>
                <w:szCs w:val="20"/>
              </w:rPr>
              <w:t xml:space="preserve"> </w:t>
            </w:r>
            <w:r>
              <w:rPr>
                <w:sz w:val="20"/>
                <w:szCs w:val="20"/>
              </w:rPr>
              <w:t xml:space="preserve">before artificial </w:t>
            </w:r>
            <w:proofErr w:type="gramStart"/>
            <w:r>
              <w:rPr>
                <w:sz w:val="20"/>
                <w:szCs w:val="20"/>
              </w:rPr>
              <w:t>disturbance ,</w:t>
            </w:r>
            <w:proofErr w:type="gramEnd"/>
            <w:r>
              <w:rPr>
                <w:sz w:val="20"/>
                <w:szCs w:val="20"/>
              </w:rPr>
              <w:t xml:space="preserve">10,000 </w:t>
            </w:r>
            <w:r>
              <w:rPr>
                <w:spacing w:val="-2"/>
                <w:sz w:val="20"/>
                <w:szCs w:val="20"/>
              </w:rPr>
              <w:t>characters</w:t>
            </w:r>
          </w:p>
        </w:tc>
      </w:tr>
      <w:tr w:rsidR="00000000" w14:paraId="3968F08C" w14:textId="77777777" w:rsidTr="00F5573D">
        <w:trPr>
          <w:trHeight w:val="810"/>
          <w:jc w:val="center"/>
        </w:trPr>
        <w:tc>
          <w:tcPr>
            <w:cnfStyle w:val="001000000000" w:firstRow="0" w:lastRow="0" w:firstColumn="1" w:lastColumn="0" w:oddVBand="0" w:evenVBand="0" w:oddHBand="0" w:evenHBand="0" w:firstRowFirstColumn="0" w:firstRowLastColumn="0" w:lastRowFirstColumn="0" w:lastRowLastColumn="0"/>
            <w:tcW w:w="648" w:type="dxa"/>
          </w:tcPr>
          <w:p w14:paraId="22C3D89C" w14:textId="77777777" w:rsidR="00000000" w:rsidRDefault="00DB5719">
            <w:pPr>
              <w:pStyle w:val="TableParagraph"/>
              <w:kinsoku w:val="0"/>
              <w:overflowPunct w:val="0"/>
              <w:spacing w:line="225" w:lineRule="exact"/>
              <w:rPr>
                <w:spacing w:val="-4"/>
                <w:sz w:val="20"/>
                <w:szCs w:val="20"/>
              </w:rPr>
            </w:pPr>
            <w:r>
              <w:rPr>
                <w:spacing w:val="-4"/>
                <w:sz w:val="20"/>
                <w:szCs w:val="20"/>
              </w:rPr>
              <w:t>2006</w:t>
            </w:r>
          </w:p>
        </w:tc>
        <w:tc>
          <w:tcPr>
            <w:tcW w:w="2431" w:type="dxa"/>
          </w:tcPr>
          <w:p w14:paraId="4E59ACBE" w14:textId="77777777" w:rsidR="00000000" w:rsidRDefault="00DB5719">
            <w:pPr>
              <w:pStyle w:val="TableParagraph"/>
              <w:kinsoku w:val="0"/>
              <w:overflowPunct w:val="0"/>
              <w:ind w:right="8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Shanxi provincial department</w:t>
            </w:r>
            <w:r>
              <w:rPr>
                <w:spacing w:val="-13"/>
                <w:sz w:val="20"/>
                <w:szCs w:val="20"/>
              </w:rPr>
              <w:t xml:space="preserve"> </w:t>
            </w:r>
            <w:r>
              <w:rPr>
                <w:sz w:val="20"/>
                <w:szCs w:val="20"/>
              </w:rPr>
              <w:t>of</w:t>
            </w:r>
            <w:r>
              <w:rPr>
                <w:spacing w:val="-12"/>
                <w:sz w:val="20"/>
                <w:szCs w:val="20"/>
              </w:rPr>
              <w:t xml:space="preserve"> </w:t>
            </w:r>
            <w:r>
              <w:rPr>
                <w:sz w:val="20"/>
                <w:szCs w:val="20"/>
              </w:rPr>
              <w:t>culture</w:t>
            </w:r>
          </w:p>
        </w:tc>
        <w:tc>
          <w:tcPr>
            <w:tcW w:w="3204" w:type="dxa"/>
          </w:tcPr>
          <w:p w14:paraId="6144C738" w14:textId="77777777" w:rsidR="00000000" w:rsidRDefault="00DB5719">
            <w:pPr>
              <w:pStyle w:val="TableParagraph"/>
              <w:kinsoku w:val="0"/>
              <w:overflowPunct w:val="0"/>
              <w:ind w:left="108" w:right="488"/>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No.2</w:t>
            </w:r>
            <w:r>
              <w:rPr>
                <w:spacing w:val="-13"/>
                <w:sz w:val="20"/>
                <w:szCs w:val="20"/>
              </w:rPr>
              <w:t xml:space="preserve"> </w:t>
            </w:r>
            <w:r>
              <w:rPr>
                <w:sz w:val="20"/>
                <w:szCs w:val="20"/>
              </w:rPr>
              <w:t>intangible</w:t>
            </w:r>
            <w:r>
              <w:rPr>
                <w:spacing w:val="-12"/>
                <w:sz w:val="20"/>
                <w:szCs w:val="20"/>
              </w:rPr>
              <w:t xml:space="preserve"> </w:t>
            </w:r>
            <w:r>
              <w:rPr>
                <w:sz w:val="20"/>
                <w:szCs w:val="20"/>
              </w:rPr>
              <w:t>cultural</w:t>
            </w:r>
            <w:r>
              <w:rPr>
                <w:spacing w:val="-13"/>
                <w:sz w:val="20"/>
                <w:szCs w:val="20"/>
              </w:rPr>
              <w:t xml:space="preserve"> </w:t>
            </w:r>
            <w:r>
              <w:rPr>
                <w:sz w:val="20"/>
                <w:szCs w:val="20"/>
              </w:rPr>
              <w:t>heritage investigation</w:t>
            </w:r>
            <w:r>
              <w:rPr>
                <w:spacing w:val="-3"/>
                <w:sz w:val="20"/>
                <w:szCs w:val="20"/>
              </w:rPr>
              <w:t xml:space="preserve"> </w:t>
            </w:r>
            <w:r>
              <w:rPr>
                <w:sz w:val="20"/>
                <w:szCs w:val="20"/>
              </w:rPr>
              <w:t>and</w:t>
            </w:r>
            <w:r>
              <w:rPr>
                <w:spacing w:val="-1"/>
                <w:sz w:val="20"/>
                <w:szCs w:val="20"/>
              </w:rPr>
              <w:t xml:space="preserve"> </w:t>
            </w:r>
            <w:r>
              <w:rPr>
                <w:sz w:val="20"/>
                <w:szCs w:val="20"/>
              </w:rPr>
              <w:t>application</w:t>
            </w:r>
            <w:r>
              <w:rPr>
                <w:spacing w:val="-1"/>
                <w:sz w:val="20"/>
                <w:szCs w:val="20"/>
              </w:rPr>
              <w:t xml:space="preserve"> </w:t>
            </w:r>
            <w:r>
              <w:rPr>
                <w:sz w:val="20"/>
                <w:szCs w:val="20"/>
              </w:rPr>
              <w:t>on traditional handicraft</w:t>
            </w:r>
          </w:p>
        </w:tc>
        <w:tc>
          <w:tcPr>
            <w:tcW w:w="2825" w:type="dxa"/>
          </w:tcPr>
          <w:p w14:paraId="269B9326" w14:textId="77777777" w:rsidR="00000000" w:rsidRDefault="00DB5719">
            <w:pPr>
              <w:pStyle w:val="TableParagraph"/>
              <w:kinsoku w:val="0"/>
              <w:overflowPunct w:val="0"/>
              <w:ind w:left="108" w:right="56"/>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Responsible</w:t>
            </w:r>
            <w:r>
              <w:rPr>
                <w:spacing w:val="-13"/>
                <w:sz w:val="20"/>
                <w:szCs w:val="20"/>
              </w:rPr>
              <w:t xml:space="preserve"> </w:t>
            </w:r>
            <w:r>
              <w:rPr>
                <w:sz w:val="20"/>
                <w:szCs w:val="20"/>
              </w:rPr>
              <w:t>for</w:t>
            </w:r>
            <w:r>
              <w:rPr>
                <w:spacing w:val="-12"/>
                <w:sz w:val="20"/>
                <w:szCs w:val="20"/>
              </w:rPr>
              <w:t xml:space="preserve"> </w:t>
            </w:r>
            <w:r>
              <w:rPr>
                <w:sz w:val="20"/>
                <w:szCs w:val="20"/>
              </w:rPr>
              <w:t>the</w:t>
            </w:r>
            <w:r>
              <w:rPr>
                <w:spacing w:val="-13"/>
                <w:sz w:val="20"/>
                <w:szCs w:val="20"/>
              </w:rPr>
              <w:t xml:space="preserve"> </w:t>
            </w:r>
            <w:r>
              <w:rPr>
                <w:sz w:val="20"/>
                <w:szCs w:val="20"/>
              </w:rPr>
              <w:t xml:space="preserve">traditional handicraft of vinegar and </w:t>
            </w:r>
            <w:proofErr w:type="gramStart"/>
            <w:r>
              <w:rPr>
                <w:sz w:val="20"/>
                <w:szCs w:val="20"/>
              </w:rPr>
              <w:t>pancake ,</w:t>
            </w:r>
            <w:proofErr w:type="gramEnd"/>
            <w:r>
              <w:rPr>
                <w:sz w:val="20"/>
                <w:szCs w:val="20"/>
              </w:rPr>
              <w:t xml:space="preserve"> 20,000 characters</w:t>
            </w:r>
          </w:p>
        </w:tc>
      </w:tr>
    </w:tbl>
    <w:p w14:paraId="09E0F93D" w14:textId="77777777" w:rsidR="00000000" w:rsidRDefault="00DB5719">
      <w:pPr>
        <w:pStyle w:val="BodyText"/>
        <w:kinsoku w:val="0"/>
        <w:overflowPunct w:val="0"/>
        <w:spacing w:before="210"/>
        <w:ind w:left="1400"/>
        <w:rPr>
          <w:rFonts w:ascii="SimSun" w:eastAsia="SimSun" w:cs="SimSun"/>
          <w:b/>
          <w:bCs/>
          <w:spacing w:val="-101"/>
          <w:w w:val="99"/>
          <w:sz w:val="24"/>
          <w:szCs w:val="24"/>
        </w:rPr>
      </w:pPr>
      <w:proofErr w:type="spellStart"/>
      <w:r>
        <w:rPr>
          <w:rFonts w:ascii="SimSun" w:eastAsia="SimSun" w:cs="SimSun" w:hint="eastAsia"/>
          <w:b/>
          <w:bCs/>
          <w:sz w:val="24"/>
          <w:szCs w:val="24"/>
        </w:rPr>
        <w:t>知识结构（</w:t>
      </w:r>
      <w:r>
        <w:rPr>
          <w:rFonts w:eastAsia="SimSun"/>
          <w:b/>
          <w:bCs/>
          <w:sz w:val="24"/>
          <w:szCs w:val="24"/>
        </w:rPr>
        <w:t>Knowledge</w:t>
      </w:r>
      <w:proofErr w:type="spellEnd"/>
      <w:r>
        <w:rPr>
          <w:rFonts w:eastAsia="SimSun"/>
          <w:b/>
          <w:bCs/>
          <w:spacing w:val="-12"/>
          <w:sz w:val="24"/>
          <w:szCs w:val="24"/>
        </w:rPr>
        <w:t xml:space="preserve"> </w:t>
      </w:r>
      <w:r>
        <w:rPr>
          <w:rFonts w:eastAsia="SimSun"/>
          <w:b/>
          <w:bCs/>
          <w:spacing w:val="17"/>
          <w:sz w:val="24"/>
          <w:szCs w:val="24"/>
        </w:rPr>
        <w:t>s</w:t>
      </w:r>
      <w:r>
        <w:rPr>
          <w:rFonts w:eastAsia="SimSun"/>
          <w:b/>
          <w:bCs/>
          <w:spacing w:val="16"/>
          <w:sz w:val="24"/>
          <w:szCs w:val="24"/>
        </w:rPr>
        <w:t>tr</w:t>
      </w:r>
      <w:r>
        <w:rPr>
          <w:rFonts w:eastAsia="SimSun"/>
          <w:b/>
          <w:bCs/>
          <w:spacing w:val="17"/>
          <w:sz w:val="24"/>
          <w:szCs w:val="24"/>
        </w:rPr>
        <w:t>u</w:t>
      </w:r>
      <w:r>
        <w:rPr>
          <w:rFonts w:eastAsia="SimSun"/>
          <w:b/>
          <w:bCs/>
          <w:spacing w:val="16"/>
          <w:sz w:val="24"/>
          <w:szCs w:val="24"/>
        </w:rPr>
        <w:t>ct</w:t>
      </w:r>
      <w:r>
        <w:rPr>
          <w:rFonts w:eastAsia="SimSun"/>
          <w:b/>
          <w:bCs/>
          <w:spacing w:val="17"/>
          <w:sz w:val="24"/>
          <w:szCs w:val="24"/>
        </w:rPr>
        <w:t>u</w:t>
      </w:r>
      <w:r>
        <w:rPr>
          <w:rFonts w:eastAsia="SimSun"/>
          <w:b/>
          <w:bCs/>
          <w:spacing w:val="13"/>
          <w:sz w:val="24"/>
          <w:szCs w:val="24"/>
        </w:rPr>
        <w:t>r</w:t>
      </w:r>
      <w:r>
        <w:rPr>
          <w:rFonts w:eastAsia="SimSun"/>
          <w:b/>
          <w:bCs/>
          <w:spacing w:val="16"/>
          <w:sz w:val="24"/>
          <w:szCs w:val="24"/>
        </w:rPr>
        <w:t>e</w:t>
      </w:r>
      <w:r>
        <w:rPr>
          <w:rFonts w:ascii="SimSun" w:eastAsia="SimSun" w:cs="SimSun" w:hint="eastAsia"/>
          <w:b/>
          <w:bCs/>
          <w:spacing w:val="-101"/>
          <w:w w:val="99"/>
          <w:sz w:val="24"/>
          <w:szCs w:val="24"/>
        </w:rPr>
        <w:t>）：</w:t>
      </w:r>
    </w:p>
    <w:p w14:paraId="16C64C7D" w14:textId="77777777" w:rsidR="00000000" w:rsidRDefault="00DB5719">
      <w:pPr>
        <w:pStyle w:val="BodyText"/>
        <w:kinsoku w:val="0"/>
        <w:overflowPunct w:val="0"/>
        <w:spacing w:before="7"/>
        <w:rPr>
          <w:rFonts w:ascii="SimSun" w:eastAsia="SimSun" w:cs="SimSun"/>
          <w:b/>
          <w:bCs/>
          <w:sz w:val="9"/>
          <w:szCs w:val="9"/>
        </w:rPr>
      </w:pPr>
    </w:p>
    <w:tbl>
      <w:tblPr>
        <w:tblStyle w:val="PlainTable4"/>
        <w:tblW w:w="0" w:type="auto"/>
        <w:jc w:val="center"/>
        <w:tblLayout w:type="fixed"/>
        <w:tblLook w:val="04A0" w:firstRow="1" w:lastRow="0" w:firstColumn="1" w:lastColumn="0" w:noHBand="0" w:noVBand="1"/>
      </w:tblPr>
      <w:tblGrid>
        <w:gridCol w:w="2131"/>
        <w:gridCol w:w="2129"/>
        <w:gridCol w:w="2131"/>
        <w:gridCol w:w="2131"/>
      </w:tblGrid>
      <w:tr w:rsidR="00000000" w14:paraId="7C36162A" w14:textId="77777777" w:rsidTr="00F5573D">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31" w:type="dxa"/>
          </w:tcPr>
          <w:p w14:paraId="50711B25" w14:textId="77777777" w:rsidR="00000000" w:rsidRDefault="00DB5719">
            <w:pPr>
              <w:pStyle w:val="TableParagraph"/>
              <w:kinsoku w:val="0"/>
              <w:overflowPunct w:val="0"/>
              <w:spacing w:line="225" w:lineRule="exact"/>
              <w:rPr>
                <w:spacing w:val="-2"/>
                <w:sz w:val="20"/>
                <w:szCs w:val="20"/>
              </w:rPr>
            </w:pPr>
            <w:r>
              <w:rPr>
                <w:spacing w:val="-2"/>
                <w:sz w:val="20"/>
                <w:szCs w:val="20"/>
              </w:rPr>
              <w:t>Subject</w:t>
            </w:r>
          </w:p>
        </w:tc>
        <w:tc>
          <w:tcPr>
            <w:tcW w:w="2129" w:type="dxa"/>
          </w:tcPr>
          <w:p w14:paraId="1E2B3C13" w14:textId="77777777" w:rsidR="00000000" w:rsidRDefault="00DB5719">
            <w:pPr>
              <w:pStyle w:val="TableParagraph"/>
              <w:kinsoku w:val="0"/>
              <w:overflowPunct w:val="0"/>
              <w:spacing w:line="225" w:lineRule="exact"/>
              <w:cnfStyle w:val="100000000000" w:firstRow="1" w:lastRow="0" w:firstColumn="0" w:lastColumn="0" w:oddVBand="0" w:evenVBand="0" w:oddHBand="0" w:evenHBand="0" w:firstRowFirstColumn="0" w:firstRowLastColumn="0" w:lastRowFirstColumn="0" w:lastRowLastColumn="0"/>
              <w:rPr>
                <w:spacing w:val="-10"/>
                <w:sz w:val="20"/>
                <w:szCs w:val="20"/>
              </w:rPr>
            </w:pPr>
            <w:r>
              <w:rPr>
                <w:sz w:val="20"/>
                <w:szCs w:val="20"/>
              </w:rPr>
              <w:t>Item</w:t>
            </w:r>
            <w:r>
              <w:rPr>
                <w:spacing w:val="-7"/>
                <w:sz w:val="20"/>
                <w:szCs w:val="20"/>
              </w:rPr>
              <w:t xml:space="preserve"> </w:t>
            </w:r>
            <w:r>
              <w:rPr>
                <w:spacing w:val="-10"/>
                <w:sz w:val="20"/>
                <w:szCs w:val="20"/>
              </w:rPr>
              <w:t>1</w:t>
            </w:r>
          </w:p>
        </w:tc>
        <w:tc>
          <w:tcPr>
            <w:tcW w:w="2131" w:type="dxa"/>
          </w:tcPr>
          <w:p w14:paraId="7BAC7260" w14:textId="77777777" w:rsidR="00000000" w:rsidRDefault="00DB5719">
            <w:pPr>
              <w:pStyle w:val="TableParagraph"/>
              <w:kinsoku w:val="0"/>
              <w:overflowPunct w:val="0"/>
              <w:spacing w:line="225" w:lineRule="exact"/>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Item2</w:t>
            </w:r>
          </w:p>
        </w:tc>
        <w:tc>
          <w:tcPr>
            <w:tcW w:w="2131" w:type="dxa"/>
          </w:tcPr>
          <w:p w14:paraId="21ACC609" w14:textId="77777777" w:rsidR="00000000" w:rsidRDefault="00DB5719">
            <w:pPr>
              <w:pStyle w:val="TableParagraph"/>
              <w:kinsoku w:val="0"/>
              <w:overflowPunct w:val="0"/>
              <w:spacing w:line="225" w:lineRule="exact"/>
              <w:cnfStyle w:val="100000000000" w:firstRow="1" w:lastRow="0" w:firstColumn="0" w:lastColumn="0" w:oddVBand="0" w:evenVBand="0" w:oddHBand="0" w:evenHBand="0" w:firstRowFirstColumn="0" w:firstRowLastColumn="0" w:lastRowFirstColumn="0" w:lastRowLastColumn="0"/>
              <w:rPr>
                <w:spacing w:val="-10"/>
                <w:sz w:val="20"/>
                <w:szCs w:val="20"/>
              </w:rPr>
            </w:pPr>
            <w:r>
              <w:rPr>
                <w:sz w:val="20"/>
                <w:szCs w:val="20"/>
              </w:rPr>
              <w:t>Item</w:t>
            </w:r>
            <w:r>
              <w:rPr>
                <w:spacing w:val="-7"/>
                <w:sz w:val="20"/>
                <w:szCs w:val="20"/>
              </w:rPr>
              <w:t xml:space="preserve"> </w:t>
            </w:r>
            <w:r>
              <w:rPr>
                <w:spacing w:val="-10"/>
                <w:sz w:val="20"/>
                <w:szCs w:val="20"/>
              </w:rPr>
              <w:t>3</w:t>
            </w:r>
          </w:p>
        </w:tc>
      </w:tr>
      <w:tr w:rsidR="00000000" w14:paraId="6E7F0395" w14:textId="77777777" w:rsidTr="00F5573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31" w:type="dxa"/>
          </w:tcPr>
          <w:p w14:paraId="41FD53BA" w14:textId="77777777" w:rsidR="00000000" w:rsidRDefault="00DB5719">
            <w:pPr>
              <w:pStyle w:val="TableParagraph"/>
              <w:kinsoku w:val="0"/>
              <w:overflowPunct w:val="0"/>
              <w:spacing w:line="225" w:lineRule="exact"/>
              <w:rPr>
                <w:spacing w:val="-2"/>
                <w:sz w:val="20"/>
                <w:szCs w:val="20"/>
              </w:rPr>
            </w:pPr>
            <w:r>
              <w:rPr>
                <w:spacing w:val="-2"/>
                <w:sz w:val="20"/>
                <w:szCs w:val="20"/>
              </w:rPr>
              <w:t>Linguistic</w:t>
            </w:r>
          </w:p>
        </w:tc>
        <w:tc>
          <w:tcPr>
            <w:tcW w:w="2129" w:type="dxa"/>
          </w:tcPr>
          <w:p w14:paraId="2E81D3D3"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Uyghur</w:t>
            </w:r>
          </w:p>
        </w:tc>
        <w:tc>
          <w:tcPr>
            <w:tcW w:w="2131" w:type="dxa"/>
          </w:tcPr>
          <w:p w14:paraId="45A8038B"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Tangut</w:t>
            </w:r>
          </w:p>
        </w:tc>
        <w:tc>
          <w:tcPr>
            <w:tcW w:w="2131" w:type="dxa"/>
          </w:tcPr>
          <w:p w14:paraId="599CC6AF" w14:textId="77777777" w:rsidR="00000000" w:rsidRDefault="00DB5719">
            <w:pPr>
              <w:pStyle w:val="TableParagraph"/>
              <w:kinsoku w:val="0"/>
              <w:overflowPunct w:val="0"/>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000000" w14:paraId="04EDC05F" w14:textId="77777777" w:rsidTr="00F5573D">
        <w:trPr>
          <w:trHeight w:val="275"/>
          <w:jc w:val="center"/>
        </w:trPr>
        <w:tc>
          <w:tcPr>
            <w:cnfStyle w:val="001000000000" w:firstRow="0" w:lastRow="0" w:firstColumn="1" w:lastColumn="0" w:oddVBand="0" w:evenVBand="0" w:oddHBand="0" w:evenHBand="0" w:firstRowFirstColumn="0" w:firstRowLastColumn="0" w:lastRowFirstColumn="0" w:lastRowLastColumn="0"/>
            <w:tcW w:w="2131" w:type="dxa"/>
          </w:tcPr>
          <w:p w14:paraId="19B96D6F" w14:textId="77777777" w:rsidR="00000000" w:rsidRDefault="00DB5719">
            <w:pPr>
              <w:pStyle w:val="TableParagraph"/>
              <w:kinsoku w:val="0"/>
              <w:overflowPunct w:val="0"/>
              <w:spacing w:line="225" w:lineRule="exact"/>
              <w:rPr>
                <w:spacing w:val="-2"/>
                <w:sz w:val="20"/>
                <w:szCs w:val="20"/>
              </w:rPr>
            </w:pPr>
            <w:r>
              <w:rPr>
                <w:spacing w:val="-2"/>
                <w:sz w:val="20"/>
                <w:szCs w:val="20"/>
              </w:rPr>
              <w:t>Mythology</w:t>
            </w:r>
          </w:p>
        </w:tc>
        <w:tc>
          <w:tcPr>
            <w:tcW w:w="2129" w:type="dxa"/>
          </w:tcPr>
          <w:p w14:paraId="79A7EA00"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spacing w:val="-2"/>
                <w:sz w:val="20"/>
                <w:szCs w:val="20"/>
              </w:rPr>
            </w:pPr>
            <w:r>
              <w:rPr>
                <w:spacing w:val="-2"/>
                <w:sz w:val="20"/>
                <w:szCs w:val="20"/>
              </w:rPr>
              <w:t>Structure-analysis</w:t>
            </w:r>
          </w:p>
        </w:tc>
        <w:tc>
          <w:tcPr>
            <w:tcW w:w="2131" w:type="dxa"/>
          </w:tcPr>
          <w:p w14:paraId="39C9086C" w14:textId="77777777" w:rsidR="00000000" w:rsidRDefault="00DB5719">
            <w:pPr>
              <w:pStyle w:val="TableParagraph"/>
              <w:kinsoku w:val="0"/>
              <w:overflowPunct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131" w:type="dxa"/>
          </w:tcPr>
          <w:p w14:paraId="7054EBFA" w14:textId="77777777" w:rsidR="00000000" w:rsidRDefault="00DB5719">
            <w:pPr>
              <w:pStyle w:val="TableParagraph"/>
              <w:kinsoku w:val="0"/>
              <w:overflowPunct w:val="0"/>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000000" w14:paraId="669BA755" w14:textId="77777777" w:rsidTr="00F5573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31" w:type="dxa"/>
          </w:tcPr>
          <w:p w14:paraId="2FF9BB61" w14:textId="77777777" w:rsidR="00000000" w:rsidRDefault="00DB5719">
            <w:pPr>
              <w:pStyle w:val="TableParagraph"/>
              <w:kinsoku w:val="0"/>
              <w:overflowPunct w:val="0"/>
              <w:spacing w:line="228" w:lineRule="exact"/>
              <w:rPr>
                <w:spacing w:val="-2"/>
                <w:sz w:val="20"/>
                <w:szCs w:val="20"/>
              </w:rPr>
            </w:pPr>
            <w:r>
              <w:rPr>
                <w:sz w:val="20"/>
                <w:szCs w:val="20"/>
              </w:rPr>
              <w:t>Natural</w:t>
            </w:r>
            <w:r>
              <w:rPr>
                <w:spacing w:val="-9"/>
                <w:sz w:val="20"/>
                <w:szCs w:val="20"/>
              </w:rPr>
              <w:t xml:space="preserve"> </w:t>
            </w:r>
            <w:r>
              <w:rPr>
                <w:spacing w:val="-2"/>
                <w:sz w:val="20"/>
                <w:szCs w:val="20"/>
              </w:rPr>
              <w:t>geography</w:t>
            </w:r>
          </w:p>
        </w:tc>
        <w:tc>
          <w:tcPr>
            <w:tcW w:w="2129" w:type="dxa"/>
          </w:tcPr>
          <w:p w14:paraId="1A963AED" w14:textId="77777777" w:rsidR="00000000" w:rsidRDefault="00DB5719">
            <w:pPr>
              <w:pStyle w:val="TableParagraph"/>
              <w:kinsoku w:val="0"/>
              <w:overflowPunct w:val="0"/>
              <w:spacing w:line="228" w:lineRule="exact"/>
              <w:cnfStyle w:val="000000100000" w:firstRow="0" w:lastRow="0" w:firstColumn="0" w:lastColumn="0" w:oddVBand="0" w:evenVBand="0" w:oddHBand="1" w:evenHBand="0" w:firstRowFirstColumn="0" w:firstRowLastColumn="0" w:lastRowFirstColumn="0" w:lastRowLastColumn="0"/>
              <w:rPr>
                <w:spacing w:val="-4"/>
                <w:sz w:val="20"/>
                <w:szCs w:val="20"/>
              </w:rPr>
            </w:pPr>
            <w:proofErr w:type="gramStart"/>
            <w:r>
              <w:rPr>
                <w:sz w:val="20"/>
                <w:szCs w:val="20"/>
              </w:rPr>
              <w:t>Salt</w:t>
            </w:r>
            <w:r>
              <w:rPr>
                <w:spacing w:val="-6"/>
                <w:sz w:val="20"/>
                <w:szCs w:val="20"/>
              </w:rPr>
              <w:t xml:space="preserve"> </w:t>
            </w:r>
            <w:r>
              <w:rPr>
                <w:spacing w:val="-4"/>
                <w:sz w:val="20"/>
                <w:szCs w:val="20"/>
              </w:rPr>
              <w:t>lake</w:t>
            </w:r>
            <w:proofErr w:type="gramEnd"/>
          </w:p>
        </w:tc>
        <w:tc>
          <w:tcPr>
            <w:tcW w:w="2131" w:type="dxa"/>
          </w:tcPr>
          <w:p w14:paraId="105F62E7" w14:textId="77777777" w:rsidR="00000000" w:rsidRDefault="00DB5719">
            <w:pPr>
              <w:pStyle w:val="TableParagraph"/>
              <w:kinsoku w:val="0"/>
              <w:overflowPunct w:val="0"/>
              <w:spacing w:line="228"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Mineral</w:t>
            </w:r>
          </w:p>
        </w:tc>
        <w:tc>
          <w:tcPr>
            <w:tcW w:w="2131" w:type="dxa"/>
          </w:tcPr>
          <w:p w14:paraId="3661F25D" w14:textId="77777777" w:rsidR="00000000" w:rsidRDefault="00DB5719">
            <w:pPr>
              <w:pStyle w:val="TableParagraph"/>
              <w:kinsoku w:val="0"/>
              <w:overflowPunct w:val="0"/>
              <w:spacing w:line="228" w:lineRule="exact"/>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Crystallography</w:t>
            </w:r>
          </w:p>
        </w:tc>
      </w:tr>
    </w:tbl>
    <w:p w14:paraId="7C6F6801" w14:textId="77777777" w:rsidR="00000000" w:rsidRDefault="00DB5719">
      <w:pPr>
        <w:pStyle w:val="BodyText"/>
        <w:kinsoku w:val="0"/>
        <w:overflowPunct w:val="0"/>
        <w:spacing w:before="9"/>
        <w:rPr>
          <w:rFonts w:ascii="SimSun" w:eastAsia="SimSun" w:cs="SimSun"/>
          <w:b/>
          <w:bCs/>
          <w:sz w:val="21"/>
          <w:szCs w:val="21"/>
        </w:rPr>
      </w:pPr>
    </w:p>
    <w:p w14:paraId="58F5DF6E" w14:textId="77777777" w:rsidR="00000000" w:rsidRDefault="00DB5719">
      <w:pPr>
        <w:pStyle w:val="BodyText"/>
        <w:kinsoku w:val="0"/>
        <w:overflowPunct w:val="0"/>
        <w:spacing w:after="3"/>
        <w:ind w:left="1400"/>
        <w:rPr>
          <w:rFonts w:ascii="SimSun" w:eastAsia="SimSun" w:cs="SimSun"/>
          <w:spacing w:val="-2"/>
          <w:sz w:val="21"/>
          <w:szCs w:val="21"/>
        </w:rPr>
      </w:pPr>
      <w:proofErr w:type="spellStart"/>
      <w:proofErr w:type="gramStart"/>
      <w:r>
        <w:rPr>
          <w:rFonts w:ascii="SimSun" w:eastAsia="SimSun" w:cs="SimSun" w:hint="eastAsia"/>
          <w:b/>
          <w:bCs/>
          <w:spacing w:val="-2"/>
          <w:sz w:val="24"/>
          <w:szCs w:val="24"/>
        </w:rPr>
        <w:t>已有研究成果</w:t>
      </w:r>
      <w:proofErr w:type="spellEnd"/>
      <w:r>
        <w:rPr>
          <w:rFonts w:eastAsia="SimSun"/>
          <w:b/>
          <w:bCs/>
          <w:spacing w:val="5"/>
          <w:sz w:val="24"/>
          <w:szCs w:val="24"/>
        </w:rPr>
        <w:t xml:space="preserve">( </w:t>
      </w:r>
      <w:r>
        <w:rPr>
          <w:rFonts w:eastAsia="SimSun"/>
          <w:b/>
          <w:bCs/>
          <w:spacing w:val="-2"/>
          <w:sz w:val="24"/>
          <w:szCs w:val="24"/>
        </w:rPr>
        <w:t>Representatives</w:t>
      </w:r>
      <w:proofErr w:type="gramEnd"/>
      <w:r>
        <w:rPr>
          <w:rFonts w:eastAsia="SimSun"/>
          <w:b/>
          <w:bCs/>
          <w:spacing w:val="-4"/>
          <w:sz w:val="24"/>
          <w:szCs w:val="24"/>
        </w:rPr>
        <w:t xml:space="preserve"> </w:t>
      </w:r>
      <w:r>
        <w:rPr>
          <w:rFonts w:eastAsia="SimSun"/>
          <w:b/>
          <w:bCs/>
          <w:spacing w:val="-2"/>
          <w:sz w:val="24"/>
          <w:szCs w:val="24"/>
        </w:rPr>
        <w:t>Article)</w:t>
      </w:r>
      <w:r>
        <w:rPr>
          <w:rFonts w:ascii="SimSun" w:eastAsia="SimSun" w:cs="SimSun" w:hint="eastAsia"/>
          <w:spacing w:val="-2"/>
          <w:sz w:val="21"/>
          <w:szCs w:val="21"/>
        </w:rPr>
        <w:t>：</w:t>
      </w:r>
    </w:p>
    <w:tbl>
      <w:tblPr>
        <w:tblStyle w:val="PlainTable4"/>
        <w:tblW w:w="0" w:type="auto"/>
        <w:jc w:val="center"/>
        <w:tblLayout w:type="fixed"/>
        <w:tblLook w:val="04A0" w:firstRow="1" w:lastRow="0" w:firstColumn="1" w:lastColumn="0" w:noHBand="0" w:noVBand="1"/>
      </w:tblPr>
      <w:tblGrid>
        <w:gridCol w:w="4608"/>
        <w:gridCol w:w="2340"/>
        <w:gridCol w:w="720"/>
        <w:gridCol w:w="631"/>
        <w:gridCol w:w="809"/>
      </w:tblGrid>
      <w:tr w:rsidR="00000000" w14:paraId="550E87DA" w14:textId="77777777" w:rsidTr="00F5573D">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4608" w:type="dxa"/>
          </w:tcPr>
          <w:p w14:paraId="6B895C8B" w14:textId="77777777" w:rsidR="00000000" w:rsidRDefault="00DB5719">
            <w:pPr>
              <w:pStyle w:val="TableParagraph"/>
              <w:kinsoku w:val="0"/>
              <w:overflowPunct w:val="0"/>
              <w:spacing w:line="210" w:lineRule="exact"/>
              <w:rPr>
                <w:spacing w:val="-2"/>
                <w:sz w:val="20"/>
                <w:szCs w:val="20"/>
              </w:rPr>
            </w:pPr>
            <w:r>
              <w:rPr>
                <w:spacing w:val="-2"/>
                <w:sz w:val="20"/>
                <w:szCs w:val="20"/>
              </w:rPr>
              <w:t>Article</w:t>
            </w:r>
          </w:p>
        </w:tc>
        <w:tc>
          <w:tcPr>
            <w:tcW w:w="2340" w:type="dxa"/>
          </w:tcPr>
          <w:p w14:paraId="0FB03BAE" w14:textId="77777777" w:rsidR="00000000" w:rsidRDefault="00DB5719">
            <w:pPr>
              <w:pStyle w:val="TableParagraph"/>
              <w:kinsoku w:val="0"/>
              <w:overflowPunct w:val="0"/>
              <w:spacing w:line="210" w:lineRule="exact"/>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Periodical</w:t>
            </w:r>
          </w:p>
        </w:tc>
        <w:tc>
          <w:tcPr>
            <w:tcW w:w="720" w:type="dxa"/>
          </w:tcPr>
          <w:p w14:paraId="76EE4D5C" w14:textId="77777777" w:rsidR="00000000" w:rsidRDefault="00DB5719">
            <w:pPr>
              <w:pStyle w:val="TableParagraph"/>
              <w:kinsoku w:val="0"/>
              <w:overflowPunct w:val="0"/>
              <w:spacing w:line="210" w:lineRule="exact"/>
              <w:cnfStyle w:val="100000000000" w:firstRow="1" w:lastRow="0" w:firstColumn="0" w:lastColumn="0" w:oddVBand="0" w:evenVBand="0" w:oddHBand="0" w:evenHBand="0" w:firstRowFirstColumn="0" w:firstRowLastColumn="0" w:lastRowFirstColumn="0" w:lastRowLastColumn="0"/>
              <w:rPr>
                <w:spacing w:val="-4"/>
                <w:sz w:val="20"/>
                <w:szCs w:val="20"/>
              </w:rPr>
            </w:pPr>
            <w:r>
              <w:rPr>
                <w:spacing w:val="-4"/>
                <w:sz w:val="20"/>
                <w:szCs w:val="20"/>
              </w:rPr>
              <w:t>Year</w:t>
            </w:r>
          </w:p>
        </w:tc>
        <w:tc>
          <w:tcPr>
            <w:tcW w:w="631" w:type="dxa"/>
          </w:tcPr>
          <w:p w14:paraId="2F1AC9BE" w14:textId="77777777" w:rsidR="00000000" w:rsidRDefault="00DB5719">
            <w:pPr>
              <w:pStyle w:val="TableParagraph"/>
              <w:kinsoku w:val="0"/>
              <w:overflowPunct w:val="0"/>
              <w:spacing w:line="210" w:lineRule="exact"/>
              <w:cnfStyle w:val="100000000000" w:firstRow="1" w:lastRow="0" w:firstColumn="0" w:lastColumn="0" w:oddVBand="0" w:evenVBand="0" w:oddHBand="0" w:evenHBand="0" w:firstRowFirstColumn="0" w:firstRowLastColumn="0" w:lastRowFirstColumn="0" w:lastRowLastColumn="0"/>
              <w:rPr>
                <w:spacing w:val="-5"/>
                <w:sz w:val="20"/>
                <w:szCs w:val="20"/>
              </w:rPr>
            </w:pPr>
            <w:r>
              <w:rPr>
                <w:spacing w:val="-5"/>
                <w:sz w:val="20"/>
                <w:szCs w:val="20"/>
              </w:rPr>
              <w:t>Vol</w:t>
            </w:r>
          </w:p>
        </w:tc>
        <w:tc>
          <w:tcPr>
            <w:tcW w:w="809" w:type="dxa"/>
          </w:tcPr>
          <w:p w14:paraId="31BA59A9" w14:textId="77777777" w:rsidR="00000000" w:rsidRDefault="00DB5719">
            <w:pPr>
              <w:pStyle w:val="TableParagraph"/>
              <w:kinsoku w:val="0"/>
              <w:overflowPunct w:val="0"/>
              <w:spacing w:line="210" w:lineRule="exact"/>
              <w:ind w:left="108"/>
              <w:cnfStyle w:val="100000000000" w:firstRow="1" w:lastRow="0" w:firstColumn="0" w:lastColumn="0" w:oddVBand="0" w:evenVBand="0" w:oddHBand="0" w:evenHBand="0" w:firstRowFirstColumn="0" w:firstRowLastColumn="0" w:lastRowFirstColumn="0" w:lastRowLastColumn="0"/>
              <w:rPr>
                <w:spacing w:val="-4"/>
                <w:sz w:val="20"/>
                <w:szCs w:val="20"/>
              </w:rPr>
            </w:pPr>
            <w:r>
              <w:rPr>
                <w:spacing w:val="-4"/>
                <w:sz w:val="20"/>
                <w:szCs w:val="20"/>
              </w:rPr>
              <w:t>Char</w:t>
            </w:r>
          </w:p>
        </w:tc>
      </w:tr>
      <w:tr w:rsidR="00000000" w14:paraId="777BC3A7" w14:textId="77777777" w:rsidTr="00F5573D">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4608" w:type="dxa"/>
          </w:tcPr>
          <w:p w14:paraId="297E9FC5" w14:textId="77777777" w:rsidR="00000000" w:rsidRDefault="00DB5719">
            <w:pPr>
              <w:pStyle w:val="TableParagraph"/>
              <w:kinsoku w:val="0"/>
              <w:overflowPunct w:val="0"/>
              <w:rPr>
                <w:sz w:val="20"/>
                <w:szCs w:val="20"/>
              </w:rPr>
            </w:pPr>
            <w:r>
              <w:rPr>
                <w:sz w:val="20"/>
                <w:szCs w:val="20"/>
              </w:rPr>
              <w:t xml:space="preserve">Research on the reason and date to Jinzhou as </w:t>
            </w:r>
            <w:proofErr w:type="spellStart"/>
            <w:proofErr w:type="gramStart"/>
            <w:r>
              <w:rPr>
                <w:sz w:val="20"/>
                <w:szCs w:val="20"/>
              </w:rPr>
              <w:t>a</w:t>
            </w:r>
            <w:proofErr w:type="spellEnd"/>
            <w:proofErr w:type="gramEnd"/>
            <w:r>
              <w:rPr>
                <w:sz w:val="20"/>
                <w:szCs w:val="20"/>
              </w:rPr>
              <w:t xml:space="preserve"> administrator</w:t>
            </w:r>
            <w:r>
              <w:rPr>
                <w:spacing w:val="-10"/>
                <w:sz w:val="20"/>
                <w:szCs w:val="20"/>
              </w:rPr>
              <w:t xml:space="preserve"> </w:t>
            </w:r>
            <w:r>
              <w:rPr>
                <w:sz w:val="20"/>
                <w:szCs w:val="20"/>
              </w:rPr>
              <w:t>which</w:t>
            </w:r>
            <w:r>
              <w:rPr>
                <w:spacing w:val="-7"/>
                <w:sz w:val="20"/>
                <w:szCs w:val="20"/>
              </w:rPr>
              <w:t xml:space="preserve"> </w:t>
            </w:r>
            <w:r>
              <w:rPr>
                <w:sz w:val="20"/>
                <w:szCs w:val="20"/>
              </w:rPr>
              <w:t>named</w:t>
            </w:r>
            <w:r>
              <w:rPr>
                <w:spacing w:val="-5"/>
                <w:sz w:val="20"/>
                <w:szCs w:val="20"/>
              </w:rPr>
              <w:t xml:space="preserve"> </w:t>
            </w:r>
            <w:r>
              <w:rPr>
                <w:sz w:val="20"/>
                <w:szCs w:val="20"/>
              </w:rPr>
              <w:t>LISU</w:t>
            </w:r>
            <w:r>
              <w:rPr>
                <w:spacing w:val="-7"/>
                <w:sz w:val="20"/>
                <w:szCs w:val="20"/>
              </w:rPr>
              <w:t xml:space="preserve"> </w:t>
            </w:r>
            <w:r>
              <w:rPr>
                <w:sz w:val="20"/>
                <w:szCs w:val="20"/>
              </w:rPr>
              <w:t>(LUCA</w:t>
            </w:r>
            <w:r>
              <w:rPr>
                <w:spacing w:val="-14"/>
                <w:sz w:val="20"/>
                <w:szCs w:val="20"/>
              </w:rPr>
              <w:t xml:space="preserve"> </w:t>
            </w:r>
            <w:r>
              <w:rPr>
                <w:sz w:val="20"/>
                <w:szCs w:val="20"/>
              </w:rPr>
              <w:t>as</w:t>
            </w:r>
            <w:r>
              <w:rPr>
                <w:spacing w:val="-8"/>
                <w:sz w:val="20"/>
                <w:szCs w:val="20"/>
              </w:rPr>
              <w:t xml:space="preserve"> </w:t>
            </w:r>
            <w:r>
              <w:rPr>
                <w:sz w:val="20"/>
                <w:szCs w:val="20"/>
              </w:rPr>
              <w:t>Christian</w:t>
            </w:r>
          </w:p>
          <w:p w14:paraId="79C41FC8" w14:textId="77777777" w:rsidR="00000000" w:rsidRDefault="00DB5719">
            <w:pPr>
              <w:pStyle w:val="TableParagraph"/>
              <w:kinsoku w:val="0"/>
              <w:overflowPunct w:val="0"/>
              <w:spacing w:line="215" w:lineRule="exact"/>
              <w:rPr>
                <w:spacing w:val="-2"/>
                <w:sz w:val="20"/>
                <w:szCs w:val="20"/>
              </w:rPr>
            </w:pPr>
            <w:proofErr w:type="gramStart"/>
            <w:r>
              <w:rPr>
                <w:sz w:val="20"/>
                <w:szCs w:val="20"/>
              </w:rPr>
              <w:t>name</w:t>
            </w:r>
            <w:r>
              <w:rPr>
                <w:spacing w:val="-6"/>
                <w:sz w:val="20"/>
                <w:szCs w:val="20"/>
              </w:rPr>
              <w:t xml:space="preserve"> </w:t>
            </w:r>
            <w:r>
              <w:rPr>
                <w:sz w:val="20"/>
                <w:szCs w:val="20"/>
              </w:rPr>
              <w:t>)</w:t>
            </w:r>
            <w:proofErr w:type="gramEnd"/>
            <w:r>
              <w:rPr>
                <w:spacing w:val="-3"/>
                <w:sz w:val="20"/>
                <w:szCs w:val="20"/>
              </w:rPr>
              <w:t xml:space="preserve"> </w:t>
            </w:r>
            <w:r>
              <w:rPr>
                <w:sz w:val="20"/>
                <w:szCs w:val="20"/>
              </w:rPr>
              <w:t>who</w:t>
            </w:r>
            <w:r>
              <w:rPr>
                <w:spacing w:val="-5"/>
                <w:sz w:val="20"/>
                <w:szCs w:val="20"/>
              </w:rPr>
              <w:t xml:space="preserve"> </w:t>
            </w:r>
            <w:r>
              <w:rPr>
                <w:sz w:val="20"/>
                <w:szCs w:val="20"/>
              </w:rPr>
              <w:t>is</w:t>
            </w:r>
            <w:r>
              <w:rPr>
                <w:spacing w:val="-7"/>
                <w:sz w:val="20"/>
                <w:szCs w:val="20"/>
              </w:rPr>
              <w:t xml:space="preserve"> </w:t>
            </w:r>
            <w:r>
              <w:rPr>
                <w:sz w:val="20"/>
                <w:szCs w:val="20"/>
              </w:rPr>
              <w:t>a</w:t>
            </w:r>
            <w:r>
              <w:rPr>
                <w:spacing w:val="-6"/>
                <w:sz w:val="20"/>
                <w:szCs w:val="20"/>
              </w:rPr>
              <w:t xml:space="preserve"> </w:t>
            </w:r>
            <w:r>
              <w:rPr>
                <w:sz w:val="20"/>
                <w:szCs w:val="20"/>
              </w:rPr>
              <w:t>Persian</w:t>
            </w:r>
            <w:r>
              <w:rPr>
                <w:spacing w:val="-7"/>
                <w:sz w:val="20"/>
                <w:szCs w:val="20"/>
              </w:rPr>
              <w:t xml:space="preserve"> </w:t>
            </w:r>
            <w:r>
              <w:rPr>
                <w:sz w:val="20"/>
                <w:szCs w:val="20"/>
              </w:rPr>
              <w:t>Nestorian</w:t>
            </w:r>
            <w:r>
              <w:rPr>
                <w:spacing w:val="-6"/>
                <w:sz w:val="20"/>
                <w:szCs w:val="20"/>
              </w:rPr>
              <w:t xml:space="preserve"> </w:t>
            </w:r>
            <w:r>
              <w:rPr>
                <w:sz w:val="20"/>
                <w:szCs w:val="20"/>
              </w:rPr>
              <w:t>in</w:t>
            </w:r>
            <w:r>
              <w:rPr>
                <w:spacing w:val="-10"/>
                <w:sz w:val="20"/>
                <w:szCs w:val="20"/>
              </w:rPr>
              <w:t xml:space="preserve"> </w:t>
            </w:r>
            <w:r>
              <w:rPr>
                <w:sz w:val="20"/>
                <w:szCs w:val="20"/>
              </w:rPr>
              <w:t>Tang</w:t>
            </w:r>
            <w:r>
              <w:rPr>
                <w:spacing w:val="-6"/>
                <w:sz w:val="20"/>
                <w:szCs w:val="20"/>
              </w:rPr>
              <w:t xml:space="preserve"> </w:t>
            </w:r>
            <w:r>
              <w:rPr>
                <w:spacing w:val="-2"/>
                <w:sz w:val="20"/>
                <w:szCs w:val="20"/>
              </w:rPr>
              <w:t>dynasty</w:t>
            </w:r>
          </w:p>
        </w:tc>
        <w:tc>
          <w:tcPr>
            <w:tcW w:w="2340" w:type="dxa"/>
          </w:tcPr>
          <w:p w14:paraId="740425FA"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10"/>
                <w:sz w:val="20"/>
                <w:szCs w:val="20"/>
              </w:rPr>
            </w:pPr>
            <w:r>
              <w:rPr>
                <w:spacing w:val="-2"/>
                <w:sz w:val="20"/>
                <w:szCs w:val="20"/>
              </w:rPr>
              <w:t>“</w:t>
            </w:r>
            <w:r>
              <w:rPr>
                <w:spacing w:val="-2"/>
                <w:sz w:val="20"/>
                <w:szCs w:val="20"/>
              </w:rPr>
              <w:t>World</w:t>
            </w:r>
            <w:r>
              <w:rPr>
                <w:sz w:val="20"/>
                <w:szCs w:val="20"/>
              </w:rPr>
              <w:t xml:space="preserve"> </w:t>
            </w:r>
            <w:r>
              <w:rPr>
                <w:spacing w:val="-2"/>
                <w:sz w:val="20"/>
                <w:szCs w:val="20"/>
              </w:rPr>
              <w:t>of</w:t>
            </w:r>
            <w:r>
              <w:rPr>
                <w:spacing w:val="-11"/>
                <w:sz w:val="20"/>
                <w:szCs w:val="20"/>
              </w:rPr>
              <w:t xml:space="preserve"> </w:t>
            </w:r>
            <w:r>
              <w:rPr>
                <w:spacing w:val="-2"/>
                <w:sz w:val="20"/>
                <w:szCs w:val="20"/>
              </w:rPr>
              <w:t>Antiquity</w:t>
            </w:r>
            <w:r>
              <w:rPr>
                <w:spacing w:val="-1"/>
                <w:sz w:val="20"/>
                <w:szCs w:val="20"/>
              </w:rPr>
              <w:t xml:space="preserve"> </w:t>
            </w:r>
            <w:r>
              <w:rPr>
                <w:spacing w:val="-10"/>
                <w:sz w:val="20"/>
                <w:szCs w:val="20"/>
              </w:rPr>
              <w:t>“</w:t>
            </w:r>
          </w:p>
        </w:tc>
        <w:tc>
          <w:tcPr>
            <w:tcW w:w="720" w:type="dxa"/>
          </w:tcPr>
          <w:p w14:paraId="5E31DE6E"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4"/>
                <w:sz w:val="20"/>
                <w:szCs w:val="20"/>
              </w:rPr>
            </w:pPr>
            <w:r>
              <w:rPr>
                <w:spacing w:val="-4"/>
                <w:sz w:val="20"/>
                <w:szCs w:val="20"/>
              </w:rPr>
              <w:t>2018</w:t>
            </w:r>
          </w:p>
        </w:tc>
        <w:tc>
          <w:tcPr>
            <w:tcW w:w="631" w:type="dxa"/>
          </w:tcPr>
          <w:p w14:paraId="3A2F107B"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w w:val="99"/>
                <w:sz w:val="20"/>
                <w:szCs w:val="20"/>
              </w:rPr>
            </w:pPr>
            <w:r>
              <w:rPr>
                <w:w w:val="99"/>
                <w:sz w:val="20"/>
                <w:szCs w:val="20"/>
              </w:rPr>
              <w:t>3</w:t>
            </w:r>
          </w:p>
        </w:tc>
        <w:tc>
          <w:tcPr>
            <w:tcW w:w="809" w:type="dxa"/>
          </w:tcPr>
          <w:p w14:paraId="3A981574" w14:textId="77777777" w:rsidR="00000000" w:rsidRDefault="00DB5719">
            <w:pPr>
              <w:pStyle w:val="TableParagraph"/>
              <w:kinsoku w:val="0"/>
              <w:overflowPunct w:val="0"/>
              <w:spacing w:line="225" w:lineRule="exact"/>
              <w:ind w:left="108"/>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5,000</w:t>
            </w:r>
          </w:p>
        </w:tc>
      </w:tr>
      <w:tr w:rsidR="00000000" w14:paraId="645EDCE0" w14:textId="77777777" w:rsidTr="00F5573D">
        <w:trPr>
          <w:trHeight w:val="460"/>
          <w:jc w:val="center"/>
        </w:trPr>
        <w:tc>
          <w:tcPr>
            <w:cnfStyle w:val="001000000000" w:firstRow="0" w:lastRow="0" w:firstColumn="1" w:lastColumn="0" w:oddVBand="0" w:evenVBand="0" w:oddHBand="0" w:evenHBand="0" w:firstRowFirstColumn="0" w:firstRowLastColumn="0" w:lastRowFirstColumn="0" w:lastRowLastColumn="0"/>
            <w:tcW w:w="4608" w:type="dxa"/>
          </w:tcPr>
          <w:p w14:paraId="620DC691" w14:textId="77777777" w:rsidR="00000000" w:rsidRDefault="00DB5719">
            <w:pPr>
              <w:pStyle w:val="TableParagraph"/>
              <w:kinsoku w:val="0"/>
              <w:overflowPunct w:val="0"/>
              <w:spacing w:line="225" w:lineRule="exact"/>
              <w:rPr>
                <w:spacing w:val="-4"/>
                <w:sz w:val="20"/>
                <w:szCs w:val="20"/>
              </w:rPr>
            </w:pPr>
            <w:r>
              <w:rPr>
                <w:sz w:val="20"/>
                <w:szCs w:val="20"/>
              </w:rPr>
              <w:t>The</w:t>
            </w:r>
            <w:r>
              <w:rPr>
                <w:spacing w:val="-5"/>
                <w:sz w:val="20"/>
                <w:szCs w:val="20"/>
              </w:rPr>
              <w:t xml:space="preserve"> </w:t>
            </w:r>
            <w:r>
              <w:rPr>
                <w:sz w:val="20"/>
                <w:szCs w:val="20"/>
              </w:rPr>
              <w:t>Myth</w:t>
            </w:r>
            <w:r>
              <w:rPr>
                <w:spacing w:val="-5"/>
                <w:sz w:val="20"/>
                <w:szCs w:val="20"/>
              </w:rPr>
              <w:t xml:space="preserve"> </w:t>
            </w:r>
            <w:r>
              <w:rPr>
                <w:sz w:val="20"/>
                <w:szCs w:val="20"/>
              </w:rPr>
              <w:t>of</w:t>
            </w:r>
            <w:r>
              <w:rPr>
                <w:spacing w:val="-4"/>
                <w:sz w:val="20"/>
                <w:szCs w:val="20"/>
              </w:rPr>
              <w:t xml:space="preserve"> </w:t>
            </w:r>
            <w:proofErr w:type="gramStart"/>
            <w:r>
              <w:rPr>
                <w:sz w:val="20"/>
                <w:szCs w:val="20"/>
              </w:rPr>
              <w:t>“</w:t>
            </w:r>
            <w:r>
              <w:rPr>
                <w:spacing w:val="-4"/>
                <w:sz w:val="20"/>
                <w:szCs w:val="20"/>
              </w:rPr>
              <w:t xml:space="preserve"> </w:t>
            </w:r>
            <w:r>
              <w:rPr>
                <w:sz w:val="20"/>
                <w:szCs w:val="20"/>
              </w:rPr>
              <w:t>Lord</w:t>
            </w:r>
            <w:proofErr w:type="gramEnd"/>
            <w:r>
              <w:rPr>
                <w:spacing w:val="-4"/>
                <w:sz w:val="20"/>
                <w:szCs w:val="20"/>
              </w:rPr>
              <w:t xml:space="preserve"> </w:t>
            </w:r>
            <w:proofErr w:type="spellStart"/>
            <w:r>
              <w:rPr>
                <w:sz w:val="20"/>
                <w:szCs w:val="20"/>
              </w:rPr>
              <w:t>Guanyu</w:t>
            </w:r>
            <w:proofErr w:type="spellEnd"/>
            <w:r>
              <w:rPr>
                <w:spacing w:val="-5"/>
                <w:sz w:val="20"/>
                <w:szCs w:val="20"/>
              </w:rPr>
              <w:t xml:space="preserve"> </w:t>
            </w:r>
            <w:r>
              <w:rPr>
                <w:sz w:val="20"/>
                <w:szCs w:val="20"/>
              </w:rPr>
              <w:t>combating</w:t>
            </w:r>
            <w:r>
              <w:rPr>
                <w:spacing w:val="-4"/>
                <w:sz w:val="20"/>
                <w:szCs w:val="20"/>
              </w:rPr>
              <w:t xml:space="preserve"> </w:t>
            </w:r>
            <w:r>
              <w:rPr>
                <w:sz w:val="20"/>
                <w:szCs w:val="20"/>
              </w:rPr>
              <w:t>with</w:t>
            </w:r>
            <w:r>
              <w:rPr>
                <w:spacing w:val="-5"/>
                <w:sz w:val="20"/>
                <w:szCs w:val="20"/>
              </w:rPr>
              <w:t xml:space="preserve"> </w:t>
            </w:r>
            <w:r>
              <w:rPr>
                <w:sz w:val="20"/>
                <w:szCs w:val="20"/>
              </w:rPr>
              <w:t>Chi</w:t>
            </w:r>
            <w:r>
              <w:rPr>
                <w:spacing w:val="-3"/>
                <w:sz w:val="20"/>
                <w:szCs w:val="20"/>
              </w:rPr>
              <w:t xml:space="preserve"> </w:t>
            </w:r>
            <w:r>
              <w:rPr>
                <w:spacing w:val="-4"/>
                <w:sz w:val="20"/>
                <w:szCs w:val="20"/>
              </w:rPr>
              <w:t>you”</w:t>
            </w:r>
          </w:p>
          <w:p w14:paraId="45878DE7" w14:textId="77777777" w:rsidR="00000000" w:rsidRDefault="00DB5719">
            <w:pPr>
              <w:pStyle w:val="TableParagraph"/>
              <w:kinsoku w:val="0"/>
              <w:overflowPunct w:val="0"/>
              <w:spacing w:line="215" w:lineRule="exact"/>
              <w:rPr>
                <w:spacing w:val="-2"/>
                <w:sz w:val="20"/>
                <w:szCs w:val="20"/>
              </w:rPr>
            </w:pPr>
            <w:r>
              <w:rPr>
                <w:sz w:val="20"/>
                <w:szCs w:val="20"/>
              </w:rPr>
              <w:t>and</w:t>
            </w:r>
            <w:r>
              <w:rPr>
                <w:spacing w:val="-3"/>
                <w:sz w:val="20"/>
                <w:szCs w:val="20"/>
              </w:rPr>
              <w:t xml:space="preserve"> </w:t>
            </w:r>
            <w:r>
              <w:rPr>
                <w:sz w:val="20"/>
                <w:szCs w:val="20"/>
              </w:rPr>
              <w:t>its</w:t>
            </w:r>
            <w:r>
              <w:rPr>
                <w:spacing w:val="-5"/>
                <w:sz w:val="20"/>
                <w:szCs w:val="20"/>
              </w:rPr>
              <w:t xml:space="preserve"> </w:t>
            </w:r>
            <w:r>
              <w:rPr>
                <w:sz w:val="20"/>
                <w:szCs w:val="20"/>
              </w:rPr>
              <w:t>early</w:t>
            </w:r>
            <w:r>
              <w:rPr>
                <w:spacing w:val="-4"/>
                <w:sz w:val="20"/>
                <w:szCs w:val="20"/>
              </w:rPr>
              <w:t xml:space="preserve"> </w:t>
            </w:r>
            <w:r>
              <w:rPr>
                <w:spacing w:val="-2"/>
                <w:sz w:val="20"/>
                <w:szCs w:val="20"/>
              </w:rPr>
              <w:t>spread</w:t>
            </w:r>
          </w:p>
        </w:tc>
        <w:tc>
          <w:tcPr>
            <w:tcW w:w="2340" w:type="dxa"/>
          </w:tcPr>
          <w:p w14:paraId="7C5BBFF7"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spacing w:val="-2"/>
                <w:sz w:val="20"/>
                <w:szCs w:val="20"/>
              </w:rPr>
            </w:pPr>
            <w:r>
              <w:rPr>
                <w:sz w:val="20"/>
                <w:szCs w:val="20"/>
              </w:rPr>
              <w:t>“History</w:t>
            </w:r>
            <w:r>
              <w:rPr>
                <w:spacing w:val="-10"/>
                <w:sz w:val="20"/>
                <w:szCs w:val="20"/>
              </w:rPr>
              <w:t xml:space="preserve"> </w:t>
            </w:r>
            <w:r>
              <w:rPr>
                <w:spacing w:val="-2"/>
                <w:sz w:val="20"/>
                <w:szCs w:val="20"/>
              </w:rPr>
              <w:t>research”</w:t>
            </w:r>
          </w:p>
        </w:tc>
        <w:tc>
          <w:tcPr>
            <w:tcW w:w="720" w:type="dxa"/>
          </w:tcPr>
          <w:p w14:paraId="66E059E5"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spacing w:val="-4"/>
                <w:sz w:val="20"/>
                <w:szCs w:val="20"/>
              </w:rPr>
            </w:pPr>
            <w:r>
              <w:rPr>
                <w:spacing w:val="-4"/>
                <w:sz w:val="20"/>
                <w:szCs w:val="20"/>
              </w:rPr>
              <w:t>2015</w:t>
            </w:r>
          </w:p>
        </w:tc>
        <w:tc>
          <w:tcPr>
            <w:tcW w:w="631" w:type="dxa"/>
          </w:tcPr>
          <w:p w14:paraId="47E58713" w14:textId="77777777" w:rsidR="00000000" w:rsidRDefault="00DB5719">
            <w:pPr>
              <w:pStyle w:val="TableParagraph"/>
              <w:kinsoku w:val="0"/>
              <w:overflowPunct w:val="0"/>
              <w:spacing w:line="225" w:lineRule="exact"/>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4</w:t>
            </w:r>
          </w:p>
        </w:tc>
        <w:tc>
          <w:tcPr>
            <w:tcW w:w="809" w:type="dxa"/>
          </w:tcPr>
          <w:p w14:paraId="4B7BB86C" w14:textId="77777777" w:rsidR="00000000" w:rsidRDefault="00DB5719">
            <w:pPr>
              <w:pStyle w:val="TableParagraph"/>
              <w:kinsoku w:val="0"/>
              <w:overflowPunct w:val="0"/>
              <w:spacing w:line="225" w:lineRule="exact"/>
              <w:ind w:left="108"/>
              <w:cnfStyle w:val="000000000000" w:firstRow="0" w:lastRow="0" w:firstColumn="0" w:lastColumn="0" w:oddVBand="0" w:evenVBand="0" w:oddHBand="0" w:evenHBand="0" w:firstRowFirstColumn="0" w:firstRowLastColumn="0" w:lastRowFirstColumn="0" w:lastRowLastColumn="0"/>
              <w:rPr>
                <w:spacing w:val="-2"/>
                <w:sz w:val="20"/>
                <w:szCs w:val="20"/>
              </w:rPr>
            </w:pPr>
            <w:r>
              <w:rPr>
                <w:spacing w:val="-2"/>
                <w:sz w:val="20"/>
                <w:szCs w:val="20"/>
              </w:rPr>
              <w:t>19,000</w:t>
            </w:r>
          </w:p>
        </w:tc>
      </w:tr>
      <w:tr w:rsidR="00000000" w14:paraId="53E9F491" w14:textId="77777777" w:rsidTr="00F5573D">
        <w:trPr>
          <w:cnfStyle w:val="000000100000" w:firstRow="0" w:lastRow="0" w:firstColumn="0" w:lastColumn="0" w:oddVBand="0" w:evenVBand="0" w:oddHBand="1" w:evenHBand="0" w:firstRowFirstColumn="0" w:firstRowLastColumn="0" w:lastRowFirstColumn="0" w:lastRowLastColumn="0"/>
          <w:trHeight w:val="918"/>
          <w:jc w:val="center"/>
        </w:trPr>
        <w:tc>
          <w:tcPr>
            <w:cnfStyle w:val="001000000000" w:firstRow="0" w:lastRow="0" w:firstColumn="1" w:lastColumn="0" w:oddVBand="0" w:evenVBand="0" w:oddHBand="0" w:evenHBand="0" w:firstRowFirstColumn="0" w:firstRowLastColumn="0" w:lastRowFirstColumn="0" w:lastRowLastColumn="0"/>
            <w:tcW w:w="4608" w:type="dxa"/>
          </w:tcPr>
          <w:p w14:paraId="264C6ED1" w14:textId="77777777" w:rsidR="00000000" w:rsidRDefault="00DB5719">
            <w:pPr>
              <w:pStyle w:val="TableParagraph"/>
              <w:kinsoku w:val="0"/>
              <w:overflowPunct w:val="0"/>
              <w:ind w:right="36"/>
              <w:rPr>
                <w:sz w:val="20"/>
                <w:szCs w:val="20"/>
              </w:rPr>
            </w:pPr>
            <w:r>
              <w:rPr>
                <w:sz w:val="20"/>
                <w:szCs w:val="20"/>
              </w:rPr>
              <w:t>Annotation</w:t>
            </w:r>
            <w:r>
              <w:rPr>
                <w:spacing w:val="-8"/>
                <w:sz w:val="20"/>
                <w:szCs w:val="20"/>
              </w:rPr>
              <w:t xml:space="preserve"> </w:t>
            </w:r>
            <w:r>
              <w:rPr>
                <w:sz w:val="20"/>
                <w:szCs w:val="20"/>
              </w:rPr>
              <w:t>the</w:t>
            </w:r>
            <w:r>
              <w:rPr>
                <w:spacing w:val="-7"/>
                <w:sz w:val="20"/>
                <w:szCs w:val="20"/>
              </w:rPr>
              <w:t xml:space="preserve"> </w:t>
            </w:r>
            <w:r>
              <w:rPr>
                <w:sz w:val="20"/>
                <w:szCs w:val="20"/>
              </w:rPr>
              <w:t>“Book</w:t>
            </w:r>
            <w:r>
              <w:rPr>
                <w:spacing w:val="-8"/>
                <w:sz w:val="20"/>
                <w:szCs w:val="20"/>
              </w:rPr>
              <w:t xml:space="preserve"> </w:t>
            </w:r>
            <w:r>
              <w:rPr>
                <w:sz w:val="20"/>
                <w:szCs w:val="20"/>
              </w:rPr>
              <w:t>of</w:t>
            </w:r>
            <w:r>
              <w:rPr>
                <w:spacing w:val="-6"/>
                <w:sz w:val="20"/>
                <w:szCs w:val="20"/>
              </w:rPr>
              <w:t xml:space="preserve"> </w:t>
            </w:r>
            <w:r>
              <w:rPr>
                <w:sz w:val="20"/>
                <w:szCs w:val="20"/>
              </w:rPr>
              <w:t>waterway”</w:t>
            </w:r>
            <w:r>
              <w:rPr>
                <w:spacing w:val="-7"/>
                <w:sz w:val="20"/>
                <w:szCs w:val="20"/>
              </w:rPr>
              <w:t xml:space="preserve"> </w:t>
            </w:r>
            <w:r>
              <w:rPr>
                <w:sz w:val="20"/>
                <w:szCs w:val="20"/>
              </w:rPr>
              <w:t>and</w:t>
            </w:r>
            <w:r>
              <w:rPr>
                <w:spacing w:val="-6"/>
                <w:sz w:val="20"/>
                <w:szCs w:val="20"/>
              </w:rPr>
              <w:t xml:space="preserve"> </w:t>
            </w:r>
            <w:r>
              <w:rPr>
                <w:sz w:val="20"/>
                <w:szCs w:val="20"/>
              </w:rPr>
              <w:t xml:space="preserve">Reappearing the geographical phenomenon brine </w:t>
            </w:r>
            <w:proofErr w:type="gramStart"/>
            <w:r>
              <w:rPr>
                <w:sz w:val="20"/>
                <w:szCs w:val="20"/>
              </w:rPr>
              <w:t>lake :Based</w:t>
            </w:r>
            <w:proofErr w:type="gramEnd"/>
            <w:r>
              <w:rPr>
                <w:sz w:val="20"/>
                <w:szCs w:val="20"/>
              </w:rPr>
              <w:t xml:space="preserve"> on</w:t>
            </w:r>
          </w:p>
          <w:p w14:paraId="5D4421EA" w14:textId="77777777" w:rsidR="00000000" w:rsidRDefault="00DB5719">
            <w:pPr>
              <w:pStyle w:val="TableParagraph"/>
              <w:kinsoku w:val="0"/>
              <w:overflowPunct w:val="0"/>
              <w:spacing w:line="230" w:lineRule="exact"/>
              <w:rPr>
                <w:sz w:val="20"/>
                <w:szCs w:val="20"/>
              </w:rPr>
            </w:pPr>
            <w:r>
              <w:rPr>
                <w:sz w:val="20"/>
                <w:szCs w:val="20"/>
              </w:rPr>
              <w:t>the</w:t>
            </w:r>
            <w:r>
              <w:rPr>
                <w:spacing w:val="-5"/>
                <w:sz w:val="20"/>
                <w:szCs w:val="20"/>
              </w:rPr>
              <w:t xml:space="preserve"> </w:t>
            </w:r>
            <w:r>
              <w:rPr>
                <w:sz w:val="20"/>
                <w:szCs w:val="20"/>
              </w:rPr>
              <w:t>traditional</w:t>
            </w:r>
            <w:r>
              <w:rPr>
                <w:spacing w:val="-5"/>
                <w:sz w:val="20"/>
                <w:szCs w:val="20"/>
              </w:rPr>
              <w:t xml:space="preserve"> </w:t>
            </w:r>
            <w:r>
              <w:rPr>
                <w:sz w:val="20"/>
                <w:szCs w:val="20"/>
              </w:rPr>
              <w:t>description</w:t>
            </w:r>
            <w:r>
              <w:rPr>
                <w:spacing w:val="39"/>
                <w:sz w:val="20"/>
                <w:szCs w:val="20"/>
              </w:rPr>
              <w:t xml:space="preserve"> </w:t>
            </w:r>
            <w:r>
              <w:rPr>
                <w:sz w:val="20"/>
                <w:szCs w:val="20"/>
              </w:rPr>
              <w:t>the</w:t>
            </w:r>
            <w:r>
              <w:rPr>
                <w:spacing w:val="-3"/>
                <w:sz w:val="20"/>
                <w:szCs w:val="20"/>
              </w:rPr>
              <w:t xml:space="preserve"> </w:t>
            </w:r>
            <w:r>
              <w:rPr>
                <w:sz w:val="20"/>
                <w:szCs w:val="20"/>
              </w:rPr>
              <w:t>physical</w:t>
            </w:r>
            <w:r>
              <w:rPr>
                <w:spacing w:val="-5"/>
                <w:sz w:val="20"/>
                <w:szCs w:val="20"/>
              </w:rPr>
              <w:t xml:space="preserve"> </w:t>
            </w:r>
            <w:r>
              <w:rPr>
                <w:sz w:val="20"/>
                <w:szCs w:val="20"/>
              </w:rPr>
              <w:t>feature</w:t>
            </w:r>
            <w:r>
              <w:rPr>
                <w:spacing w:val="-5"/>
                <w:sz w:val="20"/>
                <w:szCs w:val="20"/>
              </w:rPr>
              <w:t xml:space="preserve"> </w:t>
            </w:r>
            <w:r>
              <w:rPr>
                <w:sz w:val="20"/>
                <w:szCs w:val="20"/>
              </w:rPr>
              <w:t>of</w:t>
            </w:r>
            <w:r>
              <w:rPr>
                <w:spacing w:val="-7"/>
                <w:sz w:val="20"/>
                <w:szCs w:val="20"/>
              </w:rPr>
              <w:t xml:space="preserve"> </w:t>
            </w:r>
            <w:proofErr w:type="gramStart"/>
            <w:r>
              <w:rPr>
                <w:sz w:val="20"/>
                <w:szCs w:val="20"/>
              </w:rPr>
              <w:t>salt lake</w:t>
            </w:r>
            <w:proofErr w:type="gramEnd"/>
            <w:r>
              <w:rPr>
                <w:sz w:val="20"/>
                <w:szCs w:val="20"/>
              </w:rPr>
              <w:t xml:space="preserve"> in </w:t>
            </w:r>
            <w:proofErr w:type="spellStart"/>
            <w:r>
              <w:rPr>
                <w:sz w:val="20"/>
                <w:szCs w:val="20"/>
              </w:rPr>
              <w:t>Anyi</w:t>
            </w:r>
            <w:proofErr w:type="spellEnd"/>
            <w:r>
              <w:rPr>
                <w:sz w:val="20"/>
                <w:szCs w:val="20"/>
              </w:rPr>
              <w:t xml:space="preserve"> county</w:t>
            </w:r>
          </w:p>
        </w:tc>
        <w:tc>
          <w:tcPr>
            <w:tcW w:w="2340" w:type="dxa"/>
          </w:tcPr>
          <w:p w14:paraId="19D5ED9E" w14:textId="77777777" w:rsidR="00000000" w:rsidRDefault="00DB5719">
            <w:pPr>
              <w:pStyle w:val="TableParagraph"/>
              <w:kinsoku w:val="0"/>
              <w:overflowPunct w:val="0"/>
              <w:ind w:right="4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Journal of Chinese Historical</w:t>
            </w:r>
            <w:r>
              <w:rPr>
                <w:spacing w:val="-13"/>
                <w:sz w:val="20"/>
                <w:szCs w:val="20"/>
              </w:rPr>
              <w:t xml:space="preserve"> </w:t>
            </w:r>
            <w:r>
              <w:rPr>
                <w:sz w:val="20"/>
                <w:szCs w:val="20"/>
              </w:rPr>
              <w:t>Geography</w:t>
            </w:r>
          </w:p>
        </w:tc>
        <w:tc>
          <w:tcPr>
            <w:tcW w:w="720" w:type="dxa"/>
          </w:tcPr>
          <w:p w14:paraId="3F09978C"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4"/>
                <w:sz w:val="20"/>
                <w:szCs w:val="20"/>
              </w:rPr>
            </w:pPr>
            <w:r>
              <w:rPr>
                <w:spacing w:val="-4"/>
                <w:sz w:val="20"/>
                <w:szCs w:val="20"/>
              </w:rPr>
              <w:t>2013</w:t>
            </w:r>
          </w:p>
        </w:tc>
        <w:tc>
          <w:tcPr>
            <w:tcW w:w="631" w:type="dxa"/>
          </w:tcPr>
          <w:p w14:paraId="6E07A4D5" w14:textId="77777777" w:rsidR="00000000" w:rsidRDefault="00DB5719">
            <w:pPr>
              <w:pStyle w:val="TableParagraph"/>
              <w:kinsoku w:val="0"/>
              <w:overflowPunct w:val="0"/>
              <w:spacing w:line="225" w:lineRule="exact"/>
              <w:cnfStyle w:val="000000100000" w:firstRow="0" w:lastRow="0" w:firstColumn="0" w:lastColumn="0" w:oddVBand="0" w:evenVBand="0" w:oddHBand="1" w:evenHBand="0" w:firstRowFirstColumn="0" w:firstRowLastColumn="0" w:lastRowFirstColumn="0" w:lastRowLastColumn="0"/>
              <w:rPr>
                <w:spacing w:val="-5"/>
                <w:sz w:val="20"/>
                <w:szCs w:val="20"/>
              </w:rPr>
            </w:pPr>
            <w:r>
              <w:rPr>
                <w:spacing w:val="-5"/>
                <w:sz w:val="20"/>
                <w:szCs w:val="20"/>
              </w:rPr>
              <w:t>28</w:t>
            </w:r>
          </w:p>
          <w:p w14:paraId="364B6A74" w14:textId="77777777" w:rsidR="00000000" w:rsidRDefault="00DB5719">
            <w:pPr>
              <w:pStyle w:val="TableParagraph"/>
              <w:kinsoku w:val="0"/>
              <w:overflowPunct w:val="0"/>
              <w:cnfStyle w:val="000000100000" w:firstRow="0" w:lastRow="0" w:firstColumn="0" w:lastColumn="0" w:oddVBand="0" w:evenVBand="0" w:oddHBand="1" w:evenHBand="0" w:firstRowFirstColumn="0" w:firstRowLastColumn="0" w:lastRowFirstColumn="0" w:lastRowLastColumn="0"/>
              <w:rPr>
                <w:spacing w:val="-4"/>
                <w:sz w:val="20"/>
                <w:szCs w:val="20"/>
              </w:rPr>
            </w:pPr>
            <w:r>
              <w:rPr>
                <w:spacing w:val="-4"/>
                <w:sz w:val="20"/>
                <w:szCs w:val="20"/>
              </w:rPr>
              <w:t>no.2</w:t>
            </w:r>
          </w:p>
        </w:tc>
        <w:tc>
          <w:tcPr>
            <w:tcW w:w="809" w:type="dxa"/>
          </w:tcPr>
          <w:p w14:paraId="063FAD59" w14:textId="77777777" w:rsidR="00000000" w:rsidRDefault="00DB5719">
            <w:pPr>
              <w:pStyle w:val="TableParagraph"/>
              <w:kinsoku w:val="0"/>
              <w:overflowPunct w:val="0"/>
              <w:spacing w:line="225" w:lineRule="exact"/>
              <w:ind w:left="108"/>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15,000</w:t>
            </w:r>
          </w:p>
        </w:tc>
      </w:tr>
      <w:tr w:rsidR="00000000" w14:paraId="7520C029" w14:textId="77777777" w:rsidTr="00F5573D">
        <w:trPr>
          <w:trHeight w:val="689"/>
          <w:jc w:val="center"/>
        </w:trPr>
        <w:tc>
          <w:tcPr>
            <w:cnfStyle w:val="001000000000" w:firstRow="0" w:lastRow="0" w:firstColumn="1" w:lastColumn="0" w:oddVBand="0" w:evenVBand="0" w:oddHBand="0" w:evenHBand="0" w:firstRowFirstColumn="0" w:firstRowLastColumn="0" w:lastRowFirstColumn="0" w:lastRowLastColumn="0"/>
            <w:tcW w:w="4608" w:type="dxa"/>
          </w:tcPr>
          <w:p w14:paraId="51583238" w14:textId="77777777" w:rsidR="00000000" w:rsidRDefault="00DB5719">
            <w:pPr>
              <w:pStyle w:val="TableParagraph"/>
              <w:kinsoku w:val="0"/>
              <w:overflowPunct w:val="0"/>
              <w:ind w:right="36"/>
              <w:rPr>
                <w:sz w:val="20"/>
                <w:szCs w:val="20"/>
              </w:rPr>
            </w:pPr>
            <w:r>
              <w:rPr>
                <w:sz w:val="20"/>
                <w:szCs w:val="20"/>
              </w:rPr>
              <w:t>Annotation</w:t>
            </w:r>
            <w:r>
              <w:rPr>
                <w:spacing w:val="-7"/>
                <w:sz w:val="20"/>
                <w:szCs w:val="20"/>
              </w:rPr>
              <w:t xml:space="preserve"> </w:t>
            </w:r>
            <w:r>
              <w:rPr>
                <w:sz w:val="20"/>
                <w:szCs w:val="20"/>
              </w:rPr>
              <w:t>the</w:t>
            </w:r>
            <w:r>
              <w:rPr>
                <w:spacing w:val="-6"/>
                <w:sz w:val="20"/>
                <w:szCs w:val="20"/>
              </w:rPr>
              <w:t xml:space="preserve"> </w:t>
            </w:r>
            <w:r>
              <w:rPr>
                <w:sz w:val="20"/>
                <w:szCs w:val="20"/>
              </w:rPr>
              <w:t>“Book</w:t>
            </w:r>
            <w:r>
              <w:rPr>
                <w:spacing w:val="-7"/>
                <w:sz w:val="20"/>
                <w:szCs w:val="20"/>
              </w:rPr>
              <w:t xml:space="preserve"> </w:t>
            </w:r>
            <w:r>
              <w:rPr>
                <w:sz w:val="20"/>
                <w:szCs w:val="20"/>
              </w:rPr>
              <w:t>of</w:t>
            </w:r>
            <w:r>
              <w:rPr>
                <w:spacing w:val="-5"/>
                <w:sz w:val="20"/>
                <w:szCs w:val="20"/>
              </w:rPr>
              <w:t xml:space="preserve"> </w:t>
            </w:r>
            <w:r>
              <w:rPr>
                <w:sz w:val="20"/>
                <w:szCs w:val="20"/>
              </w:rPr>
              <w:t>waterway”</w:t>
            </w:r>
            <w:r>
              <w:rPr>
                <w:spacing w:val="-6"/>
                <w:sz w:val="20"/>
                <w:szCs w:val="20"/>
              </w:rPr>
              <w:t xml:space="preserve"> </w:t>
            </w:r>
            <w:r>
              <w:rPr>
                <w:sz w:val="20"/>
                <w:szCs w:val="20"/>
              </w:rPr>
              <w:t>and</w:t>
            </w:r>
            <w:r>
              <w:rPr>
                <w:spacing w:val="-3"/>
                <w:sz w:val="20"/>
                <w:szCs w:val="20"/>
              </w:rPr>
              <w:t xml:space="preserve"> </w:t>
            </w:r>
            <w:r>
              <w:rPr>
                <w:sz w:val="20"/>
                <w:szCs w:val="20"/>
              </w:rPr>
              <w:t>making</w:t>
            </w:r>
            <w:r>
              <w:rPr>
                <w:spacing w:val="-7"/>
                <w:sz w:val="20"/>
                <w:szCs w:val="20"/>
              </w:rPr>
              <w:t xml:space="preserve"> </w:t>
            </w:r>
            <w:r>
              <w:rPr>
                <w:sz w:val="20"/>
                <w:szCs w:val="20"/>
              </w:rPr>
              <w:t>sure the city name ‘</w:t>
            </w:r>
            <w:proofErr w:type="spellStart"/>
            <w:r>
              <w:rPr>
                <w:sz w:val="20"/>
                <w:szCs w:val="20"/>
              </w:rPr>
              <w:t>zhang</w:t>
            </w:r>
            <w:proofErr w:type="spellEnd"/>
            <w:r>
              <w:rPr>
                <w:sz w:val="20"/>
                <w:szCs w:val="20"/>
              </w:rPr>
              <w:t xml:space="preserve"> yang’</w:t>
            </w:r>
            <w:r>
              <w:rPr>
                <w:spacing w:val="-5"/>
                <w:sz w:val="20"/>
                <w:szCs w:val="20"/>
              </w:rPr>
              <w:t xml:space="preserve"> </w:t>
            </w:r>
            <w:r>
              <w:rPr>
                <w:sz w:val="20"/>
                <w:szCs w:val="20"/>
              </w:rPr>
              <w:t>is originated from the</w:t>
            </w:r>
          </w:p>
          <w:p w14:paraId="3F8B7C7D" w14:textId="77777777" w:rsidR="00000000" w:rsidRDefault="00DB5719">
            <w:pPr>
              <w:pStyle w:val="TableParagraph"/>
              <w:kinsoku w:val="0"/>
              <w:overflowPunct w:val="0"/>
              <w:spacing w:line="215" w:lineRule="exact"/>
              <w:rPr>
                <w:spacing w:val="-2"/>
                <w:sz w:val="20"/>
                <w:szCs w:val="20"/>
              </w:rPr>
            </w:pPr>
            <w:r>
              <w:rPr>
                <w:sz w:val="20"/>
                <w:szCs w:val="20"/>
              </w:rPr>
              <w:t>nature</w:t>
            </w:r>
            <w:r>
              <w:rPr>
                <w:spacing w:val="-3"/>
                <w:sz w:val="20"/>
                <w:szCs w:val="20"/>
              </w:rPr>
              <w:t xml:space="preserve"> </w:t>
            </w:r>
            <w:r>
              <w:rPr>
                <w:sz w:val="20"/>
                <w:szCs w:val="20"/>
              </w:rPr>
              <w:t>geography</w:t>
            </w:r>
            <w:r>
              <w:rPr>
                <w:spacing w:val="-7"/>
                <w:sz w:val="20"/>
                <w:szCs w:val="20"/>
              </w:rPr>
              <w:t xml:space="preserve"> </w:t>
            </w:r>
            <w:r>
              <w:rPr>
                <w:sz w:val="20"/>
                <w:szCs w:val="20"/>
              </w:rPr>
              <w:t>unit</w:t>
            </w:r>
            <w:r>
              <w:rPr>
                <w:spacing w:val="-3"/>
                <w:sz w:val="20"/>
                <w:szCs w:val="20"/>
              </w:rPr>
              <w:t xml:space="preserve"> </w:t>
            </w:r>
            <w:r>
              <w:rPr>
                <w:sz w:val="20"/>
                <w:szCs w:val="20"/>
              </w:rPr>
              <w:t>which</w:t>
            </w:r>
            <w:r>
              <w:rPr>
                <w:spacing w:val="-7"/>
                <w:sz w:val="20"/>
                <w:szCs w:val="20"/>
              </w:rPr>
              <w:t xml:space="preserve"> </w:t>
            </w:r>
            <w:r>
              <w:rPr>
                <w:sz w:val="20"/>
                <w:szCs w:val="20"/>
              </w:rPr>
              <w:t>named</w:t>
            </w:r>
            <w:r>
              <w:rPr>
                <w:spacing w:val="-4"/>
                <w:sz w:val="20"/>
                <w:szCs w:val="20"/>
              </w:rPr>
              <w:t xml:space="preserve"> </w:t>
            </w:r>
            <w:r>
              <w:rPr>
                <w:sz w:val="20"/>
                <w:szCs w:val="20"/>
              </w:rPr>
              <w:t>Pu</w:t>
            </w:r>
            <w:r>
              <w:rPr>
                <w:spacing w:val="-7"/>
                <w:sz w:val="20"/>
                <w:szCs w:val="20"/>
              </w:rPr>
              <w:t xml:space="preserve"> </w:t>
            </w:r>
            <w:r>
              <w:rPr>
                <w:sz w:val="20"/>
                <w:szCs w:val="20"/>
              </w:rPr>
              <w:t>ban</w:t>
            </w:r>
            <w:r>
              <w:rPr>
                <w:spacing w:val="-4"/>
                <w:sz w:val="20"/>
                <w:szCs w:val="20"/>
              </w:rPr>
              <w:t xml:space="preserve"> </w:t>
            </w:r>
            <w:r>
              <w:rPr>
                <w:spacing w:val="-2"/>
                <w:sz w:val="20"/>
                <w:szCs w:val="20"/>
              </w:rPr>
              <w:t>mountain</w:t>
            </w:r>
          </w:p>
        </w:tc>
        <w:tc>
          <w:tcPr>
            <w:tcW w:w="2340" w:type="dxa"/>
          </w:tcPr>
          <w:p w14:paraId="6533A1B2" w14:textId="77777777" w:rsidR="00000000" w:rsidRDefault="00DB5719">
            <w:pPr>
              <w:pStyle w:val="TableParagraph"/>
              <w:kinsoku w:val="0"/>
              <w:overflowPunct w:val="0"/>
              <w:spacing w:line="224" w:lineRule="exact"/>
              <w:cnfStyle w:val="000000000000" w:firstRow="0" w:lastRow="0" w:firstColumn="0" w:lastColumn="0" w:oddVBand="0" w:evenVBand="0" w:oddHBand="0" w:evenHBand="0" w:firstRowFirstColumn="0" w:firstRowLastColumn="0" w:lastRowFirstColumn="0" w:lastRowLastColumn="0"/>
              <w:rPr>
                <w:spacing w:val="-2"/>
                <w:sz w:val="20"/>
                <w:szCs w:val="20"/>
              </w:rPr>
            </w:pPr>
            <w:r>
              <w:rPr>
                <w:sz w:val="20"/>
                <w:szCs w:val="20"/>
              </w:rPr>
              <w:t>“Historical</w:t>
            </w:r>
            <w:r>
              <w:rPr>
                <w:spacing w:val="-12"/>
                <w:sz w:val="20"/>
                <w:szCs w:val="20"/>
              </w:rPr>
              <w:t xml:space="preserve"> </w:t>
            </w:r>
            <w:r>
              <w:rPr>
                <w:spacing w:val="-2"/>
                <w:sz w:val="20"/>
                <w:szCs w:val="20"/>
              </w:rPr>
              <w:t>Geography”</w:t>
            </w:r>
          </w:p>
        </w:tc>
        <w:tc>
          <w:tcPr>
            <w:tcW w:w="720" w:type="dxa"/>
          </w:tcPr>
          <w:p w14:paraId="08CF2526" w14:textId="77777777" w:rsidR="00000000" w:rsidRDefault="00DB5719">
            <w:pPr>
              <w:pStyle w:val="TableParagraph"/>
              <w:kinsoku w:val="0"/>
              <w:overflowPunct w:val="0"/>
              <w:spacing w:line="224" w:lineRule="exact"/>
              <w:cnfStyle w:val="000000000000" w:firstRow="0" w:lastRow="0" w:firstColumn="0" w:lastColumn="0" w:oddVBand="0" w:evenVBand="0" w:oddHBand="0" w:evenHBand="0" w:firstRowFirstColumn="0" w:firstRowLastColumn="0" w:lastRowFirstColumn="0" w:lastRowLastColumn="0"/>
              <w:rPr>
                <w:spacing w:val="-4"/>
                <w:sz w:val="20"/>
                <w:szCs w:val="20"/>
              </w:rPr>
            </w:pPr>
            <w:r>
              <w:rPr>
                <w:spacing w:val="-4"/>
                <w:sz w:val="20"/>
                <w:szCs w:val="20"/>
              </w:rPr>
              <w:t>2011</w:t>
            </w:r>
          </w:p>
        </w:tc>
        <w:tc>
          <w:tcPr>
            <w:tcW w:w="631" w:type="dxa"/>
          </w:tcPr>
          <w:p w14:paraId="0DD0E379" w14:textId="77777777" w:rsidR="00000000" w:rsidRDefault="00DB5719">
            <w:pPr>
              <w:pStyle w:val="TableParagraph"/>
              <w:kinsoku w:val="0"/>
              <w:overflowPunct w:val="0"/>
              <w:spacing w:line="224" w:lineRule="exact"/>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1</w:t>
            </w:r>
          </w:p>
        </w:tc>
        <w:tc>
          <w:tcPr>
            <w:tcW w:w="809" w:type="dxa"/>
          </w:tcPr>
          <w:p w14:paraId="21B34312" w14:textId="77777777" w:rsidR="00000000" w:rsidRDefault="00DB5719">
            <w:pPr>
              <w:pStyle w:val="TableParagraph"/>
              <w:kinsoku w:val="0"/>
              <w:overflowPunct w:val="0"/>
              <w:spacing w:line="224" w:lineRule="exact"/>
              <w:ind w:left="108"/>
              <w:cnfStyle w:val="000000000000" w:firstRow="0" w:lastRow="0" w:firstColumn="0" w:lastColumn="0" w:oddVBand="0" w:evenVBand="0" w:oddHBand="0" w:evenHBand="0" w:firstRowFirstColumn="0" w:firstRowLastColumn="0" w:lastRowFirstColumn="0" w:lastRowLastColumn="0"/>
              <w:rPr>
                <w:spacing w:val="-2"/>
                <w:sz w:val="20"/>
                <w:szCs w:val="20"/>
              </w:rPr>
            </w:pPr>
            <w:r>
              <w:rPr>
                <w:spacing w:val="-2"/>
                <w:sz w:val="20"/>
                <w:szCs w:val="20"/>
              </w:rPr>
              <w:t>1,000</w:t>
            </w:r>
          </w:p>
        </w:tc>
      </w:tr>
    </w:tbl>
    <w:p w14:paraId="0478CEB2" w14:textId="77777777" w:rsidR="00000000" w:rsidRDefault="00DB5719">
      <w:pPr>
        <w:pStyle w:val="BodyText"/>
        <w:kinsoku w:val="0"/>
        <w:overflowPunct w:val="0"/>
        <w:spacing w:before="4"/>
        <w:rPr>
          <w:rFonts w:ascii="SimSun" w:eastAsia="SimSun" w:cs="SimSun"/>
          <w:sz w:val="19"/>
          <w:szCs w:val="19"/>
        </w:rPr>
      </w:pPr>
    </w:p>
    <w:p w14:paraId="299E486D" w14:textId="77777777" w:rsidR="00000000" w:rsidRDefault="00DB5719">
      <w:pPr>
        <w:pStyle w:val="BodyText"/>
        <w:kinsoku w:val="0"/>
        <w:overflowPunct w:val="0"/>
        <w:ind w:left="1400"/>
        <w:rPr>
          <w:rFonts w:ascii="SimSun" w:eastAsia="SimSun" w:cs="SimSun"/>
          <w:spacing w:val="-5"/>
          <w:sz w:val="21"/>
          <w:szCs w:val="21"/>
        </w:rPr>
      </w:pPr>
      <w:proofErr w:type="spellStart"/>
      <w:proofErr w:type="gramStart"/>
      <w:r>
        <w:rPr>
          <w:rFonts w:ascii="SimSun" w:eastAsia="SimSun" w:cs="SimSun" w:hint="eastAsia"/>
          <w:b/>
          <w:bCs/>
          <w:sz w:val="24"/>
          <w:szCs w:val="24"/>
        </w:rPr>
        <w:t>学术沙龙论文</w:t>
      </w:r>
      <w:proofErr w:type="spellEnd"/>
      <w:r>
        <w:rPr>
          <w:rFonts w:eastAsia="SimSun"/>
          <w:b/>
          <w:bCs/>
          <w:sz w:val="24"/>
          <w:szCs w:val="24"/>
        </w:rPr>
        <w:t>(</w:t>
      </w:r>
      <w:proofErr w:type="gramEnd"/>
      <w:r>
        <w:rPr>
          <w:rFonts w:eastAsia="SimSun"/>
          <w:b/>
          <w:bCs/>
          <w:sz w:val="24"/>
          <w:szCs w:val="24"/>
        </w:rPr>
        <w:t>Article</w:t>
      </w:r>
      <w:r>
        <w:rPr>
          <w:rFonts w:eastAsia="SimSun"/>
          <w:b/>
          <w:bCs/>
          <w:spacing w:val="-9"/>
          <w:sz w:val="24"/>
          <w:szCs w:val="24"/>
        </w:rPr>
        <w:t xml:space="preserve"> </w:t>
      </w:r>
      <w:r>
        <w:rPr>
          <w:rFonts w:eastAsia="SimSun"/>
          <w:b/>
          <w:bCs/>
          <w:sz w:val="24"/>
          <w:szCs w:val="24"/>
        </w:rPr>
        <w:t>for</w:t>
      </w:r>
      <w:r>
        <w:rPr>
          <w:rFonts w:eastAsia="SimSun"/>
          <w:b/>
          <w:bCs/>
          <w:spacing w:val="-21"/>
          <w:sz w:val="24"/>
          <w:szCs w:val="24"/>
        </w:rPr>
        <w:t xml:space="preserve"> </w:t>
      </w:r>
      <w:r>
        <w:rPr>
          <w:rFonts w:eastAsia="SimSun"/>
          <w:b/>
          <w:bCs/>
          <w:sz w:val="24"/>
          <w:szCs w:val="24"/>
        </w:rPr>
        <w:t>Academic</w:t>
      </w:r>
      <w:r>
        <w:rPr>
          <w:rFonts w:eastAsia="SimSun"/>
          <w:b/>
          <w:bCs/>
          <w:spacing w:val="-5"/>
          <w:sz w:val="24"/>
          <w:szCs w:val="24"/>
        </w:rPr>
        <w:t xml:space="preserve"> </w:t>
      </w:r>
      <w:r>
        <w:rPr>
          <w:rFonts w:eastAsia="SimSun"/>
          <w:b/>
          <w:bCs/>
          <w:sz w:val="24"/>
          <w:szCs w:val="24"/>
        </w:rPr>
        <w:t>workshop</w:t>
      </w:r>
      <w:r>
        <w:rPr>
          <w:rFonts w:eastAsia="SimSun"/>
          <w:b/>
          <w:bCs/>
          <w:spacing w:val="-5"/>
          <w:sz w:val="24"/>
          <w:szCs w:val="24"/>
        </w:rPr>
        <w:t xml:space="preserve"> )</w:t>
      </w:r>
      <w:r>
        <w:rPr>
          <w:rFonts w:ascii="SimSun" w:eastAsia="SimSun" w:cs="SimSun" w:hint="eastAsia"/>
          <w:spacing w:val="-5"/>
          <w:sz w:val="21"/>
          <w:szCs w:val="21"/>
        </w:rPr>
        <w:t>：</w:t>
      </w:r>
    </w:p>
    <w:p w14:paraId="384D3532" w14:textId="77777777" w:rsidR="00000000" w:rsidRDefault="00DB5719">
      <w:pPr>
        <w:pStyle w:val="BodyText"/>
        <w:kinsoku w:val="0"/>
        <w:overflowPunct w:val="0"/>
        <w:spacing w:before="5"/>
        <w:rPr>
          <w:rFonts w:ascii="SimSun" w:eastAsia="SimSun" w:cs="SimSun"/>
          <w:sz w:val="9"/>
          <w:szCs w:val="9"/>
        </w:rPr>
      </w:pPr>
    </w:p>
    <w:tbl>
      <w:tblPr>
        <w:tblStyle w:val="PlainTable4"/>
        <w:tblW w:w="0" w:type="auto"/>
        <w:jc w:val="center"/>
        <w:tblLayout w:type="fixed"/>
        <w:tblLook w:val="04A0" w:firstRow="1" w:lastRow="0" w:firstColumn="1" w:lastColumn="0" w:noHBand="0" w:noVBand="1"/>
      </w:tblPr>
      <w:tblGrid>
        <w:gridCol w:w="2179"/>
        <w:gridCol w:w="2789"/>
        <w:gridCol w:w="2971"/>
        <w:gridCol w:w="1169"/>
      </w:tblGrid>
      <w:tr w:rsidR="00000000" w14:paraId="68BEB772" w14:textId="77777777" w:rsidTr="00F5573D">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179" w:type="dxa"/>
          </w:tcPr>
          <w:p w14:paraId="04FE9077" w14:textId="77777777" w:rsidR="00000000" w:rsidRDefault="00DB5719">
            <w:pPr>
              <w:pStyle w:val="TableParagraph"/>
              <w:kinsoku w:val="0"/>
              <w:overflowPunct w:val="0"/>
              <w:spacing w:line="210" w:lineRule="exact"/>
              <w:rPr>
                <w:spacing w:val="-2"/>
                <w:sz w:val="20"/>
                <w:szCs w:val="20"/>
              </w:rPr>
            </w:pPr>
            <w:r>
              <w:rPr>
                <w:sz w:val="20"/>
                <w:szCs w:val="20"/>
              </w:rPr>
              <w:t>Academic</w:t>
            </w:r>
            <w:r>
              <w:rPr>
                <w:spacing w:val="-9"/>
                <w:sz w:val="20"/>
                <w:szCs w:val="20"/>
              </w:rPr>
              <w:t xml:space="preserve"> </w:t>
            </w:r>
            <w:r>
              <w:rPr>
                <w:spacing w:val="-2"/>
                <w:sz w:val="20"/>
                <w:szCs w:val="20"/>
              </w:rPr>
              <w:t>workshop</w:t>
            </w:r>
          </w:p>
        </w:tc>
        <w:tc>
          <w:tcPr>
            <w:tcW w:w="2789" w:type="dxa"/>
          </w:tcPr>
          <w:p w14:paraId="34F8DBC7" w14:textId="77777777" w:rsidR="00000000" w:rsidRDefault="00DB5719">
            <w:pPr>
              <w:pStyle w:val="TableParagraph"/>
              <w:kinsoku w:val="0"/>
              <w:overflowPunct w:val="0"/>
              <w:spacing w:line="210" w:lineRule="exact"/>
              <w:ind w:left="108"/>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Holding</w:t>
            </w:r>
          </w:p>
        </w:tc>
        <w:tc>
          <w:tcPr>
            <w:tcW w:w="2971" w:type="dxa"/>
          </w:tcPr>
          <w:p w14:paraId="4A144420" w14:textId="77777777" w:rsidR="00000000" w:rsidRDefault="00DB5719">
            <w:pPr>
              <w:pStyle w:val="TableParagraph"/>
              <w:kinsoku w:val="0"/>
              <w:overflowPunct w:val="0"/>
              <w:spacing w:line="210" w:lineRule="exact"/>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Article</w:t>
            </w:r>
          </w:p>
        </w:tc>
        <w:tc>
          <w:tcPr>
            <w:tcW w:w="1169" w:type="dxa"/>
          </w:tcPr>
          <w:p w14:paraId="06864982" w14:textId="77777777" w:rsidR="00000000" w:rsidRDefault="00DB5719">
            <w:pPr>
              <w:pStyle w:val="TableParagraph"/>
              <w:kinsoku w:val="0"/>
              <w:overflowPunct w:val="0"/>
              <w:spacing w:line="210" w:lineRule="exact"/>
              <w:ind w:left="108"/>
              <w:cnfStyle w:val="100000000000" w:firstRow="1" w:lastRow="0" w:firstColumn="0" w:lastColumn="0" w:oddVBand="0" w:evenVBand="0" w:oddHBand="0" w:evenHBand="0" w:firstRowFirstColumn="0" w:firstRowLastColumn="0" w:lastRowFirstColumn="0" w:lastRowLastColumn="0"/>
              <w:rPr>
                <w:spacing w:val="-2"/>
                <w:sz w:val="20"/>
                <w:szCs w:val="20"/>
              </w:rPr>
            </w:pPr>
            <w:r>
              <w:rPr>
                <w:spacing w:val="-2"/>
                <w:sz w:val="20"/>
                <w:szCs w:val="20"/>
              </w:rPr>
              <w:t>Characters</w:t>
            </w:r>
          </w:p>
        </w:tc>
      </w:tr>
      <w:tr w:rsidR="00000000" w14:paraId="0C59A4CC" w14:textId="77777777" w:rsidTr="00F5573D">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179" w:type="dxa"/>
          </w:tcPr>
          <w:p w14:paraId="77908B98" w14:textId="77777777" w:rsidR="00000000" w:rsidRDefault="00DB5719">
            <w:pPr>
              <w:pStyle w:val="TableParagraph"/>
              <w:kinsoku w:val="0"/>
              <w:overflowPunct w:val="0"/>
              <w:rPr>
                <w:sz w:val="20"/>
                <w:szCs w:val="20"/>
              </w:rPr>
            </w:pPr>
            <w:r>
              <w:rPr>
                <w:sz w:val="20"/>
                <w:szCs w:val="20"/>
              </w:rPr>
              <w:t xml:space="preserve">Salt: its </w:t>
            </w:r>
            <w:r>
              <w:rPr>
                <w:sz w:val="20"/>
                <w:szCs w:val="20"/>
              </w:rPr>
              <w:t>nationality regulation</w:t>
            </w:r>
            <w:r>
              <w:rPr>
                <w:spacing w:val="-13"/>
                <w:sz w:val="20"/>
                <w:szCs w:val="20"/>
              </w:rPr>
              <w:t xml:space="preserve"> </w:t>
            </w:r>
            <w:r>
              <w:rPr>
                <w:sz w:val="20"/>
                <w:szCs w:val="20"/>
              </w:rPr>
              <w:t>and</w:t>
            </w:r>
            <w:r>
              <w:rPr>
                <w:spacing w:val="-12"/>
                <w:sz w:val="20"/>
                <w:szCs w:val="20"/>
              </w:rPr>
              <w:t xml:space="preserve"> </w:t>
            </w:r>
            <w:r>
              <w:rPr>
                <w:sz w:val="20"/>
                <w:szCs w:val="20"/>
              </w:rPr>
              <w:t>locality</w:t>
            </w:r>
          </w:p>
          <w:p w14:paraId="7F4837BB" w14:textId="77777777" w:rsidR="00000000" w:rsidRDefault="00DB5719">
            <w:pPr>
              <w:pStyle w:val="TableParagraph"/>
              <w:kinsoku w:val="0"/>
              <w:overflowPunct w:val="0"/>
              <w:spacing w:line="215" w:lineRule="exact"/>
              <w:rPr>
                <w:spacing w:val="-2"/>
                <w:sz w:val="20"/>
                <w:szCs w:val="20"/>
              </w:rPr>
            </w:pPr>
            <w:r>
              <w:rPr>
                <w:sz w:val="20"/>
                <w:szCs w:val="20"/>
              </w:rPr>
              <w:t>political</w:t>
            </w:r>
            <w:r>
              <w:rPr>
                <w:spacing w:val="-9"/>
                <w:sz w:val="20"/>
                <w:szCs w:val="20"/>
              </w:rPr>
              <w:t xml:space="preserve"> </w:t>
            </w:r>
            <w:r>
              <w:rPr>
                <w:spacing w:val="-2"/>
                <w:sz w:val="20"/>
                <w:szCs w:val="20"/>
              </w:rPr>
              <w:t>ecology</w:t>
            </w:r>
          </w:p>
        </w:tc>
        <w:tc>
          <w:tcPr>
            <w:tcW w:w="2789" w:type="dxa"/>
          </w:tcPr>
          <w:p w14:paraId="108F0855" w14:textId="77777777" w:rsidR="00000000" w:rsidRDefault="00DB5719">
            <w:pPr>
              <w:pStyle w:val="TableParagraph"/>
              <w:kinsoku w:val="0"/>
              <w:overflowPunct w:val="0"/>
              <w:ind w:left="108" w:right="7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Economic history research center</w:t>
            </w:r>
            <w:r>
              <w:rPr>
                <w:spacing w:val="-7"/>
                <w:sz w:val="20"/>
                <w:szCs w:val="20"/>
              </w:rPr>
              <w:t xml:space="preserve"> </w:t>
            </w:r>
            <w:r>
              <w:rPr>
                <w:sz w:val="20"/>
                <w:szCs w:val="20"/>
              </w:rPr>
              <w:t>in</w:t>
            </w:r>
            <w:r>
              <w:rPr>
                <w:spacing w:val="-9"/>
                <w:sz w:val="20"/>
                <w:szCs w:val="20"/>
              </w:rPr>
              <w:t xml:space="preserve"> </w:t>
            </w:r>
            <w:r>
              <w:rPr>
                <w:sz w:val="20"/>
                <w:szCs w:val="20"/>
              </w:rPr>
              <w:t>institution</w:t>
            </w:r>
            <w:r>
              <w:rPr>
                <w:spacing w:val="-9"/>
                <w:sz w:val="20"/>
                <w:szCs w:val="20"/>
              </w:rPr>
              <w:t xml:space="preserve"> </w:t>
            </w:r>
            <w:r>
              <w:rPr>
                <w:sz w:val="20"/>
                <w:szCs w:val="20"/>
              </w:rPr>
              <w:t>of</w:t>
            </w:r>
            <w:r>
              <w:rPr>
                <w:spacing w:val="35"/>
                <w:sz w:val="20"/>
                <w:szCs w:val="20"/>
              </w:rPr>
              <w:t xml:space="preserve"> </w:t>
            </w:r>
            <w:r>
              <w:rPr>
                <w:sz w:val="20"/>
                <w:szCs w:val="20"/>
              </w:rPr>
              <w:t>Chinese</w:t>
            </w:r>
          </w:p>
          <w:p w14:paraId="5A3F610C" w14:textId="77777777" w:rsidR="00000000" w:rsidRDefault="00DB5719">
            <w:pPr>
              <w:pStyle w:val="TableParagraph"/>
              <w:kinsoku w:val="0"/>
              <w:overflowPunct w:val="0"/>
              <w:spacing w:line="215" w:lineRule="exact"/>
              <w:ind w:left="108"/>
              <w:cnfStyle w:val="000000100000" w:firstRow="0" w:lastRow="0" w:firstColumn="0" w:lastColumn="0" w:oddVBand="0" w:evenVBand="0" w:oddHBand="1" w:evenHBand="0" w:firstRowFirstColumn="0" w:firstRowLastColumn="0" w:lastRowFirstColumn="0" w:lastRowLastColumn="0"/>
              <w:rPr>
                <w:spacing w:val="-4"/>
                <w:sz w:val="20"/>
                <w:szCs w:val="20"/>
              </w:rPr>
            </w:pPr>
            <w:r>
              <w:rPr>
                <w:sz w:val="20"/>
                <w:szCs w:val="20"/>
              </w:rPr>
              <w:t>Modern</w:t>
            </w:r>
            <w:r>
              <w:rPr>
                <w:spacing w:val="-6"/>
                <w:sz w:val="20"/>
                <w:szCs w:val="20"/>
              </w:rPr>
              <w:t xml:space="preserve"> </w:t>
            </w:r>
            <w:r>
              <w:rPr>
                <w:sz w:val="20"/>
                <w:szCs w:val="20"/>
              </w:rPr>
              <w:t>History</w:t>
            </w:r>
            <w:r>
              <w:rPr>
                <w:spacing w:val="-9"/>
                <w:sz w:val="20"/>
                <w:szCs w:val="20"/>
              </w:rPr>
              <w:t xml:space="preserve"> </w:t>
            </w:r>
            <w:r>
              <w:rPr>
                <w:spacing w:val="-4"/>
                <w:sz w:val="20"/>
                <w:szCs w:val="20"/>
              </w:rPr>
              <w:t>CASS</w:t>
            </w:r>
          </w:p>
        </w:tc>
        <w:tc>
          <w:tcPr>
            <w:tcW w:w="2971" w:type="dxa"/>
          </w:tcPr>
          <w:p w14:paraId="4C7ADDBA" w14:textId="77777777" w:rsidR="00000000" w:rsidRDefault="00DB5719">
            <w:pPr>
              <w:pStyle w:val="TableParagraph"/>
              <w:kinsoku w:val="0"/>
              <w:overflowPunct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Monopolization</w:t>
            </w:r>
            <w:r>
              <w:rPr>
                <w:spacing w:val="-9"/>
                <w:sz w:val="20"/>
                <w:szCs w:val="20"/>
              </w:rPr>
              <w:t xml:space="preserve"> </w:t>
            </w:r>
            <w:r>
              <w:rPr>
                <w:sz w:val="20"/>
                <w:szCs w:val="20"/>
              </w:rPr>
              <w:t>on</w:t>
            </w:r>
            <w:r>
              <w:rPr>
                <w:spacing w:val="-9"/>
                <w:sz w:val="20"/>
                <w:szCs w:val="20"/>
              </w:rPr>
              <w:t xml:space="preserve"> </w:t>
            </w:r>
            <w:r>
              <w:rPr>
                <w:sz w:val="20"/>
                <w:szCs w:val="20"/>
              </w:rPr>
              <w:t>salt</w:t>
            </w:r>
            <w:r>
              <w:rPr>
                <w:spacing w:val="-8"/>
                <w:sz w:val="20"/>
                <w:szCs w:val="20"/>
              </w:rPr>
              <w:t xml:space="preserve"> </w:t>
            </w:r>
            <w:r>
              <w:rPr>
                <w:sz w:val="20"/>
                <w:szCs w:val="20"/>
              </w:rPr>
              <w:t>in</w:t>
            </w:r>
            <w:r>
              <w:rPr>
                <w:spacing w:val="-9"/>
                <w:sz w:val="20"/>
                <w:szCs w:val="20"/>
              </w:rPr>
              <w:t xml:space="preserve"> </w:t>
            </w:r>
            <w:r>
              <w:rPr>
                <w:sz w:val="20"/>
                <w:szCs w:val="20"/>
              </w:rPr>
              <w:t>salt</w:t>
            </w:r>
            <w:r>
              <w:rPr>
                <w:spacing w:val="-6"/>
                <w:sz w:val="20"/>
                <w:szCs w:val="20"/>
              </w:rPr>
              <w:t xml:space="preserve"> </w:t>
            </w:r>
            <w:r>
              <w:rPr>
                <w:sz w:val="20"/>
                <w:szCs w:val="20"/>
              </w:rPr>
              <w:t>pan and the local political ecology in</w:t>
            </w:r>
          </w:p>
          <w:p w14:paraId="209916A4" w14:textId="77777777" w:rsidR="00000000" w:rsidRDefault="00DB5719">
            <w:pPr>
              <w:pStyle w:val="TableParagraph"/>
              <w:kinsoku w:val="0"/>
              <w:overflowPunct w:val="0"/>
              <w:spacing w:line="215" w:lineRule="exact"/>
              <w:cnfStyle w:val="000000100000" w:firstRow="0" w:lastRow="0" w:firstColumn="0" w:lastColumn="0" w:oddVBand="0" w:evenVBand="0" w:oddHBand="1" w:evenHBand="0" w:firstRowFirstColumn="0" w:firstRowLastColumn="0" w:lastRowFirstColumn="0" w:lastRowLastColumn="0"/>
              <w:rPr>
                <w:spacing w:val="-4"/>
                <w:sz w:val="20"/>
                <w:szCs w:val="20"/>
              </w:rPr>
            </w:pPr>
            <w:proofErr w:type="spellStart"/>
            <w:r>
              <w:rPr>
                <w:sz w:val="20"/>
                <w:szCs w:val="20"/>
              </w:rPr>
              <w:t>Hedong</w:t>
            </w:r>
            <w:proofErr w:type="spellEnd"/>
            <w:r>
              <w:rPr>
                <w:spacing w:val="-7"/>
                <w:sz w:val="20"/>
                <w:szCs w:val="20"/>
              </w:rPr>
              <w:t xml:space="preserve"> </w:t>
            </w:r>
            <w:proofErr w:type="gramStart"/>
            <w:r>
              <w:rPr>
                <w:sz w:val="20"/>
                <w:szCs w:val="20"/>
              </w:rPr>
              <w:t>salt</w:t>
            </w:r>
            <w:r>
              <w:rPr>
                <w:spacing w:val="-6"/>
                <w:sz w:val="20"/>
                <w:szCs w:val="20"/>
              </w:rPr>
              <w:t xml:space="preserve"> </w:t>
            </w:r>
            <w:r>
              <w:rPr>
                <w:spacing w:val="-4"/>
                <w:sz w:val="20"/>
                <w:szCs w:val="20"/>
              </w:rPr>
              <w:t>lake</w:t>
            </w:r>
            <w:proofErr w:type="gramEnd"/>
          </w:p>
        </w:tc>
        <w:tc>
          <w:tcPr>
            <w:tcW w:w="1169" w:type="dxa"/>
          </w:tcPr>
          <w:p w14:paraId="2C0664E6" w14:textId="77777777" w:rsidR="00000000" w:rsidRDefault="00DB5719">
            <w:pPr>
              <w:pStyle w:val="TableParagraph"/>
              <w:kinsoku w:val="0"/>
              <w:overflowPunct w:val="0"/>
              <w:spacing w:line="225" w:lineRule="exact"/>
              <w:ind w:left="108"/>
              <w:cnfStyle w:val="000000100000" w:firstRow="0" w:lastRow="0" w:firstColumn="0" w:lastColumn="0" w:oddVBand="0" w:evenVBand="0" w:oddHBand="1" w:evenHBand="0" w:firstRowFirstColumn="0" w:firstRowLastColumn="0" w:lastRowFirstColumn="0" w:lastRowLastColumn="0"/>
              <w:rPr>
                <w:spacing w:val="-2"/>
                <w:sz w:val="20"/>
                <w:szCs w:val="20"/>
              </w:rPr>
            </w:pPr>
            <w:r>
              <w:rPr>
                <w:spacing w:val="-2"/>
                <w:sz w:val="20"/>
                <w:szCs w:val="20"/>
              </w:rPr>
              <w:t>9,000</w:t>
            </w:r>
          </w:p>
        </w:tc>
      </w:tr>
    </w:tbl>
    <w:p w14:paraId="6613E665" w14:textId="77777777" w:rsidR="00000000" w:rsidRDefault="00DB5719">
      <w:pPr>
        <w:pStyle w:val="BodyText"/>
        <w:kinsoku w:val="0"/>
        <w:overflowPunct w:val="0"/>
        <w:rPr>
          <w:rFonts w:ascii="SimSun" w:eastAsia="SimSun" w:cs="SimSun"/>
          <w:sz w:val="19"/>
          <w:szCs w:val="19"/>
        </w:rPr>
      </w:pPr>
    </w:p>
    <w:p w14:paraId="247AAB0D" w14:textId="77777777" w:rsidR="00000000" w:rsidRDefault="00DB5719">
      <w:pPr>
        <w:pStyle w:val="BodyText"/>
        <w:kinsoku w:val="0"/>
        <w:overflowPunct w:val="0"/>
        <w:ind w:left="1400"/>
        <w:rPr>
          <w:rFonts w:ascii="SimSun" w:eastAsia="SimSun" w:cs="SimSun"/>
          <w:spacing w:val="-5"/>
          <w:sz w:val="21"/>
          <w:szCs w:val="21"/>
        </w:rPr>
      </w:pPr>
      <w:proofErr w:type="spellStart"/>
      <w:proofErr w:type="gramStart"/>
      <w:r>
        <w:rPr>
          <w:rFonts w:ascii="SimSun" w:eastAsia="SimSun" w:cs="SimSun" w:hint="eastAsia"/>
          <w:b/>
          <w:bCs/>
          <w:sz w:val="24"/>
          <w:szCs w:val="24"/>
        </w:rPr>
        <w:t>正在研究的项目</w:t>
      </w:r>
      <w:proofErr w:type="spellEnd"/>
      <w:r>
        <w:rPr>
          <w:rFonts w:eastAsia="SimSun"/>
          <w:b/>
          <w:bCs/>
          <w:sz w:val="24"/>
          <w:szCs w:val="24"/>
        </w:rPr>
        <w:t>(</w:t>
      </w:r>
      <w:proofErr w:type="gramEnd"/>
      <w:r>
        <w:rPr>
          <w:rFonts w:eastAsia="SimSun"/>
          <w:b/>
          <w:bCs/>
          <w:sz w:val="24"/>
          <w:szCs w:val="24"/>
        </w:rPr>
        <w:t>Chief</w:t>
      </w:r>
      <w:r>
        <w:rPr>
          <w:rFonts w:eastAsia="SimSun"/>
          <w:b/>
          <w:bCs/>
          <w:spacing w:val="-7"/>
          <w:sz w:val="24"/>
          <w:szCs w:val="24"/>
        </w:rPr>
        <w:t xml:space="preserve"> </w:t>
      </w:r>
      <w:r>
        <w:rPr>
          <w:rFonts w:eastAsia="SimSun"/>
          <w:b/>
          <w:bCs/>
          <w:sz w:val="24"/>
          <w:szCs w:val="24"/>
        </w:rPr>
        <w:t>in</w:t>
      </w:r>
      <w:r>
        <w:rPr>
          <w:rFonts w:eastAsia="SimSun"/>
          <w:b/>
          <w:bCs/>
          <w:spacing w:val="-8"/>
          <w:sz w:val="24"/>
          <w:szCs w:val="24"/>
        </w:rPr>
        <w:t xml:space="preserve"> </w:t>
      </w:r>
      <w:r>
        <w:rPr>
          <w:rFonts w:eastAsia="SimSun"/>
          <w:b/>
          <w:bCs/>
          <w:sz w:val="24"/>
          <w:szCs w:val="24"/>
        </w:rPr>
        <w:t>Program</w:t>
      </w:r>
      <w:r>
        <w:rPr>
          <w:rFonts w:eastAsia="SimSun"/>
          <w:b/>
          <w:bCs/>
          <w:spacing w:val="-8"/>
          <w:sz w:val="24"/>
          <w:szCs w:val="24"/>
        </w:rPr>
        <w:t xml:space="preserve"> )</w:t>
      </w:r>
      <w:r>
        <w:rPr>
          <w:rFonts w:ascii="SimSun" w:eastAsia="SimSun" w:cs="SimSun" w:hint="eastAsia"/>
          <w:spacing w:val="-5"/>
          <w:sz w:val="21"/>
          <w:szCs w:val="21"/>
        </w:rPr>
        <w:t>：</w:t>
      </w:r>
    </w:p>
    <w:p w14:paraId="1100DCF4" w14:textId="77777777" w:rsidR="00000000" w:rsidRDefault="00DB5719">
      <w:pPr>
        <w:pStyle w:val="BodyText"/>
        <w:kinsoku w:val="0"/>
        <w:overflowPunct w:val="0"/>
        <w:spacing w:before="3"/>
        <w:ind w:left="1264" w:right="1656"/>
        <w:jc w:val="center"/>
        <w:rPr>
          <w:rFonts w:ascii="SimSun" w:eastAsia="SimSun" w:cs="SimSun"/>
          <w:spacing w:val="-6"/>
          <w:sz w:val="21"/>
          <w:szCs w:val="21"/>
        </w:rPr>
      </w:pPr>
      <w:r>
        <w:rPr>
          <w:rFonts w:ascii="SimSun" w:eastAsia="SimSun" w:cs="SimSun" w:hint="eastAsia"/>
          <w:spacing w:val="-9"/>
          <w:sz w:val="21"/>
          <w:szCs w:val="21"/>
        </w:rPr>
        <w:t>《</w:t>
      </w:r>
      <w:proofErr w:type="spellStart"/>
      <w:r>
        <w:rPr>
          <w:rFonts w:ascii="SimSun" w:eastAsia="SimSun" w:cs="SimSun" w:hint="eastAsia"/>
          <w:spacing w:val="-9"/>
          <w:sz w:val="21"/>
          <w:szCs w:val="21"/>
        </w:rPr>
        <w:t>中古时期草原丝路盐湖与民族研究</w:t>
      </w:r>
      <w:proofErr w:type="spellEnd"/>
      <w:r>
        <w:rPr>
          <w:rFonts w:ascii="SimSun" w:eastAsia="SimSun" w:cs="SimSun" w:hint="eastAsia"/>
          <w:spacing w:val="-9"/>
          <w:sz w:val="21"/>
          <w:szCs w:val="21"/>
        </w:rPr>
        <w:t>》，</w:t>
      </w:r>
      <w:r>
        <w:rPr>
          <w:rFonts w:eastAsia="SimSun"/>
          <w:spacing w:val="-2"/>
          <w:sz w:val="21"/>
          <w:szCs w:val="21"/>
        </w:rPr>
        <w:t>2017</w:t>
      </w:r>
      <w:r>
        <w:rPr>
          <w:rFonts w:eastAsia="SimSun"/>
          <w:spacing w:val="12"/>
          <w:sz w:val="21"/>
          <w:szCs w:val="21"/>
        </w:rPr>
        <w:t xml:space="preserve"> </w:t>
      </w:r>
      <w:proofErr w:type="spellStart"/>
      <w:r>
        <w:rPr>
          <w:rFonts w:ascii="SimSun" w:eastAsia="SimSun" w:cs="SimSun" w:hint="eastAsia"/>
          <w:spacing w:val="-2"/>
          <w:sz w:val="21"/>
          <w:szCs w:val="21"/>
        </w:rPr>
        <w:t>年中国国家哲学社会科学基金项目（</w:t>
      </w:r>
      <w:r>
        <w:rPr>
          <w:rFonts w:ascii="SimSun" w:eastAsia="SimSun" w:cs="SimSun" w:hint="eastAsia"/>
          <w:spacing w:val="-6"/>
          <w:sz w:val="21"/>
          <w:szCs w:val="21"/>
        </w:rPr>
        <w:t>编号</w:t>
      </w:r>
      <w:proofErr w:type="spellEnd"/>
    </w:p>
    <w:p w14:paraId="69293E33" w14:textId="77777777" w:rsidR="00000000" w:rsidRDefault="00DB5719">
      <w:pPr>
        <w:pStyle w:val="BodyText"/>
        <w:kinsoku w:val="0"/>
        <w:overflowPunct w:val="0"/>
        <w:spacing w:before="5" w:line="267" w:lineRule="exact"/>
        <w:ind w:left="1399"/>
        <w:rPr>
          <w:rFonts w:ascii="SimSun" w:eastAsia="SimSun" w:cs="SimSun"/>
          <w:spacing w:val="-9"/>
          <w:sz w:val="21"/>
          <w:szCs w:val="21"/>
        </w:rPr>
      </w:pPr>
      <w:r>
        <w:rPr>
          <w:spacing w:val="3"/>
          <w:sz w:val="21"/>
          <w:szCs w:val="21"/>
        </w:rPr>
        <w:t>17B</w:t>
      </w:r>
      <w:r>
        <w:rPr>
          <w:spacing w:val="1"/>
          <w:sz w:val="21"/>
          <w:szCs w:val="21"/>
        </w:rPr>
        <w:t>Z</w:t>
      </w:r>
      <w:r>
        <w:rPr>
          <w:spacing w:val="3"/>
          <w:sz w:val="21"/>
          <w:szCs w:val="21"/>
        </w:rPr>
        <w:t>S</w:t>
      </w:r>
      <w:r>
        <w:rPr>
          <w:sz w:val="21"/>
          <w:szCs w:val="21"/>
        </w:rPr>
        <w:t>1</w:t>
      </w:r>
      <w:r>
        <w:rPr>
          <w:spacing w:val="3"/>
          <w:sz w:val="21"/>
          <w:szCs w:val="21"/>
        </w:rPr>
        <w:t>04</w:t>
      </w:r>
      <w:r>
        <w:rPr>
          <w:rFonts w:ascii="SimSun" w:eastAsia="SimSun" w:cs="SimSun" w:hint="eastAsia"/>
          <w:spacing w:val="-103"/>
          <w:sz w:val="21"/>
          <w:szCs w:val="21"/>
        </w:rPr>
        <w:t>）</w:t>
      </w:r>
      <w:r>
        <w:rPr>
          <w:rFonts w:ascii="SimSun" w:eastAsia="SimSun" w:cs="SimSun" w:hint="eastAsia"/>
          <w:spacing w:val="-15"/>
          <w:sz w:val="21"/>
          <w:szCs w:val="21"/>
        </w:rPr>
        <w:t>，</w:t>
      </w:r>
      <w:proofErr w:type="spellStart"/>
      <w:r>
        <w:rPr>
          <w:rFonts w:ascii="SimSun" w:eastAsia="SimSun" w:cs="SimSun" w:hint="eastAsia"/>
          <w:spacing w:val="-15"/>
          <w:sz w:val="21"/>
          <w:szCs w:val="21"/>
        </w:rPr>
        <w:t>经费</w:t>
      </w:r>
      <w:proofErr w:type="spellEnd"/>
      <w:r>
        <w:rPr>
          <w:rFonts w:ascii="SimSun" w:eastAsia="SimSun" w:cs="SimSun"/>
          <w:spacing w:val="-15"/>
          <w:sz w:val="21"/>
          <w:szCs w:val="21"/>
        </w:rPr>
        <w:t xml:space="preserve"> </w:t>
      </w:r>
      <w:r>
        <w:rPr>
          <w:rFonts w:eastAsia="SimSun"/>
          <w:spacing w:val="-8"/>
          <w:sz w:val="21"/>
          <w:szCs w:val="21"/>
        </w:rPr>
        <w:t>16</w:t>
      </w:r>
      <w:r>
        <w:rPr>
          <w:rFonts w:eastAsia="SimSun"/>
          <w:spacing w:val="3"/>
          <w:sz w:val="21"/>
          <w:szCs w:val="21"/>
        </w:rPr>
        <w:t xml:space="preserve"> </w:t>
      </w:r>
      <w:proofErr w:type="spellStart"/>
      <w:r>
        <w:rPr>
          <w:rFonts w:ascii="SimSun" w:eastAsia="SimSun" w:cs="SimSun" w:hint="eastAsia"/>
          <w:spacing w:val="-9"/>
          <w:sz w:val="21"/>
          <w:szCs w:val="21"/>
        </w:rPr>
        <w:t>万元人民币</w:t>
      </w:r>
      <w:proofErr w:type="spellEnd"/>
      <w:r>
        <w:rPr>
          <w:rFonts w:ascii="SimSun" w:eastAsia="SimSun" w:cs="SimSun" w:hint="eastAsia"/>
          <w:spacing w:val="-9"/>
          <w:sz w:val="21"/>
          <w:szCs w:val="21"/>
        </w:rPr>
        <w:t>。</w:t>
      </w:r>
    </w:p>
    <w:p w14:paraId="6E442841" w14:textId="77777777" w:rsidR="00000000" w:rsidRDefault="00DB5719">
      <w:pPr>
        <w:pStyle w:val="BodyText"/>
        <w:kinsoku w:val="0"/>
        <w:overflowPunct w:val="0"/>
        <w:ind w:left="1399" w:right="948" w:firstLine="211"/>
        <w:rPr>
          <w:sz w:val="21"/>
          <w:szCs w:val="21"/>
        </w:rPr>
      </w:pPr>
      <w:r>
        <w:rPr>
          <w:sz w:val="21"/>
          <w:szCs w:val="21"/>
        </w:rPr>
        <w:t>Research</w:t>
      </w:r>
      <w:r>
        <w:rPr>
          <w:spacing w:val="-2"/>
          <w:sz w:val="21"/>
          <w:szCs w:val="21"/>
        </w:rPr>
        <w:t xml:space="preserve"> </w:t>
      </w:r>
      <w:r>
        <w:rPr>
          <w:sz w:val="21"/>
          <w:szCs w:val="21"/>
        </w:rPr>
        <w:t>on</w:t>
      </w:r>
      <w:r>
        <w:rPr>
          <w:spacing w:val="-5"/>
          <w:sz w:val="21"/>
          <w:szCs w:val="21"/>
        </w:rPr>
        <w:t xml:space="preserve"> </w:t>
      </w:r>
      <w:r>
        <w:rPr>
          <w:sz w:val="21"/>
          <w:szCs w:val="21"/>
        </w:rPr>
        <w:t>the</w:t>
      </w:r>
      <w:r>
        <w:rPr>
          <w:spacing w:val="-2"/>
          <w:sz w:val="21"/>
          <w:szCs w:val="21"/>
        </w:rPr>
        <w:t xml:space="preserve"> </w:t>
      </w:r>
      <w:r>
        <w:rPr>
          <w:sz w:val="21"/>
          <w:szCs w:val="21"/>
        </w:rPr>
        <w:t>Salt</w:t>
      </w:r>
      <w:r>
        <w:rPr>
          <w:spacing w:val="-3"/>
          <w:sz w:val="21"/>
          <w:szCs w:val="21"/>
        </w:rPr>
        <w:t xml:space="preserve"> </w:t>
      </w:r>
      <w:r>
        <w:rPr>
          <w:sz w:val="21"/>
          <w:szCs w:val="21"/>
        </w:rPr>
        <w:t>lake</w:t>
      </w:r>
      <w:r>
        <w:rPr>
          <w:spacing w:val="-5"/>
          <w:sz w:val="21"/>
          <w:szCs w:val="21"/>
        </w:rPr>
        <w:t xml:space="preserve"> </w:t>
      </w:r>
      <w:r>
        <w:rPr>
          <w:sz w:val="21"/>
          <w:szCs w:val="21"/>
        </w:rPr>
        <w:t>and</w:t>
      </w:r>
      <w:r>
        <w:rPr>
          <w:spacing w:val="-2"/>
          <w:sz w:val="21"/>
          <w:szCs w:val="21"/>
        </w:rPr>
        <w:t xml:space="preserve"> </w:t>
      </w:r>
      <w:r>
        <w:rPr>
          <w:sz w:val="21"/>
          <w:szCs w:val="21"/>
        </w:rPr>
        <w:t>nomad</w:t>
      </w:r>
      <w:r>
        <w:rPr>
          <w:spacing w:val="-2"/>
          <w:sz w:val="21"/>
          <w:szCs w:val="21"/>
        </w:rPr>
        <w:t xml:space="preserve"> </w:t>
      </w:r>
      <w:r>
        <w:rPr>
          <w:sz w:val="21"/>
          <w:szCs w:val="21"/>
        </w:rPr>
        <w:t>along</w:t>
      </w:r>
      <w:r>
        <w:rPr>
          <w:spacing w:val="-2"/>
          <w:sz w:val="21"/>
          <w:szCs w:val="21"/>
        </w:rPr>
        <w:t xml:space="preserve"> </w:t>
      </w:r>
      <w:r>
        <w:rPr>
          <w:sz w:val="21"/>
          <w:szCs w:val="21"/>
        </w:rPr>
        <w:t>with</w:t>
      </w:r>
      <w:r>
        <w:rPr>
          <w:spacing w:val="-2"/>
          <w:sz w:val="21"/>
          <w:szCs w:val="21"/>
        </w:rPr>
        <w:t xml:space="preserve"> </w:t>
      </w:r>
      <w:r>
        <w:rPr>
          <w:sz w:val="21"/>
          <w:szCs w:val="21"/>
        </w:rPr>
        <w:t>the</w:t>
      </w:r>
      <w:r>
        <w:rPr>
          <w:spacing w:val="-2"/>
          <w:sz w:val="21"/>
          <w:szCs w:val="21"/>
        </w:rPr>
        <w:t xml:space="preserve"> </w:t>
      </w:r>
      <w:r>
        <w:rPr>
          <w:sz w:val="21"/>
          <w:szCs w:val="21"/>
        </w:rPr>
        <w:t>grassland</w:t>
      </w:r>
      <w:r>
        <w:rPr>
          <w:spacing w:val="-2"/>
          <w:sz w:val="21"/>
          <w:szCs w:val="21"/>
        </w:rPr>
        <w:t xml:space="preserve"> </w:t>
      </w:r>
      <w:r>
        <w:rPr>
          <w:sz w:val="21"/>
          <w:szCs w:val="21"/>
        </w:rPr>
        <w:t>silk</w:t>
      </w:r>
      <w:r>
        <w:rPr>
          <w:spacing w:val="-2"/>
          <w:sz w:val="21"/>
          <w:szCs w:val="21"/>
        </w:rPr>
        <w:t xml:space="preserve"> </w:t>
      </w:r>
      <w:proofErr w:type="gramStart"/>
      <w:r>
        <w:rPr>
          <w:sz w:val="21"/>
          <w:szCs w:val="21"/>
        </w:rPr>
        <w:t>road</w:t>
      </w:r>
      <w:r>
        <w:rPr>
          <w:spacing w:val="-2"/>
          <w:sz w:val="21"/>
          <w:szCs w:val="21"/>
        </w:rPr>
        <w:t xml:space="preserve"> </w:t>
      </w:r>
      <w:r>
        <w:rPr>
          <w:sz w:val="21"/>
          <w:szCs w:val="21"/>
        </w:rPr>
        <w:t>,</w:t>
      </w:r>
      <w:proofErr w:type="gramEnd"/>
      <w:r>
        <w:rPr>
          <w:spacing w:val="-7"/>
          <w:sz w:val="21"/>
          <w:szCs w:val="21"/>
        </w:rPr>
        <w:t xml:space="preserve"> </w:t>
      </w:r>
      <w:r>
        <w:rPr>
          <w:sz w:val="21"/>
          <w:szCs w:val="21"/>
        </w:rPr>
        <w:t>The</w:t>
      </w:r>
      <w:r>
        <w:rPr>
          <w:spacing w:val="-2"/>
          <w:sz w:val="21"/>
          <w:szCs w:val="21"/>
        </w:rPr>
        <w:t xml:space="preserve"> </w:t>
      </w:r>
      <w:r>
        <w:rPr>
          <w:sz w:val="21"/>
          <w:szCs w:val="21"/>
        </w:rPr>
        <w:t>national</w:t>
      </w:r>
      <w:r>
        <w:rPr>
          <w:spacing w:val="-3"/>
          <w:sz w:val="21"/>
          <w:szCs w:val="21"/>
        </w:rPr>
        <w:t xml:space="preserve"> </w:t>
      </w:r>
      <w:r>
        <w:rPr>
          <w:sz w:val="21"/>
          <w:szCs w:val="21"/>
        </w:rPr>
        <w:t>social</w:t>
      </w:r>
      <w:r>
        <w:rPr>
          <w:spacing w:val="-3"/>
          <w:sz w:val="21"/>
          <w:szCs w:val="21"/>
        </w:rPr>
        <w:t xml:space="preserve"> </w:t>
      </w:r>
      <w:r>
        <w:rPr>
          <w:sz w:val="21"/>
          <w:szCs w:val="21"/>
        </w:rPr>
        <w:t>science</w:t>
      </w:r>
      <w:r>
        <w:rPr>
          <w:spacing w:val="-2"/>
          <w:sz w:val="21"/>
          <w:szCs w:val="21"/>
        </w:rPr>
        <w:t xml:space="preserve"> </w:t>
      </w:r>
      <w:r>
        <w:rPr>
          <w:sz w:val="21"/>
          <w:szCs w:val="21"/>
        </w:rPr>
        <w:t>fund</w:t>
      </w:r>
      <w:r>
        <w:rPr>
          <w:spacing w:val="-5"/>
          <w:sz w:val="21"/>
          <w:szCs w:val="21"/>
        </w:rPr>
        <w:t xml:space="preserve"> </w:t>
      </w:r>
      <w:r>
        <w:rPr>
          <w:sz w:val="21"/>
          <w:szCs w:val="21"/>
        </w:rPr>
        <w:t>of China (No. 17BZS104 ), RMB 160,000.</w:t>
      </w:r>
    </w:p>
    <w:p w14:paraId="47C93DDF" w14:textId="77777777" w:rsidR="00000000" w:rsidRDefault="00DB5719">
      <w:pPr>
        <w:pStyle w:val="BodyText"/>
        <w:kinsoku w:val="0"/>
        <w:overflowPunct w:val="0"/>
        <w:spacing w:before="9" w:line="235" w:lineRule="auto"/>
        <w:ind w:left="1399" w:right="1022"/>
        <w:rPr>
          <w:rFonts w:eastAsia="SimSun"/>
          <w:sz w:val="21"/>
          <w:szCs w:val="21"/>
        </w:rPr>
      </w:pPr>
      <w:proofErr w:type="spellStart"/>
      <w:proofErr w:type="gramStart"/>
      <w:r>
        <w:rPr>
          <w:rFonts w:ascii="SimSun" w:eastAsia="SimSun" w:cs="SimSun" w:hint="eastAsia"/>
          <w:b/>
          <w:bCs/>
          <w:sz w:val="24"/>
          <w:szCs w:val="24"/>
        </w:rPr>
        <w:t>主持的学术活动</w:t>
      </w:r>
      <w:proofErr w:type="spellEnd"/>
      <w:r>
        <w:rPr>
          <w:rFonts w:eastAsia="SimSun"/>
          <w:b/>
          <w:bCs/>
          <w:sz w:val="24"/>
          <w:szCs w:val="24"/>
        </w:rPr>
        <w:t>(</w:t>
      </w:r>
      <w:proofErr w:type="gramEnd"/>
      <w:r>
        <w:rPr>
          <w:rFonts w:eastAsia="SimSun"/>
          <w:b/>
          <w:bCs/>
          <w:sz w:val="24"/>
          <w:szCs w:val="24"/>
        </w:rPr>
        <w:t>)</w:t>
      </w:r>
      <w:r>
        <w:rPr>
          <w:rFonts w:ascii="SimSun" w:eastAsia="SimSun" w:cs="SimSun" w:hint="eastAsia"/>
          <w:sz w:val="21"/>
          <w:szCs w:val="21"/>
        </w:rPr>
        <w:t>：</w:t>
      </w:r>
      <w:r>
        <w:rPr>
          <w:rFonts w:eastAsia="SimSun"/>
          <w:sz w:val="21"/>
          <w:szCs w:val="21"/>
        </w:rPr>
        <w:t>Annals</w:t>
      </w:r>
      <w:r>
        <w:rPr>
          <w:rFonts w:eastAsia="SimSun"/>
          <w:spacing w:val="-2"/>
          <w:sz w:val="21"/>
          <w:szCs w:val="21"/>
        </w:rPr>
        <w:t xml:space="preserve"> </w:t>
      </w:r>
      <w:r>
        <w:rPr>
          <w:rFonts w:eastAsia="SimSun"/>
          <w:sz w:val="21"/>
          <w:szCs w:val="21"/>
        </w:rPr>
        <w:t>of</w:t>
      </w:r>
      <w:r>
        <w:rPr>
          <w:rFonts w:eastAsia="SimSun"/>
          <w:spacing w:val="-2"/>
          <w:sz w:val="21"/>
          <w:szCs w:val="21"/>
        </w:rPr>
        <w:t xml:space="preserve"> </w:t>
      </w:r>
      <w:r>
        <w:rPr>
          <w:rFonts w:eastAsia="SimSun"/>
          <w:sz w:val="21"/>
          <w:szCs w:val="21"/>
        </w:rPr>
        <w:t>local</w:t>
      </w:r>
      <w:r>
        <w:rPr>
          <w:rFonts w:eastAsia="SimSun"/>
          <w:spacing w:val="-2"/>
          <w:sz w:val="21"/>
          <w:szCs w:val="21"/>
        </w:rPr>
        <w:t xml:space="preserve"> </w:t>
      </w:r>
      <w:r>
        <w:rPr>
          <w:rFonts w:eastAsia="SimSun"/>
          <w:sz w:val="21"/>
          <w:szCs w:val="21"/>
        </w:rPr>
        <w:t>history</w:t>
      </w:r>
      <w:r>
        <w:rPr>
          <w:rFonts w:eastAsia="SimSun"/>
          <w:spacing w:val="-6"/>
          <w:sz w:val="21"/>
          <w:szCs w:val="21"/>
        </w:rPr>
        <w:t xml:space="preserve"> </w:t>
      </w:r>
      <w:r>
        <w:rPr>
          <w:rFonts w:eastAsia="SimSun"/>
          <w:sz w:val="21"/>
          <w:szCs w:val="21"/>
        </w:rPr>
        <w:t>on</w:t>
      </w:r>
      <w:r>
        <w:rPr>
          <w:rFonts w:eastAsia="SimSun"/>
          <w:spacing w:val="-1"/>
          <w:sz w:val="21"/>
          <w:szCs w:val="21"/>
        </w:rPr>
        <w:t xml:space="preserve"> </w:t>
      </w:r>
      <w:r>
        <w:rPr>
          <w:rFonts w:eastAsia="SimSun"/>
          <w:sz w:val="21"/>
          <w:szCs w:val="21"/>
        </w:rPr>
        <w:t>salt</w:t>
      </w:r>
      <w:r>
        <w:rPr>
          <w:rFonts w:eastAsia="SimSun"/>
          <w:spacing w:val="-2"/>
          <w:sz w:val="21"/>
          <w:szCs w:val="21"/>
        </w:rPr>
        <w:t xml:space="preserve"> : </w:t>
      </w:r>
      <w:r>
        <w:rPr>
          <w:rFonts w:eastAsia="SimSun"/>
          <w:sz w:val="21"/>
          <w:szCs w:val="21"/>
        </w:rPr>
        <w:t>regional</w:t>
      </w:r>
      <w:r>
        <w:rPr>
          <w:rFonts w:eastAsia="SimSun"/>
          <w:spacing w:val="-2"/>
          <w:sz w:val="21"/>
          <w:szCs w:val="21"/>
        </w:rPr>
        <w:t xml:space="preserve"> </w:t>
      </w:r>
      <w:r>
        <w:rPr>
          <w:rFonts w:eastAsia="SimSun"/>
          <w:sz w:val="21"/>
          <w:szCs w:val="21"/>
        </w:rPr>
        <w:t>society</w:t>
      </w:r>
      <w:r>
        <w:rPr>
          <w:rFonts w:eastAsia="SimSun"/>
          <w:spacing w:val="-6"/>
          <w:sz w:val="21"/>
          <w:szCs w:val="21"/>
        </w:rPr>
        <w:t xml:space="preserve"> </w:t>
      </w:r>
      <w:r>
        <w:rPr>
          <w:rFonts w:eastAsia="SimSun"/>
          <w:sz w:val="21"/>
          <w:szCs w:val="21"/>
        </w:rPr>
        <w:t>and</w:t>
      </w:r>
      <w:r>
        <w:rPr>
          <w:rFonts w:eastAsia="SimSun"/>
          <w:spacing w:val="-1"/>
          <w:sz w:val="21"/>
          <w:szCs w:val="21"/>
        </w:rPr>
        <w:t xml:space="preserve"> </w:t>
      </w:r>
      <w:r>
        <w:rPr>
          <w:rFonts w:eastAsia="SimSun"/>
          <w:sz w:val="21"/>
          <w:szCs w:val="21"/>
        </w:rPr>
        <w:t>symbol</w:t>
      </w:r>
      <w:r>
        <w:rPr>
          <w:rFonts w:eastAsia="SimSun"/>
          <w:spacing w:val="-2"/>
          <w:sz w:val="21"/>
          <w:szCs w:val="21"/>
        </w:rPr>
        <w:t xml:space="preserve"> </w:t>
      </w:r>
      <w:r>
        <w:rPr>
          <w:rFonts w:eastAsia="SimSun"/>
          <w:sz w:val="21"/>
          <w:szCs w:val="21"/>
        </w:rPr>
        <w:t>of</w:t>
      </w:r>
      <w:r>
        <w:rPr>
          <w:rFonts w:eastAsia="SimSun"/>
          <w:spacing w:val="-2"/>
          <w:sz w:val="21"/>
          <w:szCs w:val="21"/>
        </w:rPr>
        <w:t xml:space="preserve"> </w:t>
      </w:r>
      <w:r>
        <w:rPr>
          <w:rFonts w:eastAsia="SimSun"/>
          <w:sz w:val="21"/>
          <w:szCs w:val="21"/>
        </w:rPr>
        <w:t>nation</w:t>
      </w:r>
      <w:r>
        <w:rPr>
          <w:rFonts w:eastAsia="SimSun"/>
          <w:spacing w:val="-1"/>
          <w:sz w:val="21"/>
          <w:szCs w:val="21"/>
        </w:rPr>
        <w:t xml:space="preserve"> , </w:t>
      </w:r>
      <w:r>
        <w:rPr>
          <w:rFonts w:eastAsia="SimSun"/>
          <w:sz w:val="21"/>
          <w:szCs w:val="21"/>
        </w:rPr>
        <w:t>March</w:t>
      </w:r>
      <w:r>
        <w:rPr>
          <w:rFonts w:eastAsia="SimSun"/>
          <w:spacing w:val="-4"/>
          <w:sz w:val="21"/>
          <w:szCs w:val="21"/>
        </w:rPr>
        <w:t xml:space="preserve"> </w:t>
      </w:r>
      <w:r>
        <w:rPr>
          <w:rFonts w:eastAsia="SimSun"/>
          <w:sz w:val="21"/>
          <w:szCs w:val="21"/>
        </w:rPr>
        <w:t>16</w:t>
      </w:r>
      <w:proofErr w:type="spellStart"/>
      <w:r>
        <w:rPr>
          <w:rFonts w:eastAsia="SimSun"/>
          <w:position w:val="7"/>
          <w:sz w:val="14"/>
          <w:szCs w:val="14"/>
        </w:rPr>
        <w:t>th</w:t>
      </w:r>
      <w:proofErr w:type="spellEnd"/>
      <w:r>
        <w:rPr>
          <w:rFonts w:eastAsia="SimSun"/>
          <w:spacing w:val="16"/>
          <w:position w:val="7"/>
          <w:sz w:val="14"/>
          <w:szCs w:val="14"/>
        </w:rPr>
        <w:t xml:space="preserve"> </w:t>
      </w:r>
      <w:r>
        <w:rPr>
          <w:rFonts w:eastAsia="SimSun"/>
          <w:sz w:val="21"/>
          <w:szCs w:val="21"/>
        </w:rPr>
        <w:t>- 18</w:t>
      </w:r>
      <w:proofErr w:type="spellStart"/>
      <w:r>
        <w:rPr>
          <w:rFonts w:eastAsia="SimSun"/>
          <w:position w:val="7"/>
          <w:sz w:val="14"/>
          <w:szCs w:val="14"/>
        </w:rPr>
        <w:t>th</w:t>
      </w:r>
      <w:proofErr w:type="spellEnd"/>
      <w:r>
        <w:rPr>
          <w:rFonts w:eastAsia="SimSun"/>
          <w:spacing w:val="40"/>
          <w:position w:val="7"/>
          <w:sz w:val="14"/>
          <w:szCs w:val="14"/>
        </w:rPr>
        <w:t xml:space="preserve"> </w:t>
      </w:r>
      <w:r>
        <w:rPr>
          <w:rFonts w:eastAsia="SimSun"/>
          <w:sz w:val="21"/>
          <w:szCs w:val="21"/>
        </w:rPr>
        <w:t>2018 , 10 attendee.</w:t>
      </w:r>
    </w:p>
    <w:p w14:paraId="0E578262" w14:textId="77777777" w:rsidR="00000000" w:rsidRDefault="00DB5719">
      <w:pPr>
        <w:pStyle w:val="BodyText"/>
        <w:kinsoku w:val="0"/>
        <w:overflowPunct w:val="0"/>
        <w:spacing w:before="9" w:line="235" w:lineRule="auto"/>
        <w:ind w:left="1399" w:right="1022"/>
        <w:rPr>
          <w:rFonts w:eastAsia="SimSun"/>
          <w:sz w:val="21"/>
          <w:szCs w:val="21"/>
        </w:rPr>
        <w:sectPr w:rsidR="00000000">
          <w:footerReference w:type="even" r:id="rId40"/>
          <w:footerReference w:type="default" r:id="rId41"/>
          <w:pgSz w:w="12240" w:h="15840"/>
          <w:pgMar w:top="1760" w:right="560" w:bottom="1200" w:left="40" w:header="0" w:footer="1010" w:gutter="0"/>
          <w:pgNumType w:start="49"/>
          <w:cols w:space="720"/>
          <w:noEndnote/>
        </w:sectPr>
      </w:pPr>
    </w:p>
    <w:p w14:paraId="4E31B26E" w14:textId="77777777" w:rsidR="00000000" w:rsidRDefault="00DB5719">
      <w:pPr>
        <w:pStyle w:val="Heading4"/>
        <w:kinsoku w:val="0"/>
        <w:overflowPunct w:val="0"/>
        <w:spacing w:before="61" w:line="240" w:lineRule="auto"/>
        <w:ind w:left="1455"/>
        <w:rPr>
          <w:rFonts w:ascii="SimSun" w:eastAsia="SimSun" w:cs="SimSun"/>
          <w:spacing w:val="-10"/>
        </w:rPr>
      </w:pPr>
      <w:r>
        <w:t>ZAN</w:t>
      </w:r>
      <w:r>
        <w:rPr>
          <w:spacing w:val="-7"/>
        </w:rPr>
        <w:t xml:space="preserve">, </w:t>
      </w:r>
      <w:proofErr w:type="spellStart"/>
      <w:r>
        <w:t>Tao</w:t>
      </w:r>
      <w:r>
        <w:rPr>
          <w:rFonts w:ascii="SimSun" w:eastAsia="SimSun" w:cs="SimSun" w:hint="eastAsia"/>
        </w:rPr>
        <w:t>（昝涛</w:t>
      </w:r>
      <w:proofErr w:type="spellEnd"/>
      <w:r>
        <w:rPr>
          <w:rFonts w:ascii="SimSun" w:eastAsia="SimSun" w:cs="SimSun" w:hint="eastAsia"/>
          <w:spacing w:val="-10"/>
        </w:rPr>
        <w:t>）</w:t>
      </w:r>
    </w:p>
    <w:p w14:paraId="63971514" w14:textId="77777777" w:rsidR="00000000" w:rsidRDefault="00DB5719">
      <w:pPr>
        <w:pStyle w:val="BodyText"/>
        <w:kinsoku w:val="0"/>
        <w:overflowPunct w:val="0"/>
        <w:spacing w:before="5"/>
        <w:rPr>
          <w:rFonts w:ascii="SimSun" w:eastAsia="SimSun" w:cs="SimSun"/>
          <w:b/>
          <w:bCs/>
          <w:sz w:val="19"/>
          <w:szCs w:val="19"/>
        </w:rPr>
      </w:pPr>
    </w:p>
    <w:p w14:paraId="3610886B" w14:textId="77777777" w:rsidR="00000000" w:rsidRDefault="00DB5719">
      <w:pPr>
        <w:pStyle w:val="BodyText"/>
        <w:kinsoku w:val="0"/>
        <w:overflowPunct w:val="0"/>
        <w:ind w:left="1399"/>
        <w:rPr>
          <w:color w:val="0000FF"/>
          <w:spacing w:val="-2"/>
        </w:rPr>
      </w:pPr>
      <w:hyperlink r:id="rId42" w:history="1">
        <w:r>
          <w:rPr>
            <w:color w:val="0000FF"/>
            <w:spacing w:val="-2"/>
            <w:u w:val="single"/>
          </w:rPr>
          <w:t>zantao@pku.edu.cn</w:t>
        </w:r>
      </w:hyperlink>
    </w:p>
    <w:p w14:paraId="334E36C8" w14:textId="77777777" w:rsidR="00000000" w:rsidRDefault="00DB5719">
      <w:pPr>
        <w:pStyle w:val="BodyText"/>
        <w:kinsoku w:val="0"/>
        <w:overflowPunct w:val="0"/>
        <w:spacing w:before="1"/>
        <w:ind w:left="1400"/>
        <w:rPr>
          <w:spacing w:val="-2"/>
        </w:rPr>
      </w:pPr>
      <w:r>
        <w:t>History</w:t>
      </w:r>
      <w:r>
        <w:rPr>
          <w:spacing w:val="-9"/>
        </w:rPr>
        <w:t xml:space="preserve"> </w:t>
      </w:r>
      <w:r>
        <w:t>Department,</w:t>
      </w:r>
      <w:r>
        <w:rPr>
          <w:spacing w:val="-4"/>
        </w:rPr>
        <w:t xml:space="preserve"> </w:t>
      </w:r>
      <w:r>
        <w:t>Peking</w:t>
      </w:r>
      <w:r>
        <w:rPr>
          <w:spacing w:val="-6"/>
        </w:rPr>
        <w:t xml:space="preserve"> </w:t>
      </w:r>
      <w:r>
        <w:t>University,</w:t>
      </w:r>
      <w:r>
        <w:rPr>
          <w:spacing w:val="-4"/>
        </w:rPr>
        <w:t xml:space="preserve"> </w:t>
      </w:r>
      <w:r>
        <w:t>Beijing,</w:t>
      </w:r>
      <w:r>
        <w:rPr>
          <w:spacing w:val="-3"/>
        </w:rPr>
        <w:t xml:space="preserve"> </w:t>
      </w:r>
      <w:r>
        <w:t>100871,</w:t>
      </w:r>
      <w:r>
        <w:rPr>
          <w:spacing w:val="-4"/>
        </w:rPr>
        <w:t xml:space="preserve"> </w:t>
      </w:r>
      <w:r>
        <w:t>P.</w:t>
      </w:r>
      <w:r>
        <w:rPr>
          <w:spacing w:val="-4"/>
        </w:rPr>
        <w:t xml:space="preserve"> </w:t>
      </w:r>
      <w:r>
        <w:t>R.</w:t>
      </w:r>
      <w:r>
        <w:rPr>
          <w:spacing w:val="-3"/>
        </w:rPr>
        <w:t xml:space="preserve"> </w:t>
      </w:r>
      <w:r>
        <w:rPr>
          <w:spacing w:val="-2"/>
        </w:rPr>
        <w:t>China.</w:t>
      </w:r>
    </w:p>
    <w:p w14:paraId="5A985C30" w14:textId="77777777" w:rsidR="00000000" w:rsidRDefault="00DB5719">
      <w:pPr>
        <w:pStyle w:val="BodyText"/>
        <w:kinsoku w:val="0"/>
        <w:overflowPunct w:val="0"/>
        <w:spacing w:before="5"/>
      </w:pPr>
    </w:p>
    <w:p w14:paraId="22158CDC" w14:textId="77777777" w:rsidR="00000000" w:rsidRDefault="00DB5719">
      <w:pPr>
        <w:pStyle w:val="BodyText"/>
        <w:kinsoku w:val="0"/>
        <w:overflowPunct w:val="0"/>
        <w:spacing w:line="250" w:lineRule="exact"/>
        <w:ind w:left="1400"/>
        <w:rPr>
          <w:b/>
          <w:bCs/>
          <w:color w:val="212121"/>
        </w:rPr>
      </w:pPr>
      <w:r>
        <w:rPr>
          <w:b/>
          <w:bCs/>
          <w:color w:val="212121"/>
          <w:u w:val="single"/>
        </w:rPr>
        <w:t>Current</w:t>
      </w:r>
      <w:r>
        <w:rPr>
          <w:b/>
          <w:bCs/>
          <w:color w:val="212121"/>
          <w:spacing w:val="-6"/>
          <w:u w:val="single"/>
        </w:rPr>
        <w:t xml:space="preserve"> </w:t>
      </w:r>
      <w:r>
        <w:rPr>
          <w:b/>
          <w:bCs/>
          <w:color w:val="212121"/>
          <w:spacing w:val="-2"/>
          <w:u w:val="single"/>
        </w:rPr>
        <w:t>Positions</w:t>
      </w:r>
    </w:p>
    <w:p w14:paraId="2FC98B38" w14:textId="77777777" w:rsidR="00000000" w:rsidRDefault="00DB5719">
      <w:pPr>
        <w:pStyle w:val="BodyText"/>
        <w:kinsoku w:val="0"/>
        <w:overflowPunct w:val="0"/>
        <w:spacing w:line="250" w:lineRule="exact"/>
        <w:ind w:left="1400"/>
        <w:rPr>
          <w:color w:val="212121"/>
          <w:spacing w:val="-2"/>
        </w:rPr>
      </w:pPr>
      <w:r>
        <w:rPr>
          <w:color w:val="212121"/>
        </w:rPr>
        <w:t>Associate</w:t>
      </w:r>
      <w:r>
        <w:rPr>
          <w:color w:val="212121"/>
          <w:spacing w:val="-4"/>
        </w:rPr>
        <w:t xml:space="preserve"> </w:t>
      </w:r>
      <w:r>
        <w:rPr>
          <w:color w:val="212121"/>
        </w:rPr>
        <w:t>Professor</w:t>
      </w:r>
      <w:r>
        <w:rPr>
          <w:color w:val="212121"/>
          <w:spacing w:val="-5"/>
        </w:rPr>
        <w:t xml:space="preserve"> </w:t>
      </w:r>
      <w:r>
        <w:rPr>
          <w:color w:val="212121"/>
        </w:rPr>
        <w:t>of</w:t>
      </w:r>
      <w:r>
        <w:rPr>
          <w:color w:val="212121"/>
          <w:spacing w:val="-3"/>
        </w:rPr>
        <w:t xml:space="preserve"> </w:t>
      </w:r>
      <w:r>
        <w:rPr>
          <w:color w:val="212121"/>
        </w:rPr>
        <w:t>History</w:t>
      </w:r>
      <w:r>
        <w:rPr>
          <w:color w:val="212121"/>
          <w:spacing w:val="-6"/>
        </w:rPr>
        <w:t xml:space="preserve"> </w:t>
      </w:r>
      <w:r>
        <w:rPr>
          <w:color w:val="212121"/>
        </w:rPr>
        <w:t>Department,</w:t>
      </w:r>
      <w:r>
        <w:rPr>
          <w:color w:val="212121"/>
          <w:spacing w:val="-3"/>
        </w:rPr>
        <w:t xml:space="preserve"> </w:t>
      </w:r>
      <w:r>
        <w:rPr>
          <w:color w:val="212121"/>
        </w:rPr>
        <w:t>Peking</w:t>
      </w:r>
      <w:r>
        <w:rPr>
          <w:color w:val="212121"/>
          <w:spacing w:val="-6"/>
        </w:rPr>
        <w:t xml:space="preserve"> </w:t>
      </w:r>
      <w:r>
        <w:rPr>
          <w:color w:val="212121"/>
        </w:rPr>
        <w:t>University</w:t>
      </w:r>
      <w:r>
        <w:rPr>
          <w:color w:val="212121"/>
          <w:spacing w:val="-7"/>
        </w:rPr>
        <w:t xml:space="preserve"> </w:t>
      </w:r>
      <w:r>
        <w:rPr>
          <w:color w:val="212121"/>
        </w:rPr>
        <w:t>(PKU),</w:t>
      </w:r>
      <w:r>
        <w:rPr>
          <w:color w:val="212121"/>
          <w:spacing w:val="-3"/>
        </w:rPr>
        <w:t xml:space="preserve"> </w:t>
      </w:r>
      <w:r>
        <w:rPr>
          <w:color w:val="212121"/>
        </w:rPr>
        <w:t>2011</w:t>
      </w:r>
      <w:r>
        <w:rPr>
          <w:color w:val="212121"/>
          <w:spacing w:val="-6"/>
        </w:rPr>
        <w:t xml:space="preserve"> </w:t>
      </w:r>
      <w:r>
        <w:rPr>
          <w:color w:val="212121"/>
        </w:rPr>
        <w:t>to</w:t>
      </w:r>
      <w:r>
        <w:rPr>
          <w:color w:val="212121"/>
          <w:spacing w:val="-3"/>
        </w:rPr>
        <w:t xml:space="preserve"> </w:t>
      </w:r>
      <w:proofErr w:type="gramStart"/>
      <w:r>
        <w:rPr>
          <w:color w:val="212121"/>
          <w:spacing w:val="-2"/>
        </w:rPr>
        <w:t>present</w:t>
      </w:r>
      <w:proofErr w:type="gramEnd"/>
    </w:p>
    <w:p w14:paraId="61EEBF21" w14:textId="77777777" w:rsidR="00000000" w:rsidRDefault="00DB5719">
      <w:pPr>
        <w:pStyle w:val="BodyText"/>
        <w:kinsoku w:val="0"/>
        <w:overflowPunct w:val="0"/>
        <w:ind w:left="1399" w:right="1022"/>
        <w:rPr>
          <w:color w:val="212121"/>
        </w:rPr>
      </w:pPr>
      <w:r>
        <w:rPr>
          <w:color w:val="212121"/>
        </w:rPr>
        <w:t>Vice</w:t>
      </w:r>
      <w:r>
        <w:rPr>
          <w:color w:val="212121"/>
          <w:spacing w:val="-3"/>
        </w:rPr>
        <w:t xml:space="preserve"> </w:t>
      </w:r>
      <w:r>
        <w:rPr>
          <w:color w:val="212121"/>
        </w:rPr>
        <w:t>Dean</w:t>
      </w:r>
      <w:r>
        <w:rPr>
          <w:color w:val="212121"/>
          <w:spacing w:val="-3"/>
        </w:rPr>
        <w:t xml:space="preserve"> </w:t>
      </w:r>
      <w:r>
        <w:rPr>
          <w:color w:val="212121"/>
        </w:rPr>
        <w:t>of</w:t>
      </w:r>
      <w:r>
        <w:rPr>
          <w:color w:val="212121"/>
          <w:spacing w:val="-2"/>
        </w:rPr>
        <w:t xml:space="preserve"> </w:t>
      </w:r>
      <w:r>
        <w:rPr>
          <w:color w:val="212121"/>
        </w:rPr>
        <w:t>History</w:t>
      </w:r>
      <w:r>
        <w:rPr>
          <w:color w:val="212121"/>
          <w:spacing w:val="-6"/>
        </w:rPr>
        <w:t xml:space="preserve"> </w:t>
      </w:r>
      <w:r>
        <w:rPr>
          <w:color w:val="212121"/>
        </w:rPr>
        <w:t>Department,</w:t>
      </w:r>
      <w:r>
        <w:rPr>
          <w:color w:val="212121"/>
          <w:spacing w:val="-3"/>
        </w:rPr>
        <w:t xml:space="preserve"> </w:t>
      </w:r>
      <w:r>
        <w:rPr>
          <w:color w:val="212121"/>
        </w:rPr>
        <w:t>PKU;</w:t>
      </w:r>
      <w:r>
        <w:rPr>
          <w:color w:val="212121"/>
          <w:spacing w:val="-5"/>
        </w:rPr>
        <w:t xml:space="preserve"> </w:t>
      </w:r>
      <w:r>
        <w:rPr>
          <w:color w:val="212121"/>
        </w:rPr>
        <w:t>in</w:t>
      </w:r>
      <w:r>
        <w:rPr>
          <w:color w:val="212121"/>
          <w:spacing w:val="-3"/>
        </w:rPr>
        <w:t xml:space="preserve"> </w:t>
      </w:r>
      <w:r>
        <w:rPr>
          <w:color w:val="212121"/>
        </w:rPr>
        <w:t>charge</w:t>
      </w:r>
      <w:r>
        <w:rPr>
          <w:color w:val="212121"/>
          <w:spacing w:val="-3"/>
        </w:rPr>
        <w:t xml:space="preserve"> </w:t>
      </w:r>
      <w:r>
        <w:rPr>
          <w:color w:val="212121"/>
        </w:rPr>
        <w:t>of</w:t>
      </w:r>
      <w:r>
        <w:rPr>
          <w:color w:val="212121"/>
          <w:spacing w:val="-5"/>
        </w:rPr>
        <w:t xml:space="preserve"> </w:t>
      </w:r>
      <w:r>
        <w:rPr>
          <w:color w:val="212121"/>
        </w:rPr>
        <w:t>scientific</w:t>
      </w:r>
      <w:r>
        <w:rPr>
          <w:color w:val="212121"/>
          <w:spacing w:val="-3"/>
        </w:rPr>
        <w:t xml:space="preserve"> </w:t>
      </w:r>
      <w:r>
        <w:rPr>
          <w:color w:val="212121"/>
        </w:rPr>
        <w:t>research,</w:t>
      </w:r>
      <w:r>
        <w:rPr>
          <w:color w:val="212121"/>
          <w:spacing w:val="-3"/>
        </w:rPr>
        <w:t xml:space="preserve"> </w:t>
      </w:r>
      <w:r>
        <w:rPr>
          <w:color w:val="212121"/>
        </w:rPr>
        <w:t>foreign</w:t>
      </w:r>
      <w:r>
        <w:rPr>
          <w:color w:val="212121"/>
          <w:spacing w:val="-3"/>
        </w:rPr>
        <w:t xml:space="preserve"> </w:t>
      </w:r>
      <w:r>
        <w:rPr>
          <w:color w:val="212121"/>
        </w:rPr>
        <w:t>cooperation</w:t>
      </w:r>
      <w:r>
        <w:rPr>
          <w:color w:val="212121"/>
          <w:spacing w:val="-3"/>
        </w:rPr>
        <w:t xml:space="preserve"> </w:t>
      </w:r>
      <w:r>
        <w:rPr>
          <w:color w:val="212121"/>
        </w:rPr>
        <w:t xml:space="preserve">and continuing education, Feb. 2015 to </w:t>
      </w:r>
      <w:proofErr w:type="gramStart"/>
      <w:r>
        <w:rPr>
          <w:color w:val="212121"/>
        </w:rPr>
        <w:t>present</w:t>
      </w:r>
      <w:proofErr w:type="gramEnd"/>
    </w:p>
    <w:p w14:paraId="1F274263" w14:textId="77777777" w:rsidR="00000000" w:rsidRDefault="00DB5719">
      <w:pPr>
        <w:pStyle w:val="BodyText"/>
        <w:kinsoku w:val="0"/>
        <w:overflowPunct w:val="0"/>
        <w:spacing w:before="6"/>
      </w:pPr>
    </w:p>
    <w:p w14:paraId="402A8AEF" w14:textId="77777777" w:rsidR="00000000" w:rsidRDefault="00DB5719">
      <w:pPr>
        <w:pStyle w:val="BodyText"/>
        <w:kinsoku w:val="0"/>
        <w:overflowPunct w:val="0"/>
        <w:spacing w:before="1" w:line="250" w:lineRule="exact"/>
        <w:ind w:left="1400"/>
        <w:rPr>
          <w:b/>
          <w:bCs/>
        </w:rPr>
      </w:pPr>
      <w:r>
        <w:rPr>
          <w:b/>
          <w:bCs/>
          <w:u w:val="single"/>
        </w:rPr>
        <w:t>Educational</w:t>
      </w:r>
      <w:r>
        <w:rPr>
          <w:b/>
          <w:bCs/>
          <w:spacing w:val="-8"/>
          <w:u w:val="single"/>
        </w:rPr>
        <w:t xml:space="preserve"> </w:t>
      </w:r>
      <w:r>
        <w:rPr>
          <w:b/>
          <w:bCs/>
          <w:spacing w:val="-2"/>
          <w:u w:val="single"/>
        </w:rPr>
        <w:t>History</w:t>
      </w:r>
    </w:p>
    <w:p w14:paraId="3B20CACA" w14:textId="77777777" w:rsidR="00000000" w:rsidRDefault="00DB5719">
      <w:pPr>
        <w:pStyle w:val="BodyText"/>
        <w:tabs>
          <w:tab w:val="left" w:pos="2739"/>
        </w:tabs>
        <w:kinsoku w:val="0"/>
        <w:overflowPunct w:val="0"/>
        <w:ind w:left="1400" w:right="6034"/>
        <w:rPr>
          <w:spacing w:val="-5"/>
        </w:rPr>
      </w:pPr>
      <w:r>
        <w:rPr>
          <w:spacing w:val="-2"/>
        </w:rPr>
        <w:t>2001-2007</w:t>
      </w:r>
      <w:r>
        <w:tab/>
      </w:r>
      <w:proofErr w:type="spellStart"/>
      <w:r>
        <w:t>Ph.D</w:t>
      </w:r>
      <w:proofErr w:type="spellEnd"/>
      <w:r>
        <w:t>,</w:t>
      </w:r>
      <w:r>
        <w:rPr>
          <w:spacing w:val="-11"/>
        </w:rPr>
        <w:t xml:space="preserve"> </w:t>
      </w:r>
      <w:r>
        <w:t>History</w:t>
      </w:r>
      <w:r>
        <w:rPr>
          <w:spacing w:val="-13"/>
        </w:rPr>
        <w:t xml:space="preserve"> </w:t>
      </w:r>
      <w:r>
        <w:t>Department,</w:t>
      </w:r>
      <w:r>
        <w:rPr>
          <w:spacing w:val="-11"/>
        </w:rPr>
        <w:t xml:space="preserve"> </w:t>
      </w:r>
      <w:r>
        <w:t xml:space="preserve">PKU </w:t>
      </w:r>
      <w:r>
        <w:rPr>
          <w:spacing w:val="-2"/>
        </w:rPr>
        <w:t>1997-</w:t>
      </w:r>
      <w:r>
        <w:rPr>
          <w:spacing w:val="-4"/>
        </w:rPr>
        <w:t>2001</w:t>
      </w:r>
      <w:r>
        <w:tab/>
        <w:t>B.A.,</w:t>
      </w:r>
      <w:r>
        <w:rPr>
          <w:spacing w:val="-4"/>
        </w:rPr>
        <w:t xml:space="preserve"> </w:t>
      </w:r>
      <w:r>
        <w:t>History</w:t>
      </w:r>
      <w:r>
        <w:rPr>
          <w:spacing w:val="-7"/>
        </w:rPr>
        <w:t xml:space="preserve"> </w:t>
      </w:r>
      <w:r>
        <w:t>Department,</w:t>
      </w:r>
      <w:r>
        <w:rPr>
          <w:spacing w:val="-3"/>
        </w:rPr>
        <w:t xml:space="preserve"> </w:t>
      </w:r>
      <w:r>
        <w:rPr>
          <w:spacing w:val="-5"/>
        </w:rPr>
        <w:t>PKU</w:t>
      </w:r>
    </w:p>
    <w:p w14:paraId="74108AA9" w14:textId="77777777" w:rsidR="00000000" w:rsidRDefault="00DB5719">
      <w:pPr>
        <w:pStyle w:val="BodyText"/>
        <w:tabs>
          <w:tab w:val="left" w:pos="2751"/>
        </w:tabs>
        <w:kinsoku w:val="0"/>
        <w:overflowPunct w:val="0"/>
        <w:ind w:left="1851" w:right="1085" w:hanging="452"/>
      </w:pPr>
      <w:r>
        <w:t>August 2008</w:t>
      </w:r>
      <w:r>
        <w:tab/>
        <w:t>“</w:t>
      </w:r>
      <w:r>
        <w:t xml:space="preserve">Citizenship, Human Rights and Identity Formation Factory of Ideas (XI): </w:t>
      </w:r>
      <w:r>
        <w:rPr>
          <w:b/>
          <w:bCs/>
        </w:rPr>
        <w:t>Advanced Course</w:t>
      </w:r>
      <w:r>
        <w:rPr>
          <w:b/>
          <w:bCs/>
          <w:spacing w:val="-5"/>
        </w:rPr>
        <w:t xml:space="preserve"> </w:t>
      </w:r>
      <w:r>
        <w:rPr>
          <w:b/>
          <w:bCs/>
        </w:rPr>
        <w:t>in</w:t>
      </w:r>
      <w:r>
        <w:rPr>
          <w:b/>
          <w:bCs/>
          <w:spacing w:val="-4"/>
        </w:rPr>
        <w:t xml:space="preserve"> </w:t>
      </w:r>
      <w:r>
        <w:rPr>
          <w:b/>
          <w:bCs/>
        </w:rPr>
        <w:t>Ethnic</w:t>
      </w:r>
      <w:r>
        <w:rPr>
          <w:b/>
          <w:bCs/>
          <w:spacing w:val="-3"/>
        </w:rPr>
        <w:t xml:space="preserve"> </w:t>
      </w:r>
      <w:r>
        <w:rPr>
          <w:b/>
          <w:bCs/>
        </w:rPr>
        <w:t>and</w:t>
      </w:r>
      <w:r>
        <w:rPr>
          <w:b/>
          <w:bCs/>
          <w:spacing w:val="-4"/>
        </w:rPr>
        <w:t xml:space="preserve"> </w:t>
      </w:r>
      <w:r>
        <w:rPr>
          <w:b/>
          <w:bCs/>
        </w:rPr>
        <w:t>Racial</w:t>
      </w:r>
      <w:r>
        <w:rPr>
          <w:b/>
          <w:bCs/>
          <w:spacing w:val="-2"/>
        </w:rPr>
        <w:t xml:space="preserve"> </w:t>
      </w:r>
      <w:r>
        <w:rPr>
          <w:b/>
          <w:bCs/>
        </w:rPr>
        <w:t>Studies</w:t>
      </w:r>
      <w:r>
        <w:t>,”</w:t>
      </w:r>
      <w:r>
        <w:rPr>
          <w:spacing w:val="-3"/>
        </w:rPr>
        <w:t xml:space="preserve"> </w:t>
      </w:r>
      <w:r>
        <w:t>Center</w:t>
      </w:r>
      <w:r>
        <w:rPr>
          <w:spacing w:val="-2"/>
        </w:rPr>
        <w:t xml:space="preserve"> </w:t>
      </w:r>
      <w:r>
        <w:t>of</w:t>
      </w:r>
      <w:r>
        <w:rPr>
          <w:spacing w:val="-2"/>
        </w:rPr>
        <w:t xml:space="preserve"> </w:t>
      </w:r>
      <w:r>
        <w:t>Afro-Oriental</w:t>
      </w:r>
      <w:r>
        <w:rPr>
          <w:spacing w:val="-2"/>
        </w:rPr>
        <w:t xml:space="preserve"> </w:t>
      </w:r>
      <w:r>
        <w:t>Studies</w:t>
      </w:r>
      <w:r>
        <w:rPr>
          <w:spacing w:val="-5"/>
        </w:rPr>
        <w:t xml:space="preserve"> </w:t>
      </w:r>
      <w:r>
        <w:t>and</w:t>
      </w:r>
      <w:r>
        <w:rPr>
          <w:spacing w:val="-3"/>
        </w:rPr>
        <w:t xml:space="preserve"> </w:t>
      </w:r>
      <w:r>
        <w:t>Federal</w:t>
      </w:r>
      <w:r>
        <w:rPr>
          <w:spacing w:val="-2"/>
        </w:rPr>
        <w:t xml:space="preserve"> </w:t>
      </w:r>
      <w:r>
        <w:t>University</w:t>
      </w:r>
      <w:r>
        <w:rPr>
          <w:spacing w:val="-6"/>
        </w:rPr>
        <w:t xml:space="preserve"> </w:t>
      </w:r>
      <w:r>
        <w:t xml:space="preserve">of Bahia in Brazil; Sponsors: Ford Foundation, SEPHIS Program, CAPES, </w:t>
      </w:r>
      <w:proofErr w:type="spellStart"/>
      <w:r>
        <w:t>CNPq</w:t>
      </w:r>
      <w:proofErr w:type="spellEnd"/>
      <w:r>
        <w:t>, Research Foundation of the State of Bahia. Hours: 160.</w:t>
      </w:r>
    </w:p>
    <w:p w14:paraId="39A46916" w14:textId="77777777" w:rsidR="00000000" w:rsidRDefault="00DB5719">
      <w:pPr>
        <w:pStyle w:val="BodyText"/>
        <w:kinsoku w:val="0"/>
        <w:overflowPunct w:val="0"/>
        <w:spacing w:before="1"/>
      </w:pPr>
    </w:p>
    <w:p w14:paraId="736035D9" w14:textId="77777777" w:rsidR="00000000" w:rsidRDefault="00DB5719">
      <w:pPr>
        <w:pStyle w:val="BodyText"/>
        <w:kinsoku w:val="0"/>
        <w:overflowPunct w:val="0"/>
        <w:spacing w:before="1" w:line="250" w:lineRule="exact"/>
        <w:ind w:left="1400"/>
        <w:rPr>
          <w:b/>
          <w:bCs/>
        </w:rPr>
      </w:pPr>
      <w:r>
        <w:rPr>
          <w:b/>
          <w:bCs/>
          <w:u w:val="single"/>
        </w:rPr>
        <w:t>Research</w:t>
      </w:r>
      <w:r>
        <w:rPr>
          <w:b/>
          <w:bCs/>
          <w:spacing w:val="-5"/>
          <w:u w:val="single"/>
        </w:rPr>
        <w:t xml:space="preserve"> </w:t>
      </w:r>
      <w:r>
        <w:rPr>
          <w:b/>
          <w:bCs/>
          <w:u w:val="single"/>
        </w:rPr>
        <w:t>Grants</w:t>
      </w:r>
      <w:r>
        <w:rPr>
          <w:b/>
          <w:bCs/>
          <w:spacing w:val="-4"/>
          <w:u w:val="single"/>
        </w:rPr>
        <w:t xml:space="preserve"> </w:t>
      </w:r>
      <w:r>
        <w:rPr>
          <w:b/>
          <w:bCs/>
          <w:u w:val="single"/>
        </w:rPr>
        <w:t>and</w:t>
      </w:r>
      <w:r>
        <w:rPr>
          <w:b/>
          <w:bCs/>
          <w:spacing w:val="-6"/>
          <w:u w:val="single"/>
        </w:rPr>
        <w:t xml:space="preserve"> </w:t>
      </w:r>
      <w:r>
        <w:rPr>
          <w:b/>
          <w:bCs/>
          <w:spacing w:val="-2"/>
          <w:u w:val="single"/>
        </w:rPr>
        <w:t>Fellowships</w:t>
      </w:r>
    </w:p>
    <w:p w14:paraId="4CFEC343" w14:textId="77777777" w:rsidR="00000000" w:rsidRDefault="00DB5719">
      <w:pPr>
        <w:pStyle w:val="ListParagraph"/>
        <w:numPr>
          <w:ilvl w:val="0"/>
          <w:numId w:val="1"/>
        </w:numPr>
        <w:tabs>
          <w:tab w:val="left" w:pos="1819"/>
        </w:tabs>
        <w:kinsoku w:val="0"/>
        <w:overflowPunct w:val="0"/>
        <w:spacing w:line="242" w:lineRule="auto"/>
        <w:ind w:right="2008"/>
        <w:rPr>
          <w:sz w:val="22"/>
          <w:szCs w:val="22"/>
        </w:rPr>
      </w:pPr>
      <w:r>
        <w:rPr>
          <w:sz w:val="22"/>
          <w:szCs w:val="22"/>
        </w:rPr>
        <w:t>2016-2019,</w:t>
      </w:r>
      <w:r>
        <w:rPr>
          <w:spacing w:val="-2"/>
          <w:sz w:val="22"/>
          <w:szCs w:val="22"/>
        </w:rPr>
        <w:t xml:space="preserve"> </w:t>
      </w:r>
      <w:r>
        <w:rPr>
          <w:sz w:val="22"/>
          <w:szCs w:val="22"/>
        </w:rPr>
        <w:t>Fund</w:t>
      </w:r>
      <w:r>
        <w:rPr>
          <w:spacing w:val="-2"/>
          <w:sz w:val="22"/>
          <w:szCs w:val="22"/>
        </w:rPr>
        <w:t xml:space="preserve"> </w:t>
      </w:r>
      <w:r>
        <w:rPr>
          <w:sz w:val="22"/>
          <w:szCs w:val="22"/>
        </w:rPr>
        <w:t>for</w:t>
      </w:r>
      <w:r>
        <w:rPr>
          <w:spacing w:val="-1"/>
          <w:sz w:val="22"/>
          <w:szCs w:val="22"/>
        </w:rPr>
        <w:t xml:space="preserve"> </w:t>
      </w:r>
      <w:r>
        <w:rPr>
          <w:sz w:val="22"/>
          <w:szCs w:val="22"/>
        </w:rPr>
        <w:t>research</w:t>
      </w:r>
      <w:r>
        <w:rPr>
          <w:spacing w:val="-2"/>
          <w:sz w:val="22"/>
          <w:szCs w:val="22"/>
        </w:rPr>
        <w:t xml:space="preserve"> </w:t>
      </w:r>
      <w:r>
        <w:rPr>
          <w:sz w:val="22"/>
          <w:szCs w:val="22"/>
        </w:rPr>
        <w:t>on</w:t>
      </w:r>
      <w:r>
        <w:rPr>
          <w:spacing w:val="-2"/>
          <w:sz w:val="22"/>
          <w:szCs w:val="22"/>
        </w:rPr>
        <w:t xml:space="preserve"> </w:t>
      </w:r>
      <w:proofErr w:type="spellStart"/>
      <w:r>
        <w:rPr>
          <w:i/>
          <w:iCs/>
          <w:sz w:val="22"/>
          <w:szCs w:val="22"/>
        </w:rPr>
        <w:t>Euraianism</w:t>
      </w:r>
      <w:proofErr w:type="spellEnd"/>
      <w:r>
        <w:rPr>
          <w:i/>
          <w:iCs/>
          <w:spacing w:val="-6"/>
          <w:sz w:val="22"/>
          <w:szCs w:val="22"/>
        </w:rPr>
        <w:t xml:space="preserve"> </w:t>
      </w:r>
      <w:r>
        <w:rPr>
          <w:i/>
          <w:iCs/>
          <w:sz w:val="22"/>
          <w:szCs w:val="22"/>
        </w:rPr>
        <w:t>in</w:t>
      </w:r>
      <w:r>
        <w:rPr>
          <w:i/>
          <w:iCs/>
          <w:spacing w:val="-5"/>
          <w:sz w:val="22"/>
          <w:szCs w:val="22"/>
        </w:rPr>
        <w:t xml:space="preserve"> </w:t>
      </w:r>
      <w:r>
        <w:rPr>
          <w:i/>
          <w:iCs/>
          <w:sz w:val="22"/>
          <w:szCs w:val="22"/>
        </w:rPr>
        <w:t>Modern</w:t>
      </w:r>
      <w:r>
        <w:rPr>
          <w:i/>
          <w:iCs/>
          <w:spacing w:val="-2"/>
          <w:sz w:val="22"/>
          <w:szCs w:val="22"/>
        </w:rPr>
        <w:t xml:space="preserve"> </w:t>
      </w:r>
      <w:r>
        <w:rPr>
          <w:i/>
          <w:iCs/>
          <w:sz w:val="22"/>
          <w:szCs w:val="22"/>
        </w:rPr>
        <w:t>Turkey</w:t>
      </w:r>
      <w:r>
        <w:rPr>
          <w:sz w:val="22"/>
          <w:szCs w:val="22"/>
        </w:rPr>
        <w:t>,</w:t>
      </w:r>
      <w:r>
        <w:rPr>
          <w:spacing w:val="-2"/>
          <w:sz w:val="22"/>
          <w:szCs w:val="22"/>
        </w:rPr>
        <w:t xml:space="preserve"> </w:t>
      </w:r>
      <w:r>
        <w:rPr>
          <w:sz w:val="22"/>
          <w:szCs w:val="22"/>
        </w:rPr>
        <w:t>from</w:t>
      </w:r>
      <w:r>
        <w:rPr>
          <w:spacing w:val="-6"/>
          <w:sz w:val="22"/>
          <w:szCs w:val="22"/>
        </w:rPr>
        <w:t xml:space="preserve"> </w:t>
      </w:r>
      <w:r>
        <w:rPr>
          <w:sz w:val="22"/>
          <w:szCs w:val="22"/>
        </w:rPr>
        <w:t>the</w:t>
      </w:r>
      <w:r>
        <w:rPr>
          <w:spacing w:val="-2"/>
          <w:sz w:val="22"/>
          <w:szCs w:val="22"/>
        </w:rPr>
        <w:t xml:space="preserve"> </w:t>
      </w:r>
      <w:r>
        <w:rPr>
          <w:i/>
          <w:iCs/>
          <w:sz w:val="22"/>
          <w:szCs w:val="22"/>
        </w:rPr>
        <w:t>Huo</w:t>
      </w:r>
      <w:r>
        <w:rPr>
          <w:i/>
          <w:iCs/>
          <w:spacing w:val="-5"/>
          <w:sz w:val="22"/>
          <w:szCs w:val="22"/>
        </w:rPr>
        <w:t xml:space="preserve"> </w:t>
      </w:r>
      <w:proofErr w:type="spellStart"/>
      <w:r>
        <w:rPr>
          <w:i/>
          <w:iCs/>
          <w:sz w:val="22"/>
          <w:szCs w:val="22"/>
        </w:rPr>
        <w:t>Yingdong</w:t>
      </w:r>
      <w:proofErr w:type="spellEnd"/>
      <w:r>
        <w:rPr>
          <w:i/>
          <w:iCs/>
          <w:sz w:val="22"/>
          <w:szCs w:val="22"/>
        </w:rPr>
        <w:t xml:space="preserve"> Foundatio</w:t>
      </w:r>
      <w:r>
        <w:rPr>
          <w:i/>
          <w:iCs/>
          <w:sz w:val="22"/>
          <w:szCs w:val="22"/>
        </w:rPr>
        <w:t>n</w:t>
      </w:r>
      <w:r>
        <w:rPr>
          <w:sz w:val="22"/>
          <w:szCs w:val="22"/>
        </w:rPr>
        <w:t xml:space="preserve">, </w:t>
      </w:r>
      <w:proofErr w:type="gramStart"/>
      <w:r>
        <w:rPr>
          <w:sz w:val="22"/>
          <w:szCs w:val="22"/>
        </w:rPr>
        <w:t>China;</w:t>
      </w:r>
      <w:proofErr w:type="gramEnd"/>
    </w:p>
    <w:p w14:paraId="6495BDE0" w14:textId="77777777" w:rsidR="00000000" w:rsidRDefault="00DB5719">
      <w:pPr>
        <w:pStyle w:val="ListParagraph"/>
        <w:numPr>
          <w:ilvl w:val="0"/>
          <w:numId w:val="1"/>
        </w:numPr>
        <w:tabs>
          <w:tab w:val="left" w:pos="1819"/>
        </w:tabs>
        <w:kinsoku w:val="0"/>
        <w:overflowPunct w:val="0"/>
        <w:ind w:right="1934"/>
        <w:rPr>
          <w:spacing w:val="-2"/>
          <w:sz w:val="22"/>
          <w:szCs w:val="22"/>
        </w:rPr>
      </w:pPr>
      <w:r>
        <w:rPr>
          <w:sz w:val="22"/>
          <w:szCs w:val="22"/>
        </w:rPr>
        <w:t>2013-2016,</w:t>
      </w:r>
      <w:r>
        <w:rPr>
          <w:spacing w:val="-3"/>
          <w:sz w:val="22"/>
          <w:szCs w:val="22"/>
        </w:rPr>
        <w:t xml:space="preserve"> </w:t>
      </w:r>
      <w:r>
        <w:rPr>
          <w:sz w:val="22"/>
          <w:szCs w:val="22"/>
        </w:rPr>
        <w:t>Fund</w:t>
      </w:r>
      <w:r>
        <w:rPr>
          <w:spacing w:val="-3"/>
          <w:sz w:val="22"/>
          <w:szCs w:val="22"/>
        </w:rPr>
        <w:t xml:space="preserve"> </w:t>
      </w:r>
      <w:r>
        <w:rPr>
          <w:sz w:val="22"/>
          <w:szCs w:val="22"/>
        </w:rPr>
        <w:t>for</w:t>
      </w:r>
      <w:r>
        <w:rPr>
          <w:spacing w:val="-2"/>
          <w:sz w:val="22"/>
          <w:szCs w:val="22"/>
        </w:rPr>
        <w:t xml:space="preserve"> </w:t>
      </w:r>
      <w:r>
        <w:rPr>
          <w:sz w:val="22"/>
          <w:szCs w:val="22"/>
        </w:rPr>
        <w:t>“Young</w:t>
      </w:r>
      <w:r>
        <w:rPr>
          <w:spacing w:val="-6"/>
          <w:sz w:val="22"/>
          <w:szCs w:val="22"/>
        </w:rPr>
        <w:t xml:space="preserve"> </w:t>
      </w:r>
      <w:r>
        <w:rPr>
          <w:sz w:val="22"/>
          <w:szCs w:val="22"/>
        </w:rPr>
        <w:t>Talents</w:t>
      </w:r>
      <w:r>
        <w:rPr>
          <w:spacing w:val="-3"/>
          <w:sz w:val="22"/>
          <w:szCs w:val="22"/>
        </w:rPr>
        <w:t xml:space="preserve"> </w:t>
      </w:r>
      <w:r>
        <w:rPr>
          <w:sz w:val="22"/>
          <w:szCs w:val="22"/>
        </w:rPr>
        <w:t>of</w:t>
      </w:r>
      <w:r>
        <w:rPr>
          <w:spacing w:val="-2"/>
          <w:sz w:val="22"/>
          <w:szCs w:val="22"/>
        </w:rPr>
        <w:t xml:space="preserve"> </w:t>
      </w:r>
      <w:r>
        <w:rPr>
          <w:sz w:val="22"/>
          <w:szCs w:val="22"/>
        </w:rPr>
        <w:t>Universities”,</w:t>
      </w:r>
      <w:r>
        <w:rPr>
          <w:spacing w:val="-6"/>
          <w:sz w:val="22"/>
          <w:szCs w:val="22"/>
        </w:rPr>
        <w:t xml:space="preserve"> </w:t>
      </w:r>
      <w:r>
        <w:rPr>
          <w:sz w:val="22"/>
          <w:szCs w:val="22"/>
        </w:rPr>
        <w:t>from</w:t>
      </w:r>
      <w:r>
        <w:rPr>
          <w:spacing w:val="-7"/>
          <w:sz w:val="22"/>
          <w:szCs w:val="22"/>
        </w:rPr>
        <w:t xml:space="preserve"> </w:t>
      </w:r>
      <w:r>
        <w:rPr>
          <w:sz w:val="22"/>
          <w:szCs w:val="22"/>
        </w:rPr>
        <w:t>Beijing</w:t>
      </w:r>
      <w:r>
        <w:rPr>
          <w:spacing w:val="-6"/>
          <w:sz w:val="22"/>
          <w:szCs w:val="22"/>
        </w:rPr>
        <w:t xml:space="preserve"> </w:t>
      </w:r>
      <w:r>
        <w:rPr>
          <w:sz w:val="22"/>
          <w:szCs w:val="22"/>
        </w:rPr>
        <w:t>Municipal</w:t>
      </w:r>
      <w:r>
        <w:rPr>
          <w:spacing w:val="-2"/>
          <w:sz w:val="22"/>
          <w:szCs w:val="22"/>
        </w:rPr>
        <w:t xml:space="preserve"> </w:t>
      </w:r>
      <w:r>
        <w:rPr>
          <w:sz w:val="22"/>
          <w:szCs w:val="22"/>
        </w:rPr>
        <w:t xml:space="preserve">Education </w:t>
      </w:r>
      <w:proofErr w:type="gramStart"/>
      <w:r>
        <w:rPr>
          <w:spacing w:val="-2"/>
          <w:sz w:val="22"/>
          <w:szCs w:val="22"/>
        </w:rPr>
        <w:t>Commission;</w:t>
      </w:r>
      <w:proofErr w:type="gramEnd"/>
    </w:p>
    <w:p w14:paraId="5FA220BA" w14:textId="77777777" w:rsidR="00000000" w:rsidRDefault="00DB5719">
      <w:pPr>
        <w:pStyle w:val="ListParagraph"/>
        <w:numPr>
          <w:ilvl w:val="0"/>
          <w:numId w:val="1"/>
        </w:numPr>
        <w:tabs>
          <w:tab w:val="left" w:pos="1819"/>
        </w:tabs>
        <w:kinsoku w:val="0"/>
        <w:overflowPunct w:val="0"/>
        <w:ind w:right="1226"/>
        <w:rPr>
          <w:sz w:val="22"/>
          <w:szCs w:val="22"/>
        </w:rPr>
      </w:pPr>
      <w:r>
        <w:rPr>
          <w:sz w:val="22"/>
          <w:szCs w:val="22"/>
        </w:rPr>
        <w:t>2010-2014,</w:t>
      </w:r>
      <w:r>
        <w:rPr>
          <w:spacing w:val="-4"/>
          <w:sz w:val="22"/>
          <w:szCs w:val="22"/>
        </w:rPr>
        <w:t xml:space="preserve"> </w:t>
      </w:r>
      <w:r>
        <w:rPr>
          <w:sz w:val="22"/>
          <w:szCs w:val="22"/>
        </w:rPr>
        <w:t>Fund</w:t>
      </w:r>
      <w:r>
        <w:rPr>
          <w:spacing w:val="-4"/>
          <w:sz w:val="22"/>
          <w:szCs w:val="22"/>
        </w:rPr>
        <w:t xml:space="preserve"> </w:t>
      </w:r>
      <w:r>
        <w:rPr>
          <w:sz w:val="22"/>
          <w:szCs w:val="22"/>
        </w:rPr>
        <w:t>for</w:t>
      </w:r>
      <w:r>
        <w:rPr>
          <w:spacing w:val="-3"/>
          <w:sz w:val="22"/>
          <w:szCs w:val="22"/>
        </w:rPr>
        <w:t xml:space="preserve"> </w:t>
      </w:r>
      <w:r>
        <w:rPr>
          <w:sz w:val="22"/>
          <w:szCs w:val="22"/>
        </w:rPr>
        <w:t>Research</w:t>
      </w:r>
      <w:r>
        <w:rPr>
          <w:spacing w:val="-4"/>
          <w:sz w:val="22"/>
          <w:szCs w:val="22"/>
        </w:rPr>
        <w:t xml:space="preserve"> </w:t>
      </w:r>
      <w:r>
        <w:rPr>
          <w:sz w:val="22"/>
          <w:szCs w:val="22"/>
        </w:rPr>
        <w:t>on</w:t>
      </w:r>
      <w:r>
        <w:rPr>
          <w:spacing w:val="-4"/>
          <w:sz w:val="22"/>
          <w:szCs w:val="22"/>
        </w:rPr>
        <w:t xml:space="preserve"> </w:t>
      </w:r>
      <w:r>
        <w:rPr>
          <w:i/>
          <w:iCs/>
          <w:sz w:val="22"/>
          <w:szCs w:val="22"/>
        </w:rPr>
        <w:t>Relationship</w:t>
      </w:r>
      <w:r>
        <w:rPr>
          <w:i/>
          <w:iCs/>
          <w:spacing w:val="-4"/>
          <w:sz w:val="22"/>
          <w:szCs w:val="22"/>
        </w:rPr>
        <w:t xml:space="preserve"> </w:t>
      </w:r>
      <w:r>
        <w:rPr>
          <w:i/>
          <w:iCs/>
          <w:sz w:val="22"/>
          <w:szCs w:val="22"/>
        </w:rPr>
        <w:t>between</w:t>
      </w:r>
      <w:r>
        <w:rPr>
          <w:i/>
          <w:iCs/>
          <w:spacing w:val="-4"/>
          <w:sz w:val="22"/>
          <w:szCs w:val="22"/>
        </w:rPr>
        <w:t xml:space="preserve"> </w:t>
      </w:r>
      <w:r>
        <w:rPr>
          <w:i/>
          <w:iCs/>
          <w:sz w:val="22"/>
          <w:szCs w:val="22"/>
        </w:rPr>
        <w:t>Turkey</w:t>
      </w:r>
      <w:r>
        <w:rPr>
          <w:i/>
          <w:iCs/>
          <w:spacing w:val="-4"/>
          <w:sz w:val="22"/>
          <w:szCs w:val="22"/>
        </w:rPr>
        <w:t xml:space="preserve"> </w:t>
      </w:r>
      <w:r>
        <w:rPr>
          <w:i/>
          <w:iCs/>
          <w:sz w:val="22"/>
          <w:szCs w:val="22"/>
        </w:rPr>
        <w:t>and</w:t>
      </w:r>
      <w:r>
        <w:rPr>
          <w:i/>
          <w:iCs/>
          <w:spacing w:val="-4"/>
          <w:sz w:val="22"/>
          <w:szCs w:val="22"/>
        </w:rPr>
        <w:t xml:space="preserve"> </w:t>
      </w:r>
      <w:r>
        <w:rPr>
          <w:i/>
          <w:iCs/>
          <w:sz w:val="22"/>
          <w:szCs w:val="22"/>
        </w:rPr>
        <w:t>Turkic-speaking</w:t>
      </w:r>
      <w:r>
        <w:rPr>
          <w:i/>
          <w:iCs/>
          <w:spacing w:val="-4"/>
          <w:sz w:val="22"/>
          <w:szCs w:val="22"/>
        </w:rPr>
        <w:t xml:space="preserve"> </w:t>
      </w:r>
      <w:r>
        <w:rPr>
          <w:i/>
          <w:iCs/>
          <w:sz w:val="22"/>
          <w:szCs w:val="22"/>
        </w:rPr>
        <w:t>Countries</w:t>
      </w:r>
      <w:r>
        <w:rPr>
          <w:i/>
          <w:iCs/>
          <w:spacing w:val="-4"/>
          <w:sz w:val="22"/>
          <w:szCs w:val="22"/>
        </w:rPr>
        <w:t xml:space="preserve"> </w:t>
      </w:r>
      <w:r>
        <w:rPr>
          <w:i/>
          <w:iCs/>
          <w:sz w:val="22"/>
          <w:szCs w:val="22"/>
        </w:rPr>
        <w:t>in Central Asia</w:t>
      </w:r>
      <w:r>
        <w:rPr>
          <w:sz w:val="22"/>
          <w:szCs w:val="22"/>
        </w:rPr>
        <w:t xml:space="preserve">, from Beijing Federation of Social Science </w:t>
      </w:r>
      <w:proofErr w:type="gramStart"/>
      <w:r>
        <w:rPr>
          <w:sz w:val="22"/>
          <w:szCs w:val="22"/>
        </w:rPr>
        <w:t>Circles;</w:t>
      </w:r>
      <w:proofErr w:type="gramEnd"/>
    </w:p>
    <w:p w14:paraId="69CE5E0D" w14:textId="77777777" w:rsidR="00000000" w:rsidRDefault="00DB5719">
      <w:pPr>
        <w:pStyle w:val="ListParagraph"/>
        <w:numPr>
          <w:ilvl w:val="0"/>
          <w:numId w:val="1"/>
        </w:numPr>
        <w:tabs>
          <w:tab w:val="left" w:pos="1819"/>
        </w:tabs>
        <w:kinsoku w:val="0"/>
        <w:overflowPunct w:val="0"/>
        <w:ind w:right="2084"/>
        <w:rPr>
          <w:sz w:val="22"/>
          <w:szCs w:val="22"/>
        </w:rPr>
      </w:pPr>
      <w:r>
        <w:rPr>
          <w:sz w:val="22"/>
          <w:szCs w:val="22"/>
        </w:rPr>
        <w:t>2009-2012,</w:t>
      </w:r>
      <w:r>
        <w:rPr>
          <w:spacing w:val="-4"/>
          <w:sz w:val="22"/>
          <w:szCs w:val="22"/>
        </w:rPr>
        <w:t xml:space="preserve"> </w:t>
      </w:r>
      <w:r>
        <w:rPr>
          <w:sz w:val="22"/>
          <w:szCs w:val="22"/>
        </w:rPr>
        <w:t>Chinese</w:t>
      </w:r>
      <w:r>
        <w:rPr>
          <w:spacing w:val="-4"/>
          <w:sz w:val="22"/>
          <w:szCs w:val="22"/>
        </w:rPr>
        <w:t xml:space="preserve"> </w:t>
      </w:r>
      <w:r>
        <w:rPr>
          <w:sz w:val="22"/>
          <w:szCs w:val="22"/>
        </w:rPr>
        <w:t>National</w:t>
      </w:r>
      <w:r>
        <w:rPr>
          <w:spacing w:val="-3"/>
          <w:sz w:val="22"/>
          <w:szCs w:val="22"/>
        </w:rPr>
        <w:t xml:space="preserve"> </w:t>
      </w:r>
      <w:r>
        <w:rPr>
          <w:sz w:val="22"/>
          <w:szCs w:val="22"/>
        </w:rPr>
        <w:t>Social</w:t>
      </w:r>
      <w:r>
        <w:rPr>
          <w:spacing w:val="-3"/>
          <w:sz w:val="22"/>
          <w:szCs w:val="22"/>
        </w:rPr>
        <w:t xml:space="preserve"> </w:t>
      </w:r>
      <w:r>
        <w:rPr>
          <w:sz w:val="22"/>
          <w:szCs w:val="22"/>
        </w:rPr>
        <w:t>Sciences</w:t>
      </w:r>
      <w:r>
        <w:rPr>
          <w:spacing w:val="-4"/>
          <w:sz w:val="22"/>
          <w:szCs w:val="22"/>
        </w:rPr>
        <w:t xml:space="preserve"> </w:t>
      </w:r>
      <w:r>
        <w:rPr>
          <w:sz w:val="22"/>
          <w:szCs w:val="22"/>
        </w:rPr>
        <w:t>Fund</w:t>
      </w:r>
      <w:r>
        <w:rPr>
          <w:spacing w:val="-4"/>
          <w:sz w:val="22"/>
          <w:szCs w:val="22"/>
        </w:rPr>
        <w:t xml:space="preserve"> </w:t>
      </w:r>
      <w:r>
        <w:rPr>
          <w:sz w:val="22"/>
          <w:szCs w:val="22"/>
        </w:rPr>
        <w:t>for</w:t>
      </w:r>
      <w:r>
        <w:rPr>
          <w:spacing w:val="-6"/>
          <w:sz w:val="22"/>
          <w:szCs w:val="22"/>
        </w:rPr>
        <w:t xml:space="preserve"> </w:t>
      </w:r>
      <w:r>
        <w:rPr>
          <w:sz w:val="22"/>
          <w:szCs w:val="22"/>
        </w:rPr>
        <w:t>the</w:t>
      </w:r>
      <w:r>
        <w:rPr>
          <w:spacing w:val="-6"/>
          <w:sz w:val="22"/>
          <w:szCs w:val="22"/>
        </w:rPr>
        <w:t xml:space="preserve"> </w:t>
      </w:r>
      <w:r>
        <w:rPr>
          <w:sz w:val="22"/>
          <w:szCs w:val="22"/>
        </w:rPr>
        <w:t>junior</w:t>
      </w:r>
      <w:r>
        <w:rPr>
          <w:spacing w:val="-6"/>
          <w:sz w:val="22"/>
          <w:szCs w:val="22"/>
        </w:rPr>
        <w:t xml:space="preserve"> </w:t>
      </w:r>
      <w:r>
        <w:rPr>
          <w:sz w:val="22"/>
          <w:szCs w:val="22"/>
        </w:rPr>
        <w:t>scholar</w:t>
      </w:r>
      <w:r>
        <w:rPr>
          <w:spacing w:val="-3"/>
          <w:sz w:val="22"/>
          <w:szCs w:val="22"/>
        </w:rPr>
        <w:t xml:space="preserve"> </w:t>
      </w:r>
      <w:proofErr w:type="spellStart"/>
      <w:r>
        <w:rPr>
          <w:sz w:val="22"/>
          <w:szCs w:val="22"/>
        </w:rPr>
        <w:t>programme</w:t>
      </w:r>
      <w:proofErr w:type="spellEnd"/>
      <w:r>
        <w:rPr>
          <w:spacing w:val="-4"/>
          <w:sz w:val="22"/>
          <w:szCs w:val="22"/>
        </w:rPr>
        <w:t xml:space="preserve"> </w:t>
      </w:r>
      <w:r>
        <w:rPr>
          <w:sz w:val="22"/>
          <w:szCs w:val="22"/>
        </w:rPr>
        <w:t xml:space="preserve">of “Secularization and Islamic Revivalism in </w:t>
      </w:r>
      <w:proofErr w:type="gramStart"/>
      <w:r>
        <w:rPr>
          <w:sz w:val="22"/>
          <w:szCs w:val="22"/>
        </w:rPr>
        <w:t>Turkey”(</w:t>
      </w:r>
      <w:proofErr w:type="gramEnd"/>
      <w:r>
        <w:rPr>
          <w:sz w:val="22"/>
          <w:szCs w:val="22"/>
        </w:rPr>
        <w:t>09CZJ004);</w:t>
      </w:r>
    </w:p>
    <w:p w14:paraId="2CFB1ACD" w14:textId="77777777" w:rsidR="00000000" w:rsidRDefault="00DB5719">
      <w:pPr>
        <w:pStyle w:val="ListParagraph"/>
        <w:numPr>
          <w:ilvl w:val="0"/>
          <w:numId w:val="1"/>
        </w:numPr>
        <w:tabs>
          <w:tab w:val="left" w:pos="1819"/>
        </w:tabs>
        <w:kinsoku w:val="0"/>
        <w:overflowPunct w:val="0"/>
        <w:ind w:right="889"/>
        <w:rPr>
          <w:spacing w:val="-2"/>
          <w:sz w:val="22"/>
          <w:szCs w:val="22"/>
        </w:rPr>
      </w:pPr>
      <w:r>
        <w:rPr>
          <w:sz w:val="22"/>
          <w:szCs w:val="22"/>
        </w:rPr>
        <w:t>2010-2012,</w:t>
      </w:r>
      <w:r>
        <w:rPr>
          <w:spacing w:val="-3"/>
          <w:sz w:val="22"/>
          <w:szCs w:val="22"/>
        </w:rPr>
        <w:t xml:space="preserve"> </w:t>
      </w:r>
      <w:r>
        <w:rPr>
          <w:sz w:val="22"/>
          <w:szCs w:val="22"/>
        </w:rPr>
        <w:t>Fund</w:t>
      </w:r>
      <w:r>
        <w:rPr>
          <w:spacing w:val="-3"/>
          <w:sz w:val="22"/>
          <w:szCs w:val="22"/>
        </w:rPr>
        <w:t xml:space="preserve"> </w:t>
      </w:r>
      <w:r>
        <w:rPr>
          <w:sz w:val="22"/>
          <w:szCs w:val="22"/>
        </w:rPr>
        <w:t>from</w:t>
      </w:r>
      <w:r>
        <w:rPr>
          <w:spacing w:val="-7"/>
          <w:sz w:val="22"/>
          <w:szCs w:val="22"/>
        </w:rPr>
        <w:t xml:space="preserve"> </w:t>
      </w:r>
      <w:r>
        <w:rPr>
          <w:sz w:val="22"/>
          <w:szCs w:val="22"/>
        </w:rPr>
        <w:t>Beijing</w:t>
      </w:r>
      <w:r>
        <w:rPr>
          <w:spacing w:val="-6"/>
          <w:sz w:val="22"/>
          <w:szCs w:val="22"/>
        </w:rPr>
        <w:t xml:space="preserve"> </w:t>
      </w:r>
      <w:r>
        <w:rPr>
          <w:sz w:val="22"/>
          <w:szCs w:val="22"/>
        </w:rPr>
        <w:t>Federation</w:t>
      </w:r>
      <w:r>
        <w:rPr>
          <w:spacing w:val="-3"/>
          <w:sz w:val="22"/>
          <w:szCs w:val="22"/>
        </w:rPr>
        <w:t xml:space="preserve"> </w:t>
      </w:r>
      <w:r>
        <w:rPr>
          <w:sz w:val="22"/>
          <w:szCs w:val="22"/>
        </w:rPr>
        <w:t>of</w:t>
      </w:r>
      <w:r>
        <w:rPr>
          <w:spacing w:val="-2"/>
          <w:sz w:val="22"/>
          <w:szCs w:val="22"/>
        </w:rPr>
        <w:t xml:space="preserve"> </w:t>
      </w:r>
      <w:r>
        <w:rPr>
          <w:sz w:val="22"/>
          <w:szCs w:val="22"/>
        </w:rPr>
        <w:t>Social</w:t>
      </w:r>
      <w:r>
        <w:rPr>
          <w:spacing w:val="-2"/>
          <w:sz w:val="22"/>
          <w:szCs w:val="22"/>
        </w:rPr>
        <w:t xml:space="preserve"> </w:t>
      </w:r>
      <w:r>
        <w:rPr>
          <w:sz w:val="22"/>
          <w:szCs w:val="22"/>
        </w:rPr>
        <w:t>Science</w:t>
      </w:r>
      <w:r>
        <w:rPr>
          <w:spacing w:val="-3"/>
          <w:sz w:val="22"/>
          <w:szCs w:val="22"/>
        </w:rPr>
        <w:t xml:space="preserve"> </w:t>
      </w:r>
      <w:r>
        <w:rPr>
          <w:sz w:val="22"/>
          <w:szCs w:val="22"/>
        </w:rPr>
        <w:t>Circles</w:t>
      </w:r>
      <w:r>
        <w:rPr>
          <w:spacing w:val="-3"/>
          <w:sz w:val="22"/>
          <w:szCs w:val="22"/>
        </w:rPr>
        <w:t xml:space="preserve"> </w:t>
      </w:r>
      <w:r>
        <w:rPr>
          <w:sz w:val="22"/>
          <w:szCs w:val="22"/>
        </w:rPr>
        <w:t>for</w:t>
      </w:r>
      <w:r>
        <w:rPr>
          <w:spacing w:val="-2"/>
          <w:sz w:val="22"/>
          <w:szCs w:val="22"/>
        </w:rPr>
        <w:t xml:space="preserve"> </w:t>
      </w:r>
      <w:r>
        <w:rPr>
          <w:sz w:val="22"/>
          <w:szCs w:val="22"/>
        </w:rPr>
        <w:t>the</w:t>
      </w:r>
      <w:r>
        <w:rPr>
          <w:spacing w:val="-5"/>
          <w:sz w:val="22"/>
          <w:szCs w:val="22"/>
        </w:rPr>
        <w:t xml:space="preserve"> </w:t>
      </w:r>
      <w:r>
        <w:rPr>
          <w:sz w:val="22"/>
          <w:szCs w:val="22"/>
        </w:rPr>
        <w:t>junior</w:t>
      </w:r>
      <w:r>
        <w:rPr>
          <w:spacing w:val="-2"/>
          <w:sz w:val="22"/>
          <w:szCs w:val="22"/>
        </w:rPr>
        <w:t xml:space="preserve"> </w:t>
      </w:r>
      <w:r>
        <w:rPr>
          <w:sz w:val="22"/>
          <w:szCs w:val="22"/>
        </w:rPr>
        <w:t>scholar</w:t>
      </w:r>
      <w:r>
        <w:rPr>
          <w:spacing w:val="-2"/>
          <w:sz w:val="22"/>
          <w:szCs w:val="22"/>
        </w:rPr>
        <w:t xml:space="preserve"> </w:t>
      </w:r>
      <w:proofErr w:type="spellStart"/>
      <w:r>
        <w:rPr>
          <w:sz w:val="22"/>
          <w:szCs w:val="22"/>
        </w:rPr>
        <w:t>programme</w:t>
      </w:r>
      <w:proofErr w:type="spellEnd"/>
      <w:r>
        <w:rPr>
          <w:sz w:val="22"/>
          <w:szCs w:val="22"/>
        </w:rPr>
        <w:t xml:space="preserve"> of “A Historical Survey on Relationship between Turkey and Turkic States in Central </w:t>
      </w:r>
      <w:r>
        <w:rPr>
          <w:spacing w:val="-2"/>
          <w:sz w:val="22"/>
          <w:szCs w:val="22"/>
        </w:rPr>
        <w:t>Asia</w:t>
      </w:r>
      <w:proofErr w:type="gramStart"/>
      <w:r>
        <w:rPr>
          <w:spacing w:val="-2"/>
          <w:sz w:val="22"/>
          <w:szCs w:val="22"/>
        </w:rPr>
        <w:t>,”(</w:t>
      </w:r>
      <w:proofErr w:type="gramEnd"/>
      <w:r>
        <w:rPr>
          <w:spacing w:val="-2"/>
          <w:sz w:val="22"/>
          <w:szCs w:val="22"/>
        </w:rPr>
        <w:t>2010SKL001);</w:t>
      </w:r>
    </w:p>
    <w:p w14:paraId="383FEA8A" w14:textId="77777777" w:rsidR="00000000" w:rsidRDefault="00DB5719">
      <w:pPr>
        <w:pStyle w:val="ListParagraph"/>
        <w:numPr>
          <w:ilvl w:val="0"/>
          <w:numId w:val="1"/>
        </w:numPr>
        <w:tabs>
          <w:tab w:val="left" w:pos="1819"/>
        </w:tabs>
        <w:kinsoku w:val="0"/>
        <w:overflowPunct w:val="0"/>
        <w:ind w:right="924" w:hanging="421"/>
        <w:rPr>
          <w:sz w:val="22"/>
          <w:szCs w:val="22"/>
        </w:rPr>
      </w:pPr>
      <w:r>
        <w:rPr>
          <w:sz w:val="22"/>
          <w:szCs w:val="22"/>
        </w:rPr>
        <w:t>2007-2008,</w:t>
      </w:r>
      <w:r>
        <w:rPr>
          <w:spacing w:val="-2"/>
          <w:sz w:val="22"/>
          <w:szCs w:val="22"/>
        </w:rPr>
        <w:t xml:space="preserve"> </w:t>
      </w:r>
      <w:r>
        <w:rPr>
          <w:sz w:val="22"/>
          <w:szCs w:val="22"/>
        </w:rPr>
        <w:t>Chinese</w:t>
      </w:r>
      <w:r>
        <w:rPr>
          <w:spacing w:val="-2"/>
          <w:sz w:val="22"/>
          <w:szCs w:val="22"/>
        </w:rPr>
        <w:t xml:space="preserve"> </w:t>
      </w:r>
      <w:r>
        <w:rPr>
          <w:sz w:val="22"/>
          <w:szCs w:val="22"/>
        </w:rPr>
        <w:t>Post-doctoral</w:t>
      </w:r>
      <w:r>
        <w:rPr>
          <w:spacing w:val="-4"/>
          <w:sz w:val="22"/>
          <w:szCs w:val="22"/>
        </w:rPr>
        <w:t xml:space="preserve"> </w:t>
      </w:r>
      <w:r>
        <w:rPr>
          <w:sz w:val="22"/>
          <w:szCs w:val="22"/>
        </w:rPr>
        <w:t>Fund</w:t>
      </w:r>
      <w:r>
        <w:rPr>
          <w:spacing w:val="-5"/>
          <w:sz w:val="22"/>
          <w:szCs w:val="22"/>
        </w:rPr>
        <w:t xml:space="preserve"> </w:t>
      </w:r>
      <w:r>
        <w:rPr>
          <w:sz w:val="22"/>
          <w:szCs w:val="22"/>
        </w:rPr>
        <w:t>for</w:t>
      </w:r>
      <w:r>
        <w:rPr>
          <w:spacing w:val="-4"/>
          <w:sz w:val="22"/>
          <w:szCs w:val="22"/>
        </w:rPr>
        <w:t xml:space="preserve"> </w:t>
      </w:r>
      <w:r>
        <w:rPr>
          <w:sz w:val="22"/>
          <w:szCs w:val="22"/>
        </w:rPr>
        <w:t>the</w:t>
      </w:r>
      <w:r>
        <w:rPr>
          <w:spacing w:val="-4"/>
          <w:sz w:val="22"/>
          <w:szCs w:val="22"/>
        </w:rPr>
        <w:t xml:space="preserve"> </w:t>
      </w:r>
      <w:proofErr w:type="spellStart"/>
      <w:r>
        <w:rPr>
          <w:sz w:val="22"/>
          <w:szCs w:val="22"/>
        </w:rPr>
        <w:t>programme</w:t>
      </w:r>
      <w:proofErr w:type="spellEnd"/>
      <w:r>
        <w:rPr>
          <w:spacing w:val="-2"/>
          <w:sz w:val="22"/>
          <w:szCs w:val="22"/>
        </w:rPr>
        <w:t xml:space="preserve"> </w:t>
      </w:r>
      <w:r>
        <w:rPr>
          <w:sz w:val="22"/>
          <w:szCs w:val="22"/>
        </w:rPr>
        <w:t>of</w:t>
      </w:r>
      <w:r>
        <w:rPr>
          <w:spacing w:val="-1"/>
          <w:sz w:val="22"/>
          <w:szCs w:val="22"/>
        </w:rPr>
        <w:t xml:space="preserve"> </w:t>
      </w:r>
      <w:r>
        <w:rPr>
          <w:sz w:val="22"/>
          <w:szCs w:val="22"/>
        </w:rPr>
        <w:t>“Islam</w:t>
      </w:r>
      <w:r>
        <w:rPr>
          <w:spacing w:val="-6"/>
          <w:sz w:val="22"/>
          <w:szCs w:val="22"/>
        </w:rPr>
        <w:t xml:space="preserve"> </w:t>
      </w:r>
      <w:r>
        <w:rPr>
          <w:sz w:val="22"/>
          <w:szCs w:val="22"/>
        </w:rPr>
        <w:t>and</w:t>
      </w:r>
      <w:r>
        <w:rPr>
          <w:spacing w:val="-2"/>
          <w:sz w:val="22"/>
          <w:szCs w:val="22"/>
        </w:rPr>
        <w:t xml:space="preserve"> </w:t>
      </w:r>
      <w:r>
        <w:rPr>
          <w:sz w:val="22"/>
          <w:szCs w:val="22"/>
        </w:rPr>
        <w:t>modern</w:t>
      </w:r>
      <w:r>
        <w:rPr>
          <w:spacing w:val="-2"/>
          <w:sz w:val="22"/>
          <w:szCs w:val="22"/>
        </w:rPr>
        <w:t xml:space="preserve"> </w:t>
      </w:r>
      <w:r>
        <w:rPr>
          <w:sz w:val="22"/>
          <w:szCs w:val="22"/>
        </w:rPr>
        <w:t>Politics:</w:t>
      </w:r>
      <w:r>
        <w:rPr>
          <w:spacing w:val="-1"/>
          <w:sz w:val="22"/>
          <w:szCs w:val="22"/>
        </w:rPr>
        <w:t xml:space="preserve"> </w:t>
      </w:r>
      <w:r>
        <w:rPr>
          <w:sz w:val="22"/>
          <w:szCs w:val="22"/>
        </w:rPr>
        <w:t>Historical Rethinking on Turkey’s Secularization;”</w:t>
      </w:r>
    </w:p>
    <w:p w14:paraId="07156F3A" w14:textId="77777777" w:rsidR="00000000" w:rsidRDefault="00DB5719">
      <w:pPr>
        <w:pStyle w:val="ListParagraph"/>
        <w:numPr>
          <w:ilvl w:val="0"/>
          <w:numId w:val="1"/>
        </w:numPr>
        <w:tabs>
          <w:tab w:val="left" w:pos="1819"/>
        </w:tabs>
        <w:kinsoku w:val="0"/>
        <w:overflowPunct w:val="0"/>
        <w:ind w:right="876"/>
        <w:rPr>
          <w:sz w:val="22"/>
          <w:szCs w:val="22"/>
        </w:rPr>
      </w:pPr>
      <w:r>
        <w:rPr>
          <w:sz w:val="22"/>
          <w:szCs w:val="22"/>
        </w:rPr>
        <w:t>2007,</w:t>
      </w:r>
      <w:r>
        <w:rPr>
          <w:spacing w:val="-10"/>
          <w:sz w:val="22"/>
          <w:szCs w:val="22"/>
        </w:rPr>
        <w:t xml:space="preserve"> </w:t>
      </w:r>
      <w:r>
        <w:rPr>
          <w:sz w:val="22"/>
          <w:szCs w:val="22"/>
        </w:rPr>
        <w:t>Research</w:t>
      </w:r>
      <w:r>
        <w:rPr>
          <w:spacing w:val="-10"/>
          <w:sz w:val="22"/>
          <w:szCs w:val="22"/>
        </w:rPr>
        <w:t xml:space="preserve"> </w:t>
      </w:r>
      <w:r>
        <w:rPr>
          <w:sz w:val="22"/>
          <w:szCs w:val="22"/>
        </w:rPr>
        <w:t>grant</w:t>
      </w:r>
      <w:r>
        <w:rPr>
          <w:spacing w:val="-11"/>
          <w:sz w:val="22"/>
          <w:szCs w:val="22"/>
        </w:rPr>
        <w:t xml:space="preserve"> </w:t>
      </w:r>
      <w:r>
        <w:rPr>
          <w:sz w:val="22"/>
          <w:szCs w:val="22"/>
        </w:rPr>
        <w:t>from</w:t>
      </w:r>
      <w:r>
        <w:rPr>
          <w:spacing w:val="-13"/>
          <w:sz w:val="22"/>
          <w:szCs w:val="22"/>
        </w:rPr>
        <w:t xml:space="preserve"> </w:t>
      </w:r>
      <w:r>
        <w:rPr>
          <w:sz w:val="22"/>
          <w:szCs w:val="22"/>
        </w:rPr>
        <w:t>the</w:t>
      </w:r>
      <w:r>
        <w:rPr>
          <w:spacing w:val="-9"/>
          <w:sz w:val="22"/>
          <w:szCs w:val="22"/>
        </w:rPr>
        <w:t xml:space="preserve"> </w:t>
      </w:r>
      <w:r>
        <w:rPr>
          <w:sz w:val="22"/>
          <w:szCs w:val="22"/>
        </w:rPr>
        <w:t>Center</w:t>
      </w:r>
      <w:r>
        <w:rPr>
          <w:spacing w:val="-9"/>
          <w:sz w:val="22"/>
          <w:szCs w:val="22"/>
        </w:rPr>
        <w:t xml:space="preserve"> </w:t>
      </w:r>
      <w:r>
        <w:rPr>
          <w:sz w:val="22"/>
          <w:szCs w:val="22"/>
        </w:rPr>
        <w:t>for</w:t>
      </w:r>
      <w:r>
        <w:rPr>
          <w:spacing w:val="-9"/>
          <w:sz w:val="22"/>
          <w:szCs w:val="22"/>
        </w:rPr>
        <w:t xml:space="preserve"> </w:t>
      </w:r>
      <w:r>
        <w:rPr>
          <w:sz w:val="22"/>
          <w:szCs w:val="22"/>
        </w:rPr>
        <w:t>Chinese</w:t>
      </w:r>
      <w:r>
        <w:rPr>
          <w:spacing w:val="-9"/>
          <w:sz w:val="22"/>
          <w:szCs w:val="22"/>
        </w:rPr>
        <w:t xml:space="preserve"> </w:t>
      </w:r>
      <w:r>
        <w:rPr>
          <w:sz w:val="22"/>
          <w:szCs w:val="22"/>
        </w:rPr>
        <w:t>and</w:t>
      </w:r>
      <w:r>
        <w:rPr>
          <w:spacing w:val="-12"/>
          <w:sz w:val="22"/>
          <w:szCs w:val="22"/>
        </w:rPr>
        <w:t xml:space="preserve"> </w:t>
      </w:r>
      <w:r>
        <w:rPr>
          <w:sz w:val="22"/>
          <w:szCs w:val="22"/>
        </w:rPr>
        <w:t>Global</w:t>
      </w:r>
      <w:r>
        <w:rPr>
          <w:spacing w:val="-9"/>
          <w:sz w:val="22"/>
          <w:szCs w:val="22"/>
        </w:rPr>
        <w:t xml:space="preserve"> </w:t>
      </w:r>
      <w:r>
        <w:rPr>
          <w:sz w:val="22"/>
          <w:szCs w:val="22"/>
        </w:rPr>
        <w:t>Studies,</w:t>
      </w:r>
      <w:r>
        <w:rPr>
          <w:spacing w:val="-10"/>
          <w:sz w:val="22"/>
          <w:szCs w:val="22"/>
        </w:rPr>
        <w:t xml:space="preserve"> </w:t>
      </w:r>
      <w:r>
        <w:rPr>
          <w:sz w:val="22"/>
          <w:szCs w:val="22"/>
        </w:rPr>
        <w:t>PKU,</w:t>
      </w:r>
      <w:r>
        <w:rPr>
          <w:spacing w:val="-8"/>
          <w:sz w:val="22"/>
          <w:szCs w:val="22"/>
        </w:rPr>
        <w:t xml:space="preserve"> </w:t>
      </w:r>
      <w:r>
        <w:rPr>
          <w:sz w:val="22"/>
          <w:szCs w:val="22"/>
        </w:rPr>
        <w:t>working</w:t>
      </w:r>
      <w:r>
        <w:rPr>
          <w:spacing w:val="-12"/>
          <w:sz w:val="22"/>
          <w:szCs w:val="22"/>
        </w:rPr>
        <w:t xml:space="preserve"> </w:t>
      </w:r>
      <w:r>
        <w:rPr>
          <w:sz w:val="22"/>
          <w:szCs w:val="22"/>
        </w:rPr>
        <w:t>paper</w:t>
      </w:r>
      <w:r>
        <w:rPr>
          <w:spacing w:val="-9"/>
          <w:sz w:val="22"/>
          <w:szCs w:val="22"/>
        </w:rPr>
        <w:t xml:space="preserve"> </w:t>
      </w:r>
      <w:r>
        <w:rPr>
          <w:sz w:val="22"/>
          <w:szCs w:val="22"/>
        </w:rPr>
        <w:t>titled</w:t>
      </w:r>
      <w:r>
        <w:rPr>
          <w:spacing w:val="-10"/>
          <w:sz w:val="22"/>
          <w:szCs w:val="22"/>
        </w:rPr>
        <w:t xml:space="preserve"> </w:t>
      </w:r>
      <w:r>
        <w:rPr>
          <w:sz w:val="22"/>
          <w:szCs w:val="22"/>
        </w:rPr>
        <w:t>“</w:t>
      </w:r>
      <w:r>
        <w:rPr>
          <w:i/>
          <w:iCs/>
          <w:sz w:val="22"/>
          <w:szCs w:val="22"/>
        </w:rPr>
        <w:t>The</w:t>
      </w:r>
      <w:r>
        <w:rPr>
          <w:i/>
          <w:iCs/>
          <w:sz w:val="22"/>
          <w:szCs w:val="22"/>
        </w:rPr>
        <w:t xml:space="preserve"> Eastern Turkistan Issue, Pan-Turkism and Turkey: </w:t>
      </w:r>
      <w:proofErr w:type="gramStart"/>
      <w:r>
        <w:rPr>
          <w:i/>
          <w:iCs/>
          <w:sz w:val="22"/>
          <w:szCs w:val="22"/>
        </w:rPr>
        <w:t>the</w:t>
      </w:r>
      <w:proofErr w:type="gramEnd"/>
      <w:r>
        <w:rPr>
          <w:i/>
          <w:iCs/>
          <w:sz w:val="22"/>
          <w:szCs w:val="22"/>
        </w:rPr>
        <w:t xml:space="preserve"> Past and the Present</w:t>
      </w:r>
      <w:r>
        <w:rPr>
          <w:sz w:val="22"/>
          <w:szCs w:val="22"/>
        </w:rPr>
        <w:t>”;</w:t>
      </w:r>
    </w:p>
    <w:p w14:paraId="5C58B54C" w14:textId="77777777" w:rsidR="00000000" w:rsidRDefault="00DB5719">
      <w:pPr>
        <w:pStyle w:val="ListParagraph"/>
        <w:numPr>
          <w:ilvl w:val="0"/>
          <w:numId w:val="1"/>
        </w:numPr>
        <w:tabs>
          <w:tab w:val="left" w:pos="1819"/>
        </w:tabs>
        <w:kinsoku w:val="0"/>
        <w:overflowPunct w:val="0"/>
        <w:spacing w:line="242" w:lineRule="auto"/>
        <w:ind w:right="1255"/>
        <w:rPr>
          <w:sz w:val="22"/>
          <w:szCs w:val="22"/>
        </w:rPr>
      </w:pPr>
      <w:r>
        <w:rPr>
          <w:sz w:val="22"/>
          <w:szCs w:val="22"/>
        </w:rPr>
        <w:t>2004-2007,</w:t>
      </w:r>
      <w:r>
        <w:rPr>
          <w:spacing w:val="-3"/>
          <w:sz w:val="22"/>
          <w:szCs w:val="22"/>
        </w:rPr>
        <w:t xml:space="preserve"> </w:t>
      </w:r>
      <w:proofErr w:type="spellStart"/>
      <w:r>
        <w:rPr>
          <w:i/>
          <w:iCs/>
          <w:sz w:val="22"/>
          <w:szCs w:val="22"/>
        </w:rPr>
        <w:t>Sephis</w:t>
      </w:r>
      <w:proofErr w:type="spellEnd"/>
      <w:r>
        <w:rPr>
          <w:i/>
          <w:iCs/>
          <w:spacing w:val="-3"/>
          <w:sz w:val="22"/>
          <w:szCs w:val="22"/>
        </w:rPr>
        <w:t xml:space="preserve"> </w:t>
      </w:r>
      <w:r>
        <w:rPr>
          <w:i/>
          <w:iCs/>
          <w:sz w:val="22"/>
          <w:szCs w:val="22"/>
        </w:rPr>
        <w:t>Grant</w:t>
      </w:r>
      <w:r>
        <w:rPr>
          <w:i/>
          <w:iCs/>
          <w:spacing w:val="-2"/>
          <w:sz w:val="22"/>
          <w:szCs w:val="22"/>
        </w:rPr>
        <w:t xml:space="preserve"> </w:t>
      </w:r>
      <w:r>
        <w:rPr>
          <w:sz w:val="22"/>
          <w:szCs w:val="22"/>
        </w:rPr>
        <w:t>from</w:t>
      </w:r>
      <w:r>
        <w:rPr>
          <w:spacing w:val="-7"/>
          <w:sz w:val="22"/>
          <w:szCs w:val="22"/>
        </w:rPr>
        <w:t xml:space="preserve"> </w:t>
      </w:r>
      <w:r>
        <w:rPr>
          <w:sz w:val="22"/>
          <w:szCs w:val="22"/>
        </w:rPr>
        <w:t>Holland</w:t>
      </w:r>
      <w:r>
        <w:rPr>
          <w:spacing w:val="-3"/>
          <w:sz w:val="22"/>
          <w:szCs w:val="22"/>
        </w:rPr>
        <w:t xml:space="preserve"> </w:t>
      </w:r>
      <w:r>
        <w:rPr>
          <w:sz w:val="22"/>
          <w:szCs w:val="22"/>
        </w:rPr>
        <w:t>for</w:t>
      </w:r>
      <w:r>
        <w:rPr>
          <w:spacing w:val="-2"/>
          <w:sz w:val="22"/>
          <w:szCs w:val="22"/>
        </w:rPr>
        <w:t xml:space="preserve"> </w:t>
      </w:r>
      <w:r>
        <w:rPr>
          <w:sz w:val="22"/>
          <w:szCs w:val="22"/>
        </w:rPr>
        <w:t>Ph.</w:t>
      </w:r>
      <w:r>
        <w:rPr>
          <w:spacing w:val="-3"/>
          <w:sz w:val="22"/>
          <w:szCs w:val="22"/>
        </w:rPr>
        <w:t xml:space="preserve"> </w:t>
      </w:r>
      <w:r>
        <w:rPr>
          <w:sz w:val="22"/>
          <w:szCs w:val="22"/>
        </w:rPr>
        <w:t>D</w:t>
      </w:r>
      <w:r>
        <w:rPr>
          <w:spacing w:val="-4"/>
          <w:sz w:val="22"/>
          <w:szCs w:val="22"/>
        </w:rPr>
        <w:t xml:space="preserve"> </w:t>
      </w:r>
      <w:proofErr w:type="spellStart"/>
      <w:proofErr w:type="gramStart"/>
      <w:r>
        <w:rPr>
          <w:sz w:val="22"/>
          <w:szCs w:val="22"/>
        </w:rPr>
        <w:t>Research:“</w:t>
      </w:r>
      <w:proofErr w:type="gramEnd"/>
      <w:r>
        <w:rPr>
          <w:i/>
          <w:iCs/>
          <w:sz w:val="22"/>
          <w:szCs w:val="22"/>
        </w:rPr>
        <w:t>From</w:t>
      </w:r>
      <w:proofErr w:type="spellEnd"/>
      <w:r>
        <w:rPr>
          <w:i/>
          <w:iCs/>
          <w:spacing w:val="40"/>
          <w:sz w:val="22"/>
          <w:szCs w:val="22"/>
        </w:rPr>
        <w:t xml:space="preserve"> </w:t>
      </w:r>
      <w:r>
        <w:rPr>
          <w:i/>
          <w:iCs/>
          <w:sz w:val="22"/>
          <w:szCs w:val="22"/>
        </w:rPr>
        <w:t>‘Turkism’</w:t>
      </w:r>
      <w:r>
        <w:rPr>
          <w:i/>
          <w:iCs/>
          <w:spacing w:val="-5"/>
          <w:sz w:val="22"/>
          <w:szCs w:val="22"/>
        </w:rPr>
        <w:t xml:space="preserve"> </w:t>
      </w:r>
      <w:r>
        <w:rPr>
          <w:i/>
          <w:iCs/>
          <w:sz w:val="22"/>
          <w:szCs w:val="22"/>
        </w:rPr>
        <w:t>to</w:t>
      </w:r>
      <w:r>
        <w:rPr>
          <w:i/>
          <w:iCs/>
          <w:spacing w:val="-3"/>
          <w:sz w:val="22"/>
          <w:szCs w:val="22"/>
        </w:rPr>
        <w:t xml:space="preserve"> </w:t>
      </w:r>
      <w:r>
        <w:rPr>
          <w:i/>
          <w:iCs/>
          <w:sz w:val="22"/>
          <w:szCs w:val="22"/>
        </w:rPr>
        <w:t>‘Turkish</w:t>
      </w:r>
      <w:r>
        <w:rPr>
          <w:i/>
          <w:iCs/>
          <w:spacing w:val="-3"/>
          <w:sz w:val="22"/>
          <w:szCs w:val="22"/>
        </w:rPr>
        <w:t xml:space="preserve"> </w:t>
      </w:r>
      <w:r>
        <w:rPr>
          <w:i/>
          <w:iCs/>
          <w:sz w:val="22"/>
          <w:szCs w:val="22"/>
        </w:rPr>
        <w:t xml:space="preserve">History </w:t>
      </w:r>
      <w:proofErr w:type="spellStart"/>
      <w:r>
        <w:rPr>
          <w:i/>
          <w:iCs/>
          <w:sz w:val="22"/>
          <w:szCs w:val="22"/>
        </w:rPr>
        <w:t>Thesis’</w:t>
      </w:r>
      <w:r>
        <w:rPr>
          <w:i/>
          <w:iCs/>
          <w:sz w:val="22"/>
          <w:szCs w:val="22"/>
        </w:rPr>
        <w:t>:Turkish</w:t>
      </w:r>
      <w:proofErr w:type="spellEnd"/>
      <w:r>
        <w:rPr>
          <w:i/>
          <w:iCs/>
          <w:sz w:val="22"/>
          <w:szCs w:val="22"/>
        </w:rPr>
        <w:t xml:space="preserve"> Nationalism in the Early 20th Century</w:t>
      </w:r>
      <w:r>
        <w:rPr>
          <w:sz w:val="22"/>
          <w:szCs w:val="22"/>
        </w:rPr>
        <w:t>”;</w:t>
      </w:r>
    </w:p>
    <w:p w14:paraId="52300B69" w14:textId="77777777" w:rsidR="00000000" w:rsidRDefault="00DB5719">
      <w:pPr>
        <w:pStyle w:val="BodyText"/>
        <w:kinsoku w:val="0"/>
        <w:overflowPunct w:val="0"/>
        <w:spacing w:before="2"/>
        <w:rPr>
          <w:sz w:val="30"/>
          <w:szCs w:val="30"/>
        </w:rPr>
      </w:pPr>
    </w:p>
    <w:p w14:paraId="18329D14" w14:textId="77777777" w:rsidR="00000000" w:rsidRDefault="00DB5719">
      <w:pPr>
        <w:pStyle w:val="BodyText"/>
        <w:kinsoku w:val="0"/>
        <w:overflowPunct w:val="0"/>
        <w:ind w:left="1400"/>
        <w:rPr>
          <w:b/>
          <w:bCs/>
        </w:rPr>
      </w:pPr>
      <w:r>
        <w:rPr>
          <w:b/>
          <w:bCs/>
          <w:u w:val="single"/>
        </w:rPr>
        <w:t>Selected</w:t>
      </w:r>
      <w:r>
        <w:rPr>
          <w:b/>
          <w:bCs/>
          <w:spacing w:val="-6"/>
          <w:u w:val="single"/>
        </w:rPr>
        <w:t xml:space="preserve"> </w:t>
      </w:r>
      <w:r>
        <w:rPr>
          <w:b/>
          <w:bCs/>
          <w:spacing w:val="-2"/>
          <w:u w:val="single"/>
        </w:rPr>
        <w:t>Publications</w:t>
      </w:r>
    </w:p>
    <w:p w14:paraId="68C0CB40" w14:textId="77777777" w:rsidR="00000000" w:rsidRDefault="00DB5719">
      <w:pPr>
        <w:pStyle w:val="ListParagraph"/>
        <w:numPr>
          <w:ilvl w:val="0"/>
          <w:numId w:val="1"/>
        </w:numPr>
        <w:tabs>
          <w:tab w:val="left" w:pos="1817"/>
        </w:tabs>
        <w:kinsoku w:val="0"/>
        <w:overflowPunct w:val="0"/>
        <w:spacing w:before="21" w:line="244" w:lineRule="auto"/>
        <w:ind w:left="1817" w:right="877" w:hanging="418"/>
        <w:rPr>
          <w:rFonts w:eastAsia="SimSun"/>
          <w:spacing w:val="-2"/>
          <w:sz w:val="22"/>
          <w:szCs w:val="22"/>
        </w:rPr>
      </w:pPr>
      <w:r>
        <w:rPr>
          <w:b/>
          <w:bCs/>
          <w:i/>
          <w:iCs/>
          <w:sz w:val="22"/>
          <w:szCs w:val="22"/>
        </w:rPr>
        <w:t>Modern State and Nation Building: a study on Turkish nationalism in the early 20</w:t>
      </w:r>
      <w:r>
        <w:rPr>
          <w:b/>
          <w:bCs/>
          <w:i/>
          <w:iCs/>
          <w:sz w:val="22"/>
          <w:szCs w:val="22"/>
          <w:vertAlign w:val="superscript"/>
        </w:rPr>
        <w:t>th</w:t>
      </w:r>
      <w:r>
        <w:rPr>
          <w:b/>
          <w:bCs/>
          <w:i/>
          <w:iCs/>
          <w:sz w:val="22"/>
          <w:szCs w:val="22"/>
        </w:rPr>
        <w:t xml:space="preserve"> century</w:t>
      </w:r>
      <w:r>
        <w:rPr>
          <w:sz w:val="22"/>
          <w:szCs w:val="22"/>
        </w:rPr>
        <w:t>, Monograph,</w:t>
      </w:r>
      <w:r>
        <w:rPr>
          <w:spacing w:val="-8"/>
          <w:sz w:val="22"/>
          <w:szCs w:val="22"/>
        </w:rPr>
        <w:t xml:space="preserve"> </w:t>
      </w:r>
      <w:r>
        <w:rPr>
          <w:sz w:val="22"/>
          <w:szCs w:val="22"/>
        </w:rPr>
        <w:t>Beijing</w:t>
      </w:r>
      <w:r>
        <w:rPr>
          <w:spacing w:val="-4"/>
          <w:sz w:val="22"/>
          <w:szCs w:val="22"/>
        </w:rPr>
        <w:t xml:space="preserve">: </w:t>
      </w:r>
      <w:proofErr w:type="spellStart"/>
      <w:r>
        <w:rPr>
          <w:sz w:val="22"/>
          <w:szCs w:val="22"/>
        </w:rPr>
        <w:t>Sanlian</w:t>
      </w:r>
      <w:proofErr w:type="spellEnd"/>
      <w:r>
        <w:rPr>
          <w:spacing w:val="-8"/>
          <w:sz w:val="22"/>
          <w:szCs w:val="22"/>
        </w:rPr>
        <w:t xml:space="preserve"> </w:t>
      </w:r>
      <w:r>
        <w:rPr>
          <w:sz w:val="22"/>
          <w:szCs w:val="22"/>
        </w:rPr>
        <w:t>Publisher,</w:t>
      </w:r>
      <w:r>
        <w:rPr>
          <w:spacing w:val="-8"/>
          <w:sz w:val="22"/>
          <w:szCs w:val="22"/>
        </w:rPr>
        <w:t xml:space="preserve"> </w:t>
      </w:r>
      <w:r>
        <w:rPr>
          <w:sz w:val="22"/>
          <w:szCs w:val="22"/>
        </w:rPr>
        <w:t>August</w:t>
      </w:r>
      <w:r>
        <w:rPr>
          <w:spacing w:val="-7"/>
          <w:sz w:val="22"/>
          <w:szCs w:val="22"/>
        </w:rPr>
        <w:t xml:space="preserve"> </w:t>
      </w:r>
      <w:r>
        <w:rPr>
          <w:sz w:val="22"/>
          <w:szCs w:val="22"/>
        </w:rPr>
        <w:t>2011(</w:t>
      </w:r>
      <w:proofErr w:type="spellStart"/>
      <w:r>
        <w:rPr>
          <w:rFonts w:ascii="SimSun" w:eastAsia="SimSun" w:cs="SimSun" w:hint="eastAsia"/>
          <w:sz w:val="22"/>
          <w:szCs w:val="22"/>
        </w:rPr>
        <w:t>专著《现代国家与民族建构</w:t>
      </w:r>
      <w:proofErr w:type="spellEnd"/>
      <w:r>
        <w:rPr>
          <w:rFonts w:eastAsia="SimSun"/>
          <w:sz w:val="22"/>
          <w:szCs w:val="22"/>
        </w:rPr>
        <w:t>——20</w:t>
      </w:r>
      <w:r>
        <w:rPr>
          <w:rFonts w:ascii="SimSun" w:eastAsia="SimSun" w:cs="SimSun" w:hint="eastAsia"/>
          <w:sz w:val="22"/>
          <w:szCs w:val="22"/>
        </w:rPr>
        <w:t>世纪前期</w:t>
      </w:r>
      <w:r>
        <w:rPr>
          <w:rFonts w:ascii="SimSun" w:eastAsia="SimSun" w:cs="SimSun" w:hint="eastAsia"/>
          <w:spacing w:val="-2"/>
          <w:sz w:val="22"/>
          <w:szCs w:val="22"/>
        </w:rPr>
        <w:t>土耳其民族主义研究》，北京：三联书店，</w:t>
      </w:r>
      <w:r>
        <w:rPr>
          <w:rFonts w:eastAsia="SimSun"/>
          <w:spacing w:val="-2"/>
          <w:sz w:val="22"/>
          <w:szCs w:val="22"/>
        </w:rPr>
        <w:t>2011</w:t>
      </w:r>
      <w:r>
        <w:rPr>
          <w:rFonts w:ascii="SimSun" w:eastAsia="SimSun" w:cs="SimSun" w:hint="eastAsia"/>
          <w:spacing w:val="-2"/>
          <w:sz w:val="22"/>
          <w:szCs w:val="22"/>
        </w:rPr>
        <w:t>年</w:t>
      </w:r>
      <w:r>
        <w:rPr>
          <w:rFonts w:eastAsia="SimSun"/>
          <w:spacing w:val="-2"/>
          <w:sz w:val="22"/>
          <w:szCs w:val="22"/>
        </w:rPr>
        <w:t>8</w:t>
      </w:r>
      <w:r>
        <w:rPr>
          <w:rFonts w:ascii="SimSun" w:eastAsia="SimSun" w:cs="SimSun" w:hint="eastAsia"/>
          <w:spacing w:val="-2"/>
          <w:sz w:val="22"/>
          <w:szCs w:val="22"/>
        </w:rPr>
        <w:t>月</w:t>
      </w:r>
      <w:r>
        <w:rPr>
          <w:rFonts w:eastAsia="SimSun"/>
          <w:spacing w:val="-2"/>
          <w:sz w:val="22"/>
          <w:szCs w:val="22"/>
        </w:rPr>
        <w:t>).</w:t>
      </w:r>
    </w:p>
    <w:p w14:paraId="47423EED" w14:textId="77777777" w:rsidR="00000000" w:rsidRDefault="00DB5719">
      <w:pPr>
        <w:pStyle w:val="ListParagraph"/>
        <w:numPr>
          <w:ilvl w:val="0"/>
          <w:numId w:val="1"/>
        </w:numPr>
        <w:tabs>
          <w:tab w:val="left" w:pos="1817"/>
        </w:tabs>
        <w:kinsoku w:val="0"/>
        <w:overflowPunct w:val="0"/>
        <w:spacing w:line="244" w:lineRule="auto"/>
        <w:ind w:left="1817" w:right="1007" w:hanging="418"/>
        <w:rPr>
          <w:rFonts w:eastAsia="SimSun"/>
          <w:spacing w:val="-2"/>
          <w:sz w:val="22"/>
          <w:szCs w:val="22"/>
        </w:rPr>
      </w:pPr>
      <w:r>
        <w:rPr>
          <w:sz w:val="22"/>
          <w:szCs w:val="22"/>
        </w:rPr>
        <w:t xml:space="preserve">“Spiritual Connections between Turkey and China: History and Imagination,” in </w:t>
      </w:r>
      <w:r>
        <w:rPr>
          <w:i/>
          <w:iCs/>
          <w:sz w:val="22"/>
          <w:szCs w:val="22"/>
        </w:rPr>
        <w:t>Journal of New Silk-</w:t>
      </w:r>
      <w:proofErr w:type="spellStart"/>
      <w:r>
        <w:rPr>
          <w:i/>
          <w:iCs/>
          <w:sz w:val="22"/>
          <w:szCs w:val="22"/>
        </w:rPr>
        <w:t>Roadology</w:t>
      </w:r>
      <w:proofErr w:type="spellEnd"/>
      <w:r>
        <w:rPr>
          <w:spacing w:val="-2"/>
          <w:sz w:val="22"/>
          <w:szCs w:val="22"/>
        </w:rPr>
        <w:t xml:space="preserve">, </w:t>
      </w:r>
      <w:r>
        <w:rPr>
          <w:sz w:val="22"/>
          <w:szCs w:val="22"/>
        </w:rPr>
        <w:t>No.</w:t>
      </w:r>
      <w:r>
        <w:rPr>
          <w:spacing w:val="-3"/>
          <w:sz w:val="22"/>
          <w:szCs w:val="22"/>
        </w:rPr>
        <w:t xml:space="preserve"> </w:t>
      </w:r>
      <w:r>
        <w:rPr>
          <w:sz w:val="22"/>
          <w:szCs w:val="22"/>
        </w:rPr>
        <w:t>1,</w:t>
      </w:r>
      <w:r>
        <w:rPr>
          <w:spacing w:val="-6"/>
          <w:sz w:val="22"/>
          <w:szCs w:val="22"/>
        </w:rPr>
        <w:t xml:space="preserve"> </w:t>
      </w:r>
      <w:r>
        <w:rPr>
          <w:sz w:val="22"/>
          <w:szCs w:val="22"/>
        </w:rPr>
        <w:t>Vol</w:t>
      </w:r>
      <w:r>
        <w:rPr>
          <w:spacing w:val="-3"/>
          <w:sz w:val="22"/>
          <w:szCs w:val="22"/>
        </w:rPr>
        <w:t xml:space="preserve">. </w:t>
      </w:r>
      <w:r>
        <w:rPr>
          <w:sz w:val="22"/>
          <w:szCs w:val="22"/>
        </w:rPr>
        <w:t>1,</w:t>
      </w:r>
      <w:r>
        <w:rPr>
          <w:spacing w:val="-3"/>
          <w:sz w:val="22"/>
          <w:szCs w:val="22"/>
        </w:rPr>
        <w:t xml:space="preserve"> </w:t>
      </w:r>
      <w:proofErr w:type="spellStart"/>
      <w:r>
        <w:rPr>
          <w:sz w:val="22"/>
          <w:szCs w:val="22"/>
        </w:rPr>
        <w:t>Shekewenxian</w:t>
      </w:r>
      <w:proofErr w:type="spellEnd"/>
      <w:r>
        <w:rPr>
          <w:spacing w:val="-3"/>
          <w:sz w:val="22"/>
          <w:szCs w:val="22"/>
        </w:rPr>
        <w:t xml:space="preserve"> </w:t>
      </w:r>
      <w:r>
        <w:rPr>
          <w:sz w:val="22"/>
          <w:szCs w:val="22"/>
        </w:rPr>
        <w:t>Publisher</w:t>
      </w:r>
      <w:r>
        <w:rPr>
          <w:spacing w:val="-2"/>
          <w:sz w:val="22"/>
          <w:szCs w:val="22"/>
        </w:rPr>
        <w:t xml:space="preserve">, </w:t>
      </w:r>
      <w:r>
        <w:rPr>
          <w:sz w:val="22"/>
          <w:szCs w:val="22"/>
        </w:rPr>
        <w:t>Beijing</w:t>
      </w:r>
      <w:r>
        <w:rPr>
          <w:spacing w:val="-3"/>
          <w:sz w:val="22"/>
          <w:szCs w:val="22"/>
        </w:rPr>
        <w:t xml:space="preserve">, </w:t>
      </w:r>
      <w:r>
        <w:rPr>
          <w:sz w:val="22"/>
          <w:szCs w:val="22"/>
        </w:rPr>
        <w:t>June</w:t>
      </w:r>
      <w:r>
        <w:rPr>
          <w:spacing w:val="-5"/>
          <w:sz w:val="22"/>
          <w:szCs w:val="22"/>
        </w:rPr>
        <w:t xml:space="preserve"> </w:t>
      </w:r>
      <w:r>
        <w:rPr>
          <w:sz w:val="22"/>
          <w:szCs w:val="22"/>
        </w:rPr>
        <w:t>2017(“</w:t>
      </w:r>
      <w:proofErr w:type="spellStart"/>
      <w:r>
        <w:rPr>
          <w:rFonts w:ascii="SimSun" w:eastAsia="SimSun" w:cs="SimSun" w:hint="eastAsia"/>
          <w:sz w:val="22"/>
          <w:szCs w:val="22"/>
        </w:rPr>
        <w:t>中国和土耳其之间的</w:t>
      </w:r>
      <w:r>
        <w:rPr>
          <w:rFonts w:ascii="SimSun" w:eastAsia="SimSun" w:cs="SimSun" w:hint="eastAsia"/>
          <w:spacing w:val="-2"/>
          <w:sz w:val="22"/>
          <w:szCs w:val="22"/>
        </w:rPr>
        <w:t>精神联系：历史与想象</w:t>
      </w:r>
      <w:proofErr w:type="spellEnd"/>
      <w:proofErr w:type="gramStart"/>
      <w:r>
        <w:rPr>
          <w:rFonts w:ascii="SimSun" w:eastAsia="SimSun" w:cs="SimSun" w:hint="eastAsia"/>
          <w:spacing w:val="-2"/>
          <w:sz w:val="22"/>
          <w:szCs w:val="22"/>
        </w:rPr>
        <w:t>，</w:t>
      </w:r>
      <w:r>
        <w:rPr>
          <w:rFonts w:eastAsia="SimSun"/>
          <w:spacing w:val="-2"/>
          <w:sz w:val="22"/>
          <w:szCs w:val="22"/>
        </w:rPr>
        <w:t>”</w:t>
      </w:r>
      <w:r>
        <w:rPr>
          <w:rFonts w:ascii="SimSun" w:eastAsia="SimSun" w:cs="SimSun" w:hint="eastAsia"/>
          <w:spacing w:val="-2"/>
          <w:sz w:val="22"/>
          <w:szCs w:val="22"/>
        </w:rPr>
        <w:t>《</w:t>
      </w:r>
      <w:proofErr w:type="gramEnd"/>
      <w:r>
        <w:rPr>
          <w:rFonts w:ascii="SimSun" w:eastAsia="SimSun" w:cs="SimSun" w:hint="eastAsia"/>
          <w:spacing w:val="-2"/>
          <w:sz w:val="22"/>
          <w:szCs w:val="22"/>
        </w:rPr>
        <w:t>新丝路学刊》第</w:t>
      </w:r>
      <w:r>
        <w:rPr>
          <w:rFonts w:eastAsia="SimSun"/>
          <w:spacing w:val="-2"/>
          <w:sz w:val="22"/>
          <w:szCs w:val="22"/>
        </w:rPr>
        <w:t>1</w:t>
      </w:r>
      <w:r>
        <w:rPr>
          <w:rFonts w:ascii="SimSun" w:eastAsia="SimSun" w:cs="SimSun" w:hint="eastAsia"/>
          <w:spacing w:val="-2"/>
          <w:sz w:val="22"/>
          <w:szCs w:val="22"/>
        </w:rPr>
        <w:t>期，社科文献出版社，</w:t>
      </w:r>
      <w:r>
        <w:rPr>
          <w:rFonts w:eastAsia="SimSun"/>
          <w:spacing w:val="-2"/>
          <w:sz w:val="22"/>
          <w:szCs w:val="22"/>
        </w:rPr>
        <w:t>2017</w:t>
      </w:r>
      <w:r>
        <w:rPr>
          <w:rFonts w:ascii="SimSun" w:eastAsia="SimSun" w:cs="SimSun" w:hint="eastAsia"/>
          <w:spacing w:val="-2"/>
          <w:sz w:val="22"/>
          <w:szCs w:val="22"/>
        </w:rPr>
        <w:t>年</w:t>
      </w:r>
      <w:r>
        <w:rPr>
          <w:rFonts w:eastAsia="SimSun"/>
          <w:spacing w:val="-2"/>
          <w:sz w:val="22"/>
          <w:szCs w:val="22"/>
        </w:rPr>
        <w:t>6</w:t>
      </w:r>
      <w:r>
        <w:rPr>
          <w:rFonts w:ascii="SimSun" w:eastAsia="SimSun" w:cs="SimSun" w:hint="eastAsia"/>
          <w:spacing w:val="-2"/>
          <w:sz w:val="22"/>
          <w:szCs w:val="22"/>
        </w:rPr>
        <w:t>月</w:t>
      </w:r>
      <w:r>
        <w:rPr>
          <w:rFonts w:eastAsia="SimSun"/>
          <w:spacing w:val="-2"/>
          <w:sz w:val="22"/>
          <w:szCs w:val="22"/>
        </w:rPr>
        <w:t>);</w:t>
      </w:r>
    </w:p>
    <w:p w14:paraId="5374DA6C" w14:textId="77777777" w:rsidR="00000000" w:rsidRDefault="00DB5719">
      <w:pPr>
        <w:pStyle w:val="ListParagraph"/>
        <w:numPr>
          <w:ilvl w:val="0"/>
          <w:numId w:val="1"/>
        </w:numPr>
        <w:tabs>
          <w:tab w:val="left" w:pos="1817"/>
        </w:tabs>
        <w:kinsoku w:val="0"/>
        <w:overflowPunct w:val="0"/>
        <w:spacing w:line="242" w:lineRule="auto"/>
        <w:ind w:left="1817" w:right="1003" w:hanging="418"/>
        <w:rPr>
          <w:sz w:val="22"/>
          <w:szCs w:val="22"/>
        </w:rPr>
      </w:pPr>
      <w:r>
        <w:rPr>
          <w:sz w:val="22"/>
          <w:szCs w:val="22"/>
        </w:rPr>
        <w:t>“On</w:t>
      </w:r>
      <w:r>
        <w:rPr>
          <w:spacing w:val="-2"/>
          <w:sz w:val="22"/>
          <w:szCs w:val="22"/>
        </w:rPr>
        <w:t xml:space="preserve"> </w:t>
      </w:r>
      <w:r>
        <w:rPr>
          <w:sz w:val="22"/>
          <w:szCs w:val="22"/>
        </w:rPr>
        <w:t>‘Turkey</w:t>
      </w:r>
      <w:r>
        <w:rPr>
          <w:spacing w:val="-5"/>
          <w:sz w:val="22"/>
          <w:szCs w:val="22"/>
        </w:rPr>
        <w:t xml:space="preserve"> </w:t>
      </w:r>
      <w:r>
        <w:rPr>
          <w:sz w:val="22"/>
          <w:szCs w:val="22"/>
        </w:rPr>
        <w:t>Dream’</w:t>
      </w:r>
      <w:r>
        <w:rPr>
          <w:spacing w:val="-1"/>
          <w:sz w:val="22"/>
          <w:szCs w:val="22"/>
        </w:rPr>
        <w:t xml:space="preserve"> </w:t>
      </w:r>
      <w:r>
        <w:rPr>
          <w:sz w:val="22"/>
          <w:szCs w:val="22"/>
        </w:rPr>
        <w:t>and</w:t>
      </w:r>
      <w:r>
        <w:rPr>
          <w:spacing w:val="-5"/>
          <w:sz w:val="22"/>
          <w:szCs w:val="22"/>
        </w:rPr>
        <w:t xml:space="preserve"> </w:t>
      </w:r>
      <w:r>
        <w:rPr>
          <w:sz w:val="22"/>
          <w:szCs w:val="22"/>
        </w:rPr>
        <w:t>the</w:t>
      </w:r>
      <w:r>
        <w:rPr>
          <w:spacing w:val="-2"/>
          <w:sz w:val="22"/>
          <w:szCs w:val="22"/>
        </w:rPr>
        <w:t xml:space="preserve"> </w:t>
      </w:r>
      <w:r>
        <w:rPr>
          <w:sz w:val="22"/>
          <w:szCs w:val="22"/>
        </w:rPr>
        <w:t>S</w:t>
      </w:r>
      <w:r>
        <w:rPr>
          <w:sz w:val="22"/>
          <w:szCs w:val="22"/>
        </w:rPr>
        <w:t>ino-Turk</w:t>
      </w:r>
      <w:r>
        <w:rPr>
          <w:spacing w:val="-5"/>
          <w:sz w:val="22"/>
          <w:szCs w:val="22"/>
        </w:rPr>
        <w:t xml:space="preserve"> </w:t>
      </w:r>
      <w:r>
        <w:rPr>
          <w:sz w:val="22"/>
          <w:szCs w:val="22"/>
        </w:rPr>
        <w:t>Cooperation</w:t>
      </w:r>
      <w:r>
        <w:rPr>
          <w:spacing w:val="-5"/>
          <w:sz w:val="22"/>
          <w:szCs w:val="22"/>
        </w:rPr>
        <w:t xml:space="preserve"> </w:t>
      </w:r>
      <w:r>
        <w:rPr>
          <w:sz w:val="22"/>
          <w:szCs w:val="22"/>
        </w:rPr>
        <w:t>under</w:t>
      </w:r>
      <w:r>
        <w:rPr>
          <w:spacing w:val="-4"/>
          <w:sz w:val="22"/>
          <w:szCs w:val="22"/>
        </w:rPr>
        <w:t xml:space="preserve"> </w:t>
      </w:r>
      <w:r>
        <w:rPr>
          <w:sz w:val="22"/>
          <w:szCs w:val="22"/>
        </w:rPr>
        <w:t>the</w:t>
      </w:r>
      <w:r>
        <w:rPr>
          <w:spacing w:val="-2"/>
          <w:sz w:val="22"/>
          <w:szCs w:val="22"/>
        </w:rPr>
        <w:t xml:space="preserve"> </w:t>
      </w:r>
      <w:r>
        <w:rPr>
          <w:sz w:val="22"/>
          <w:szCs w:val="22"/>
        </w:rPr>
        <w:t>Belt</w:t>
      </w:r>
      <w:r>
        <w:rPr>
          <w:spacing w:val="-1"/>
          <w:sz w:val="22"/>
          <w:szCs w:val="22"/>
        </w:rPr>
        <w:t xml:space="preserve"> </w:t>
      </w:r>
      <w:r>
        <w:rPr>
          <w:sz w:val="22"/>
          <w:szCs w:val="22"/>
        </w:rPr>
        <w:t>and</w:t>
      </w:r>
      <w:r>
        <w:rPr>
          <w:spacing w:val="-2"/>
          <w:sz w:val="22"/>
          <w:szCs w:val="22"/>
        </w:rPr>
        <w:t xml:space="preserve"> </w:t>
      </w:r>
      <w:r>
        <w:rPr>
          <w:sz w:val="22"/>
          <w:szCs w:val="22"/>
        </w:rPr>
        <w:t>Road</w:t>
      </w:r>
      <w:r>
        <w:rPr>
          <w:spacing w:val="-2"/>
          <w:sz w:val="22"/>
          <w:szCs w:val="22"/>
        </w:rPr>
        <w:t xml:space="preserve"> </w:t>
      </w:r>
      <w:r>
        <w:rPr>
          <w:sz w:val="22"/>
          <w:szCs w:val="22"/>
        </w:rPr>
        <w:t>Initiative,”</w:t>
      </w:r>
      <w:r>
        <w:rPr>
          <w:spacing w:val="-4"/>
          <w:sz w:val="22"/>
          <w:szCs w:val="22"/>
        </w:rPr>
        <w:t xml:space="preserve"> </w:t>
      </w:r>
      <w:r>
        <w:rPr>
          <w:sz w:val="22"/>
          <w:szCs w:val="22"/>
        </w:rPr>
        <w:t>in</w:t>
      </w:r>
      <w:r>
        <w:rPr>
          <w:spacing w:val="-2"/>
          <w:sz w:val="22"/>
          <w:szCs w:val="22"/>
        </w:rPr>
        <w:t xml:space="preserve"> </w:t>
      </w:r>
      <w:r>
        <w:rPr>
          <w:i/>
          <w:iCs/>
          <w:sz w:val="22"/>
          <w:szCs w:val="22"/>
        </w:rPr>
        <w:t>Journal of Middle Eastern and Islamic Studies (in Asia)</w:t>
      </w:r>
      <w:r>
        <w:rPr>
          <w:sz w:val="22"/>
          <w:szCs w:val="22"/>
        </w:rPr>
        <w:t xml:space="preserve">, Vol. 10, No. 3, </w:t>
      </w:r>
      <w:proofErr w:type="gramStart"/>
      <w:r>
        <w:rPr>
          <w:sz w:val="22"/>
          <w:szCs w:val="22"/>
        </w:rPr>
        <w:t>2016;</w:t>
      </w:r>
      <w:proofErr w:type="gramEnd"/>
    </w:p>
    <w:p w14:paraId="44EC3049" w14:textId="77777777" w:rsidR="00000000" w:rsidRDefault="00DB5719">
      <w:pPr>
        <w:pStyle w:val="ListParagraph"/>
        <w:numPr>
          <w:ilvl w:val="0"/>
          <w:numId w:val="1"/>
        </w:numPr>
        <w:tabs>
          <w:tab w:val="left" w:pos="1817"/>
        </w:tabs>
        <w:kinsoku w:val="0"/>
        <w:overflowPunct w:val="0"/>
        <w:spacing w:line="237" w:lineRule="auto"/>
        <w:ind w:left="1817" w:right="1495" w:hanging="418"/>
        <w:rPr>
          <w:rFonts w:eastAsia="SimSun"/>
          <w:sz w:val="22"/>
          <w:szCs w:val="22"/>
        </w:rPr>
      </w:pPr>
      <w:r>
        <w:rPr>
          <w:sz w:val="22"/>
          <w:szCs w:val="22"/>
        </w:rPr>
        <w:t>“A</w:t>
      </w:r>
      <w:r>
        <w:rPr>
          <w:spacing w:val="-4"/>
          <w:sz w:val="22"/>
          <w:szCs w:val="22"/>
        </w:rPr>
        <w:t xml:space="preserve"> </w:t>
      </w:r>
      <w:r>
        <w:rPr>
          <w:sz w:val="22"/>
          <w:szCs w:val="22"/>
        </w:rPr>
        <w:t>Historical</w:t>
      </w:r>
      <w:r>
        <w:rPr>
          <w:spacing w:val="-2"/>
          <w:sz w:val="22"/>
          <w:szCs w:val="22"/>
        </w:rPr>
        <w:t xml:space="preserve"> </w:t>
      </w:r>
      <w:r>
        <w:rPr>
          <w:sz w:val="22"/>
          <w:szCs w:val="22"/>
        </w:rPr>
        <w:t>Analysis</w:t>
      </w:r>
      <w:r>
        <w:rPr>
          <w:spacing w:val="-3"/>
          <w:sz w:val="22"/>
          <w:szCs w:val="22"/>
        </w:rPr>
        <w:t xml:space="preserve"> </w:t>
      </w:r>
      <w:r>
        <w:rPr>
          <w:sz w:val="22"/>
          <w:szCs w:val="22"/>
        </w:rPr>
        <w:t>on</w:t>
      </w:r>
      <w:r>
        <w:rPr>
          <w:spacing w:val="-6"/>
          <w:sz w:val="22"/>
          <w:szCs w:val="22"/>
        </w:rPr>
        <w:t xml:space="preserve"> </w:t>
      </w:r>
      <w:r>
        <w:rPr>
          <w:sz w:val="22"/>
          <w:szCs w:val="22"/>
        </w:rPr>
        <w:t>Turkey’s</w:t>
      </w:r>
      <w:r>
        <w:rPr>
          <w:spacing w:val="-3"/>
          <w:sz w:val="22"/>
          <w:szCs w:val="22"/>
        </w:rPr>
        <w:t xml:space="preserve"> </w:t>
      </w:r>
      <w:r>
        <w:rPr>
          <w:sz w:val="22"/>
          <w:szCs w:val="22"/>
        </w:rPr>
        <w:t>Multilateralism</w:t>
      </w:r>
      <w:r>
        <w:rPr>
          <w:spacing w:val="-7"/>
          <w:sz w:val="22"/>
          <w:szCs w:val="22"/>
        </w:rPr>
        <w:t xml:space="preserve"> </w:t>
      </w:r>
      <w:r>
        <w:rPr>
          <w:sz w:val="22"/>
          <w:szCs w:val="22"/>
        </w:rPr>
        <w:t>of</w:t>
      </w:r>
      <w:r>
        <w:rPr>
          <w:spacing w:val="-5"/>
          <w:sz w:val="22"/>
          <w:szCs w:val="22"/>
        </w:rPr>
        <w:t xml:space="preserve"> </w:t>
      </w:r>
      <w:r>
        <w:rPr>
          <w:sz w:val="22"/>
          <w:szCs w:val="22"/>
        </w:rPr>
        <w:t>Foreign</w:t>
      </w:r>
      <w:r>
        <w:rPr>
          <w:spacing w:val="-3"/>
          <w:sz w:val="22"/>
          <w:szCs w:val="22"/>
        </w:rPr>
        <w:t xml:space="preserve"> </w:t>
      </w:r>
      <w:r>
        <w:rPr>
          <w:sz w:val="22"/>
          <w:szCs w:val="22"/>
        </w:rPr>
        <w:t>Policy</w:t>
      </w:r>
      <w:r>
        <w:rPr>
          <w:rFonts w:ascii="SimSun" w:eastAsia="SimSun" w:cs="SimSun" w:hint="eastAsia"/>
          <w:sz w:val="22"/>
          <w:szCs w:val="22"/>
        </w:rPr>
        <w:t>，</w:t>
      </w:r>
      <w:r>
        <w:rPr>
          <w:rFonts w:eastAsia="SimSun"/>
          <w:sz w:val="22"/>
          <w:szCs w:val="22"/>
        </w:rPr>
        <w:t>”</w:t>
      </w:r>
      <w:r>
        <w:rPr>
          <w:rFonts w:eastAsia="SimSun"/>
          <w:spacing w:val="-3"/>
          <w:sz w:val="22"/>
          <w:szCs w:val="22"/>
        </w:rPr>
        <w:t xml:space="preserve"> </w:t>
      </w:r>
      <w:r>
        <w:rPr>
          <w:rFonts w:eastAsia="SimSun"/>
          <w:sz w:val="22"/>
          <w:szCs w:val="22"/>
        </w:rPr>
        <w:t>in</w:t>
      </w:r>
      <w:r>
        <w:rPr>
          <w:rFonts w:eastAsia="SimSun"/>
          <w:spacing w:val="-3"/>
          <w:sz w:val="22"/>
          <w:szCs w:val="22"/>
        </w:rPr>
        <w:t xml:space="preserve"> </w:t>
      </w:r>
      <w:r>
        <w:rPr>
          <w:rFonts w:eastAsia="SimSun"/>
          <w:i/>
          <w:iCs/>
          <w:sz w:val="22"/>
          <w:szCs w:val="22"/>
        </w:rPr>
        <w:t>Journal</w:t>
      </w:r>
      <w:r>
        <w:rPr>
          <w:rFonts w:eastAsia="SimSun"/>
          <w:i/>
          <w:iCs/>
          <w:spacing w:val="-2"/>
          <w:sz w:val="22"/>
          <w:szCs w:val="22"/>
        </w:rPr>
        <w:t xml:space="preserve"> </w:t>
      </w:r>
      <w:r>
        <w:rPr>
          <w:rFonts w:eastAsia="SimSun"/>
          <w:i/>
          <w:iCs/>
          <w:sz w:val="22"/>
          <w:szCs w:val="22"/>
        </w:rPr>
        <w:t>of</w:t>
      </w:r>
      <w:r>
        <w:rPr>
          <w:rFonts w:eastAsia="SimSun"/>
          <w:i/>
          <w:iCs/>
          <w:spacing w:val="-2"/>
          <w:sz w:val="22"/>
          <w:szCs w:val="22"/>
        </w:rPr>
        <w:t xml:space="preserve"> </w:t>
      </w:r>
      <w:r>
        <w:rPr>
          <w:rFonts w:eastAsia="SimSun"/>
          <w:i/>
          <w:iCs/>
          <w:sz w:val="22"/>
          <w:szCs w:val="22"/>
        </w:rPr>
        <w:t>Middle</w:t>
      </w:r>
      <w:r>
        <w:rPr>
          <w:rFonts w:eastAsia="SimSun"/>
          <w:i/>
          <w:iCs/>
          <w:sz w:val="22"/>
          <w:szCs w:val="22"/>
        </w:rPr>
        <w:t xml:space="preserve"> Eastern and Islamic Studies (in Asia</w:t>
      </w:r>
      <w:proofErr w:type="gramStart"/>
      <w:r>
        <w:rPr>
          <w:rFonts w:eastAsia="SimSun"/>
          <w:i/>
          <w:iCs/>
          <w:sz w:val="22"/>
          <w:szCs w:val="22"/>
        </w:rPr>
        <w:t>)</w:t>
      </w:r>
      <w:r>
        <w:rPr>
          <w:rFonts w:eastAsia="SimSun"/>
          <w:sz w:val="22"/>
          <w:szCs w:val="22"/>
        </w:rPr>
        <w:t>,Vol.</w:t>
      </w:r>
      <w:proofErr w:type="gramEnd"/>
      <w:r>
        <w:rPr>
          <w:rFonts w:eastAsia="SimSun"/>
          <w:sz w:val="22"/>
          <w:szCs w:val="22"/>
        </w:rPr>
        <w:t xml:space="preserve"> 9, No. 3, September, 2015;</w:t>
      </w:r>
    </w:p>
    <w:p w14:paraId="34052C33" w14:textId="77777777" w:rsidR="00000000" w:rsidRDefault="00DB5719">
      <w:pPr>
        <w:pStyle w:val="ListParagraph"/>
        <w:numPr>
          <w:ilvl w:val="0"/>
          <w:numId w:val="1"/>
        </w:numPr>
        <w:tabs>
          <w:tab w:val="left" w:pos="1817"/>
        </w:tabs>
        <w:kinsoku w:val="0"/>
        <w:overflowPunct w:val="0"/>
        <w:spacing w:line="237" w:lineRule="auto"/>
        <w:ind w:left="1817" w:right="1495" w:hanging="418"/>
        <w:rPr>
          <w:rFonts w:eastAsia="SimSun"/>
          <w:sz w:val="22"/>
          <w:szCs w:val="22"/>
        </w:rPr>
        <w:sectPr w:rsidR="00000000">
          <w:pgSz w:w="12240" w:h="15840"/>
          <w:pgMar w:top="1380" w:right="560" w:bottom="1220" w:left="40" w:header="0" w:footer="1024" w:gutter="0"/>
          <w:cols w:space="720"/>
          <w:noEndnote/>
        </w:sectPr>
      </w:pPr>
    </w:p>
    <w:p w14:paraId="457D6589" w14:textId="77777777" w:rsidR="00000000" w:rsidRDefault="00DB5719">
      <w:pPr>
        <w:pStyle w:val="ListParagraph"/>
        <w:numPr>
          <w:ilvl w:val="0"/>
          <w:numId w:val="1"/>
        </w:numPr>
        <w:tabs>
          <w:tab w:val="left" w:pos="1817"/>
        </w:tabs>
        <w:kinsoku w:val="0"/>
        <w:overflowPunct w:val="0"/>
        <w:spacing w:before="74" w:line="244" w:lineRule="auto"/>
        <w:ind w:left="1817" w:right="1151" w:hanging="418"/>
        <w:rPr>
          <w:rFonts w:eastAsia="SimSun"/>
          <w:spacing w:val="-2"/>
          <w:sz w:val="22"/>
          <w:szCs w:val="22"/>
        </w:rPr>
      </w:pPr>
      <w:r>
        <w:rPr>
          <w:sz w:val="22"/>
          <w:szCs w:val="22"/>
        </w:rPr>
        <w:t>“Turkey</w:t>
      </w:r>
      <w:r>
        <w:rPr>
          <w:spacing w:val="-1"/>
          <w:sz w:val="22"/>
          <w:szCs w:val="22"/>
        </w:rPr>
        <w:t xml:space="preserve">, </w:t>
      </w:r>
      <w:proofErr w:type="spellStart"/>
      <w:r>
        <w:rPr>
          <w:sz w:val="22"/>
          <w:szCs w:val="22"/>
        </w:rPr>
        <w:t>Eurasianism</w:t>
      </w:r>
      <w:proofErr w:type="spellEnd"/>
      <w:r>
        <w:rPr>
          <w:spacing w:val="-6"/>
          <w:sz w:val="22"/>
          <w:szCs w:val="22"/>
        </w:rPr>
        <w:t xml:space="preserve"> </w:t>
      </w:r>
      <w:r>
        <w:rPr>
          <w:sz w:val="22"/>
          <w:szCs w:val="22"/>
        </w:rPr>
        <w:t>and</w:t>
      </w:r>
      <w:r>
        <w:rPr>
          <w:spacing w:val="-2"/>
          <w:sz w:val="22"/>
          <w:szCs w:val="22"/>
        </w:rPr>
        <w:t xml:space="preserve"> </w:t>
      </w:r>
      <w:r>
        <w:rPr>
          <w:sz w:val="22"/>
          <w:szCs w:val="22"/>
        </w:rPr>
        <w:t>Silk</w:t>
      </w:r>
      <w:r>
        <w:rPr>
          <w:spacing w:val="-5"/>
          <w:sz w:val="22"/>
          <w:szCs w:val="22"/>
        </w:rPr>
        <w:t xml:space="preserve"> </w:t>
      </w:r>
      <w:r>
        <w:rPr>
          <w:sz w:val="22"/>
          <w:szCs w:val="22"/>
        </w:rPr>
        <w:t>Road</w:t>
      </w:r>
      <w:r>
        <w:rPr>
          <w:spacing w:val="-2"/>
          <w:sz w:val="22"/>
          <w:szCs w:val="22"/>
        </w:rPr>
        <w:t xml:space="preserve"> </w:t>
      </w:r>
      <w:r>
        <w:rPr>
          <w:sz w:val="22"/>
          <w:szCs w:val="22"/>
        </w:rPr>
        <w:t>Economic</w:t>
      </w:r>
      <w:r>
        <w:rPr>
          <w:spacing w:val="-2"/>
          <w:sz w:val="22"/>
          <w:szCs w:val="22"/>
        </w:rPr>
        <w:t xml:space="preserve"> </w:t>
      </w:r>
      <w:r>
        <w:rPr>
          <w:sz w:val="22"/>
          <w:szCs w:val="22"/>
        </w:rPr>
        <w:t>Belt</w:t>
      </w:r>
      <w:r>
        <w:rPr>
          <w:spacing w:val="-2"/>
          <w:sz w:val="22"/>
          <w:szCs w:val="22"/>
        </w:rPr>
        <w:t xml:space="preserve">: </w:t>
      </w:r>
      <w:r>
        <w:rPr>
          <w:sz w:val="22"/>
          <w:szCs w:val="22"/>
        </w:rPr>
        <w:t>a</w:t>
      </w:r>
      <w:r>
        <w:rPr>
          <w:spacing w:val="-2"/>
          <w:sz w:val="22"/>
          <w:szCs w:val="22"/>
        </w:rPr>
        <w:t xml:space="preserve"> </w:t>
      </w:r>
      <w:r>
        <w:rPr>
          <w:sz w:val="22"/>
          <w:szCs w:val="22"/>
        </w:rPr>
        <w:t>note</w:t>
      </w:r>
      <w:r>
        <w:rPr>
          <w:spacing w:val="-2"/>
          <w:sz w:val="22"/>
          <w:szCs w:val="22"/>
        </w:rPr>
        <w:t xml:space="preserve"> </w:t>
      </w:r>
      <w:r>
        <w:rPr>
          <w:sz w:val="22"/>
          <w:szCs w:val="22"/>
        </w:rPr>
        <w:t>of</w:t>
      </w:r>
      <w:r>
        <w:rPr>
          <w:spacing w:val="-4"/>
          <w:sz w:val="22"/>
          <w:szCs w:val="22"/>
        </w:rPr>
        <w:t xml:space="preserve"> </w:t>
      </w:r>
      <w:r>
        <w:rPr>
          <w:sz w:val="22"/>
          <w:szCs w:val="22"/>
        </w:rPr>
        <w:t>intellectual</w:t>
      </w:r>
      <w:r>
        <w:rPr>
          <w:spacing w:val="-1"/>
          <w:sz w:val="22"/>
          <w:szCs w:val="22"/>
        </w:rPr>
        <w:t xml:space="preserve"> </w:t>
      </w:r>
      <w:r>
        <w:rPr>
          <w:sz w:val="22"/>
          <w:szCs w:val="22"/>
        </w:rPr>
        <w:t>history</w:t>
      </w:r>
      <w:r>
        <w:rPr>
          <w:spacing w:val="-1"/>
          <w:sz w:val="22"/>
          <w:szCs w:val="22"/>
        </w:rPr>
        <w:t xml:space="preserve">,” </w:t>
      </w:r>
      <w:r>
        <w:rPr>
          <w:sz w:val="22"/>
          <w:szCs w:val="22"/>
        </w:rPr>
        <w:t>in</w:t>
      </w:r>
      <w:r>
        <w:rPr>
          <w:spacing w:val="-2"/>
          <w:sz w:val="22"/>
          <w:szCs w:val="22"/>
        </w:rPr>
        <w:t xml:space="preserve"> </w:t>
      </w:r>
      <w:r>
        <w:rPr>
          <w:i/>
          <w:iCs/>
          <w:sz w:val="22"/>
          <w:szCs w:val="22"/>
        </w:rPr>
        <w:t>China</w:t>
      </w:r>
      <w:r>
        <w:rPr>
          <w:i/>
          <w:iCs/>
          <w:spacing w:val="-2"/>
          <w:sz w:val="22"/>
          <w:szCs w:val="22"/>
        </w:rPr>
        <w:t xml:space="preserve"> </w:t>
      </w:r>
      <w:r>
        <w:rPr>
          <w:i/>
          <w:iCs/>
          <w:sz w:val="22"/>
          <w:szCs w:val="22"/>
        </w:rPr>
        <w:t xml:space="preserve">Book </w:t>
      </w:r>
      <w:proofErr w:type="gramStart"/>
      <w:r>
        <w:rPr>
          <w:i/>
          <w:iCs/>
          <w:sz w:val="22"/>
          <w:szCs w:val="22"/>
        </w:rPr>
        <w:t>Review</w:t>
      </w:r>
      <w:r>
        <w:rPr>
          <w:sz w:val="22"/>
          <w:szCs w:val="22"/>
        </w:rPr>
        <w:t>( “</w:t>
      </w:r>
      <w:proofErr w:type="spellStart"/>
      <w:proofErr w:type="gramEnd"/>
      <w:r>
        <w:rPr>
          <w:rFonts w:ascii="SimSun" w:eastAsia="SimSun" w:cs="SimSun" w:hint="eastAsia"/>
          <w:sz w:val="22"/>
          <w:szCs w:val="22"/>
        </w:rPr>
        <w:t>土耳其</w:t>
      </w:r>
      <w:proofErr w:type="spellEnd"/>
      <w:r>
        <w:rPr>
          <w:rFonts w:ascii="SimSun" w:eastAsia="SimSun" w:cs="SimSun" w:hint="eastAsia"/>
          <w:sz w:val="22"/>
          <w:szCs w:val="22"/>
        </w:rPr>
        <w:t>、</w:t>
      </w:r>
      <w:r>
        <w:rPr>
          <w:rFonts w:eastAsia="SimSun"/>
          <w:sz w:val="22"/>
          <w:szCs w:val="22"/>
        </w:rPr>
        <w:t>‘</w:t>
      </w:r>
      <w:proofErr w:type="spellStart"/>
      <w:r>
        <w:rPr>
          <w:rFonts w:ascii="SimSun" w:eastAsia="SimSun" w:cs="SimSun" w:hint="eastAsia"/>
          <w:sz w:val="22"/>
          <w:szCs w:val="22"/>
        </w:rPr>
        <w:t>欧亚主义</w:t>
      </w:r>
      <w:r>
        <w:rPr>
          <w:rFonts w:eastAsia="SimSun"/>
          <w:sz w:val="22"/>
          <w:szCs w:val="22"/>
        </w:rPr>
        <w:t>’</w:t>
      </w:r>
      <w:r>
        <w:rPr>
          <w:rFonts w:ascii="SimSun" w:eastAsia="SimSun" w:cs="SimSun" w:hint="eastAsia"/>
          <w:sz w:val="22"/>
          <w:szCs w:val="22"/>
        </w:rPr>
        <w:t>与</w:t>
      </w:r>
      <w:r>
        <w:rPr>
          <w:rFonts w:eastAsia="SimSun"/>
          <w:sz w:val="22"/>
          <w:szCs w:val="22"/>
        </w:rPr>
        <w:t>‘</w:t>
      </w:r>
      <w:r>
        <w:rPr>
          <w:rFonts w:ascii="SimSun" w:eastAsia="SimSun" w:cs="SimSun" w:hint="eastAsia"/>
          <w:sz w:val="22"/>
          <w:szCs w:val="22"/>
        </w:rPr>
        <w:t>丝绸之路经济带</w:t>
      </w:r>
      <w:proofErr w:type="spellEnd"/>
      <w:r>
        <w:rPr>
          <w:rFonts w:eastAsia="SimSun"/>
          <w:sz w:val="22"/>
          <w:szCs w:val="22"/>
        </w:rPr>
        <w:t>’——</w:t>
      </w:r>
      <w:proofErr w:type="spellStart"/>
      <w:r>
        <w:rPr>
          <w:rFonts w:ascii="SimSun" w:eastAsia="SimSun" w:cs="SimSun" w:hint="eastAsia"/>
          <w:sz w:val="22"/>
          <w:szCs w:val="22"/>
        </w:rPr>
        <w:t>一则思想史的侧记</w:t>
      </w:r>
      <w:proofErr w:type="spellEnd"/>
      <w:r>
        <w:rPr>
          <w:rFonts w:ascii="SimSun" w:eastAsia="SimSun" w:cs="SimSun" w:hint="eastAsia"/>
          <w:sz w:val="22"/>
          <w:szCs w:val="22"/>
        </w:rPr>
        <w:t>，</w:t>
      </w:r>
      <w:r>
        <w:rPr>
          <w:rFonts w:eastAsia="SimSun"/>
          <w:sz w:val="22"/>
          <w:szCs w:val="22"/>
        </w:rPr>
        <w:t>”</w:t>
      </w:r>
      <w:r>
        <w:rPr>
          <w:rFonts w:ascii="SimSun" w:eastAsia="SimSun" w:cs="SimSun" w:hint="eastAsia"/>
          <w:sz w:val="22"/>
          <w:szCs w:val="22"/>
        </w:rPr>
        <w:t>《中国图书评</w:t>
      </w:r>
      <w:r>
        <w:rPr>
          <w:rFonts w:ascii="SimSun" w:eastAsia="SimSun" w:cs="SimSun" w:hint="eastAsia"/>
          <w:spacing w:val="-2"/>
          <w:sz w:val="22"/>
          <w:szCs w:val="22"/>
        </w:rPr>
        <w:t>论》第</w:t>
      </w:r>
      <w:r>
        <w:rPr>
          <w:rFonts w:eastAsia="SimSun"/>
          <w:spacing w:val="-2"/>
          <w:sz w:val="22"/>
          <w:szCs w:val="22"/>
        </w:rPr>
        <w:t>9</w:t>
      </w:r>
      <w:r>
        <w:rPr>
          <w:rFonts w:ascii="SimSun" w:eastAsia="SimSun" w:cs="SimSun" w:hint="eastAsia"/>
          <w:spacing w:val="-2"/>
          <w:sz w:val="22"/>
          <w:szCs w:val="22"/>
        </w:rPr>
        <w:t>期，</w:t>
      </w:r>
      <w:r>
        <w:rPr>
          <w:rFonts w:eastAsia="SimSun"/>
          <w:spacing w:val="-2"/>
          <w:sz w:val="22"/>
          <w:szCs w:val="22"/>
        </w:rPr>
        <w:t>2015</w:t>
      </w:r>
      <w:r>
        <w:rPr>
          <w:rFonts w:ascii="SimSun" w:eastAsia="SimSun" w:cs="SimSun" w:hint="eastAsia"/>
          <w:spacing w:val="-2"/>
          <w:sz w:val="22"/>
          <w:szCs w:val="22"/>
        </w:rPr>
        <w:t>年</w:t>
      </w:r>
      <w:r>
        <w:rPr>
          <w:rFonts w:eastAsia="SimSun"/>
          <w:spacing w:val="-2"/>
          <w:sz w:val="22"/>
          <w:szCs w:val="22"/>
        </w:rPr>
        <w:t>9</w:t>
      </w:r>
      <w:r>
        <w:rPr>
          <w:rFonts w:ascii="SimSun" w:eastAsia="SimSun" w:cs="SimSun" w:hint="eastAsia"/>
          <w:spacing w:val="-2"/>
          <w:sz w:val="22"/>
          <w:szCs w:val="22"/>
        </w:rPr>
        <w:t>月</w:t>
      </w:r>
      <w:r>
        <w:rPr>
          <w:rFonts w:eastAsia="SimSun"/>
          <w:spacing w:val="-2"/>
          <w:sz w:val="22"/>
          <w:szCs w:val="22"/>
        </w:rPr>
        <w:t>);</w:t>
      </w:r>
    </w:p>
    <w:p w14:paraId="76AD1DC5" w14:textId="77777777" w:rsidR="00000000" w:rsidRDefault="00DB5719">
      <w:pPr>
        <w:pStyle w:val="ListParagraph"/>
        <w:numPr>
          <w:ilvl w:val="0"/>
          <w:numId w:val="1"/>
        </w:numPr>
        <w:tabs>
          <w:tab w:val="left" w:pos="1817"/>
        </w:tabs>
        <w:kinsoku w:val="0"/>
        <w:overflowPunct w:val="0"/>
        <w:spacing w:line="244" w:lineRule="auto"/>
        <w:ind w:left="1817" w:right="1001" w:hanging="418"/>
        <w:jc w:val="both"/>
        <w:rPr>
          <w:rFonts w:eastAsia="SimSun"/>
          <w:sz w:val="22"/>
          <w:szCs w:val="22"/>
        </w:rPr>
      </w:pPr>
      <w:r>
        <w:rPr>
          <w:sz w:val="22"/>
          <w:szCs w:val="22"/>
        </w:rPr>
        <w:t>“</w:t>
      </w:r>
      <w:r>
        <w:rPr>
          <w:sz w:val="22"/>
          <w:szCs w:val="22"/>
        </w:rPr>
        <w:t>The</w:t>
      </w:r>
      <w:r>
        <w:rPr>
          <w:spacing w:val="-2"/>
          <w:sz w:val="22"/>
          <w:szCs w:val="22"/>
        </w:rPr>
        <w:t xml:space="preserve"> </w:t>
      </w:r>
      <w:r>
        <w:rPr>
          <w:sz w:val="22"/>
          <w:szCs w:val="22"/>
        </w:rPr>
        <w:t>Difficulties</w:t>
      </w:r>
      <w:r>
        <w:rPr>
          <w:spacing w:val="-4"/>
          <w:sz w:val="22"/>
          <w:szCs w:val="22"/>
        </w:rPr>
        <w:t xml:space="preserve"> </w:t>
      </w:r>
      <w:r>
        <w:rPr>
          <w:sz w:val="22"/>
          <w:szCs w:val="22"/>
        </w:rPr>
        <w:t>of</w:t>
      </w:r>
      <w:r>
        <w:rPr>
          <w:spacing w:val="-4"/>
          <w:sz w:val="22"/>
          <w:szCs w:val="22"/>
        </w:rPr>
        <w:t xml:space="preserve"> </w:t>
      </w:r>
      <w:r>
        <w:rPr>
          <w:sz w:val="22"/>
          <w:szCs w:val="22"/>
        </w:rPr>
        <w:t>the</w:t>
      </w:r>
      <w:r>
        <w:rPr>
          <w:spacing w:val="-4"/>
          <w:sz w:val="22"/>
          <w:szCs w:val="22"/>
        </w:rPr>
        <w:t xml:space="preserve"> </w:t>
      </w:r>
      <w:r>
        <w:rPr>
          <w:sz w:val="22"/>
          <w:szCs w:val="22"/>
        </w:rPr>
        <w:t>Transformational</w:t>
      </w:r>
      <w:r>
        <w:rPr>
          <w:spacing w:val="-1"/>
          <w:sz w:val="22"/>
          <w:szCs w:val="22"/>
        </w:rPr>
        <w:t xml:space="preserve"> </w:t>
      </w:r>
      <w:r>
        <w:rPr>
          <w:sz w:val="22"/>
          <w:szCs w:val="22"/>
        </w:rPr>
        <w:t>States:</w:t>
      </w:r>
      <w:r>
        <w:rPr>
          <w:spacing w:val="-4"/>
          <w:sz w:val="22"/>
          <w:szCs w:val="22"/>
        </w:rPr>
        <w:t xml:space="preserve"> </w:t>
      </w:r>
      <w:r>
        <w:rPr>
          <w:sz w:val="22"/>
          <w:szCs w:val="22"/>
        </w:rPr>
        <w:t>a</w:t>
      </w:r>
      <w:r>
        <w:rPr>
          <w:spacing w:val="-2"/>
          <w:sz w:val="22"/>
          <w:szCs w:val="22"/>
        </w:rPr>
        <w:t xml:space="preserve"> </w:t>
      </w:r>
      <w:r>
        <w:rPr>
          <w:sz w:val="22"/>
          <w:szCs w:val="22"/>
        </w:rPr>
        <w:t>comparative</w:t>
      </w:r>
      <w:r>
        <w:rPr>
          <w:spacing w:val="-2"/>
          <w:sz w:val="22"/>
          <w:szCs w:val="22"/>
        </w:rPr>
        <w:t xml:space="preserve"> </w:t>
      </w:r>
      <w:r>
        <w:rPr>
          <w:sz w:val="22"/>
          <w:szCs w:val="22"/>
        </w:rPr>
        <w:t>studies</w:t>
      </w:r>
      <w:r>
        <w:rPr>
          <w:spacing w:val="-2"/>
          <w:sz w:val="22"/>
          <w:szCs w:val="22"/>
        </w:rPr>
        <w:t xml:space="preserve"> </w:t>
      </w:r>
      <w:r>
        <w:rPr>
          <w:sz w:val="22"/>
          <w:szCs w:val="22"/>
        </w:rPr>
        <w:t>on</w:t>
      </w:r>
      <w:r>
        <w:rPr>
          <w:spacing w:val="-2"/>
          <w:sz w:val="22"/>
          <w:szCs w:val="22"/>
        </w:rPr>
        <w:t xml:space="preserve"> </w:t>
      </w:r>
      <w:r>
        <w:rPr>
          <w:sz w:val="22"/>
          <w:szCs w:val="22"/>
        </w:rPr>
        <w:t>political</w:t>
      </w:r>
      <w:r>
        <w:rPr>
          <w:spacing w:val="-4"/>
          <w:sz w:val="22"/>
          <w:szCs w:val="22"/>
        </w:rPr>
        <w:t xml:space="preserve"> </w:t>
      </w:r>
      <w:r>
        <w:rPr>
          <w:sz w:val="22"/>
          <w:szCs w:val="22"/>
        </w:rPr>
        <w:t>turmoil</w:t>
      </w:r>
      <w:r>
        <w:rPr>
          <w:spacing w:val="-4"/>
          <w:sz w:val="22"/>
          <w:szCs w:val="22"/>
        </w:rPr>
        <w:t xml:space="preserve"> </w:t>
      </w:r>
      <w:r>
        <w:rPr>
          <w:sz w:val="22"/>
          <w:szCs w:val="22"/>
        </w:rPr>
        <w:t>in</w:t>
      </w:r>
      <w:r>
        <w:rPr>
          <w:spacing w:val="-2"/>
          <w:sz w:val="22"/>
          <w:szCs w:val="22"/>
        </w:rPr>
        <w:t xml:space="preserve"> </w:t>
      </w:r>
      <w:r>
        <w:rPr>
          <w:sz w:val="22"/>
          <w:szCs w:val="22"/>
        </w:rPr>
        <w:t>recent Turkey</w:t>
      </w:r>
      <w:r>
        <w:rPr>
          <w:spacing w:val="-6"/>
          <w:sz w:val="22"/>
          <w:szCs w:val="22"/>
        </w:rPr>
        <w:t xml:space="preserve"> </w:t>
      </w:r>
      <w:r>
        <w:rPr>
          <w:sz w:val="22"/>
          <w:szCs w:val="22"/>
        </w:rPr>
        <w:t>and</w:t>
      </w:r>
      <w:r>
        <w:rPr>
          <w:spacing w:val="-3"/>
          <w:sz w:val="22"/>
          <w:szCs w:val="22"/>
        </w:rPr>
        <w:t xml:space="preserve"> </w:t>
      </w:r>
      <w:r>
        <w:rPr>
          <w:sz w:val="22"/>
          <w:szCs w:val="22"/>
        </w:rPr>
        <w:t>Ukraine,”</w:t>
      </w:r>
      <w:r>
        <w:rPr>
          <w:spacing w:val="-5"/>
          <w:sz w:val="22"/>
          <w:szCs w:val="22"/>
        </w:rPr>
        <w:t xml:space="preserve"> </w:t>
      </w:r>
      <w:r>
        <w:rPr>
          <w:sz w:val="22"/>
          <w:szCs w:val="22"/>
        </w:rPr>
        <w:t>in</w:t>
      </w:r>
      <w:r>
        <w:rPr>
          <w:spacing w:val="-3"/>
          <w:sz w:val="22"/>
          <w:szCs w:val="22"/>
        </w:rPr>
        <w:t xml:space="preserve"> </w:t>
      </w:r>
      <w:r>
        <w:rPr>
          <w:i/>
          <w:iCs/>
          <w:sz w:val="22"/>
          <w:szCs w:val="22"/>
        </w:rPr>
        <w:t>Leaders,</w:t>
      </w:r>
      <w:r>
        <w:rPr>
          <w:i/>
          <w:iCs/>
          <w:spacing w:val="-6"/>
          <w:sz w:val="22"/>
          <w:szCs w:val="22"/>
        </w:rPr>
        <w:t xml:space="preserve"> </w:t>
      </w:r>
      <w:r>
        <w:rPr>
          <w:sz w:val="22"/>
          <w:szCs w:val="22"/>
        </w:rPr>
        <w:t>Vol</w:t>
      </w:r>
      <w:r>
        <w:rPr>
          <w:spacing w:val="-2"/>
          <w:sz w:val="22"/>
          <w:szCs w:val="22"/>
        </w:rPr>
        <w:t xml:space="preserve">. </w:t>
      </w:r>
      <w:r>
        <w:rPr>
          <w:sz w:val="22"/>
          <w:szCs w:val="22"/>
        </w:rPr>
        <w:t>65</w:t>
      </w:r>
      <w:r>
        <w:rPr>
          <w:spacing w:val="-2"/>
          <w:sz w:val="22"/>
          <w:szCs w:val="22"/>
        </w:rPr>
        <w:t xml:space="preserve">, </w:t>
      </w:r>
      <w:r>
        <w:rPr>
          <w:sz w:val="22"/>
          <w:szCs w:val="22"/>
        </w:rPr>
        <w:t>2015(“</w:t>
      </w:r>
      <w:proofErr w:type="spellStart"/>
      <w:r>
        <w:rPr>
          <w:rFonts w:ascii="SimSun" w:eastAsia="SimSun" w:cs="SimSun" w:hint="eastAsia"/>
          <w:sz w:val="22"/>
          <w:szCs w:val="22"/>
        </w:rPr>
        <w:t>转型国家之困</w:t>
      </w:r>
      <w:proofErr w:type="spellEnd"/>
      <w:r>
        <w:rPr>
          <w:rFonts w:eastAsia="SimSun"/>
          <w:sz w:val="22"/>
          <w:szCs w:val="22"/>
        </w:rPr>
        <w:t>——</w:t>
      </w:r>
      <w:proofErr w:type="spellStart"/>
      <w:r>
        <w:rPr>
          <w:rFonts w:ascii="SimSun" w:eastAsia="SimSun" w:cs="SimSun" w:hint="eastAsia"/>
          <w:sz w:val="22"/>
          <w:szCs w:val="22"/>
        </w:rPr>
        <w:t>近年土耳其与乌克兰政治不稳定的原因</w:t>
      </w:r>
      <w:proofErr w:type="spellEnd"/>
      <w:proofErr w:type="gramStart"/>
      <w:r>
        <w:rPr>
          <w:rFonts w:ascii="SimSun" w:eastAsia="SimSun" w:cs="SimSun" w:hint="eastAsia"/>
          <w:sz w:val="22"/>
          <w:szCs w:val="22"/>
        </w:rPr>
        <w:t>，</w:t>
      </w:r>
      <w:r>
        <w:rPr>
          <w:rFonts w:eastAsia="SimSun"/>
          <w:sz w:val="22"/>
          <w:szCs w:val="22"/>
        </w:rPr>
        <w:t>”</w:t>
      </w:r>
      <w:r>
        <w:rPr>
          <w:rFonts w:ascii="SimSun" w:eastAsia="SimSun" w:cs="SimSun" w:hint="eastAsia"/>
          <w:sz w:val="22"/>
          <w:szCs w:val="22"/>
        </w:rPr>
        <w:t>《</w:t>
      </w:r>
      <w:proofErr w:type="spellStart"/>
      <w:proofErr w:type="gramEnd"/>
      <w:r>
        <w:rPr>
          <w:rFonts w:ascii="SimSun" w:eastAsia="SimSun" w:cs="SimSun" w:hint="eastAsia"/>
          <w:sz w:val="22"/>
          <w:szCs w:val="22"/>
        </w:rPr>
        <w:t>领导者</w:t>
      </w:r>
      <w:proofErr w:type="spellEnd"/>
      <w:r>
        <w:rPr>
          <w:rFonts w:ascii="SimSun" w:eastAsia="SimSun" w:cs="SimSun" w:hint="eastAsia"/>
          <w:sz w:val="22"/>
          <w:szCs w:val="22"/>
        </w:rPr>
        <w:t>》，</w:t>
      </w:r>
      <w:r>
        <w:rPr>
          <w:rFonts w:eastAsia="SimSun"/>
          <w:sz w:val="22"/>
          <w:szCs w:val="22"/>
        </w:rPr>
        <w:t>2015</w:t>
      </w:r>
      <w:r>
        <w:rPr>
          <w:rFonts w:ascii="SimSun" w:eastAsia="SimSun" w:cs="SimSun" w:hint="eastAsia"/>
          <w:sz w:val="22"/>
          <w:szCs w:val="22"/>
        </w:rPr>
        <w:t>年总第</w:t>
      </w:r>
      <w:r>
        <w:rPr>
          <w:rFonts w:eastAsia="SimSun"/>
          <w:sz w:val="22"/>
          <w:szCs w:val="22"/>
        </w:rPr>
        <w:t>65</w:t>
      </w:r>
      <w:r>
        <w:rPr>
          <w:rFonts w:ascii="SimSun" w:eastAsia="SimSun" w:cs="SimSun" w:hint="eastAsia"/>
          <w:sz w:val="22"/>
          <w:szCs w:val="22"/>
        </w:rPr>
        <w:t>期</w:t>
      </w:r>
      <w:r>
        <w:rPr>
          <w:rFonts w:eastAsia="SimSun"/>
          <w:sz w:val="22"/>
          <w:szCs w:val="22"/>
        </w:rPr>
        <w:t>) ;</w:t>
      </w:r>
    </w:p>
    <w:p w14:paraId="6A5C0912" w14:textId="77777777" w:rsidR="00000000" w:rsidRDefault="00DB5719">
      <w:pPr>
        <w:pStyle w:val="ListParagraph"/>
        <w:numPr>
          <w:ilvl w:val="0"/>
          <w:numId w:val="1"/>
        </w:numPr>
        <w:tabs>
          <w:tab w:val="left" w:pos="1817"/>
        </w:tabs>
        <w:kinsoku w:val="0"/>
        <w:overflowPunct w:val="0"/>
        <w:spacing w:line="247" w:lineRule="auto"/>
        <w:ind w:left="1817" w:right="1684" w:hanging="418"/>
        <w:jc w:val="both"/>
        <w:rPr>
          <w:rFonts w:eastAsia="SimSun"/>
          <w:spacing w:val="-2"/>
          <w:sz w:val="22"/>
          <w:szCs w:val="22"/>
        </w:rPr>
      </w:pPr>
      <w:r>
        <w:rPr>
          <w:sz w:val="22"/>
          <w:szCs w:val="22"/>
        </w:rPr>
        <w:t>“On</w:t>
      </w:r>
      <w:r>
        <w:rPr>
          <w:spacing w:val="-2"/>
          <w:sz w:val="22"/>
          <w:szCs w:val="22"/>
        </w:rPr>
        <w:t xml:space="preserve"> </w:t>
      </w:r>
      <w:r>
        <w:rPr>
          <w:sz w:val="22"/>
          <w:szCs w:val="22"/>
        </w:rPr>
        <w:t>Intellectual</w:t>
      </w:r>
      <w:r>
        <w:rPr>
          <w:spacing w:val="-1"/>
          <w:sz w:val="22"/>
          <w:szCs w:val="22"/>
        </w:rPr>
        <w:t xml:space="preserve"> </w:t>
      </w:r>
      <w:r>
        <w:rPr>
          <w:sz w:val="22"/>
          <w:szCs w:val="22"/>
        </w:rPr>
        <w:t>Challenges</w:t>
      </w:r>
      <w:r>
        <w:rPr>
          <w:spacing w:val="-4"/>
          <w:sz w:val="22"/>
          <w:szCs w:val="22"/>
        </w:rPr>
        <w:t xml:space="preserve"> </w:t>
      </w:r>
      <w:r>
        <w:rPr>
          <w:sz w:val="22"/>
          <w:szCs w:val="22"/>
        </w:rPr>
        <w:t>Proposed</w:t>
      </w:r>
      <w:r>
        <w:rPr>
          <w:spacing w:val="-2"/>
          <w:sz w:val="22"/>
          <w:szCs w:val="22"/>
        </w:rPr>
        <w:t xml:space="preserve"> </w:t>
      </w:r>
      <w:r>
        <w:rPr>
          <w:sz w:val="22"/>
          <w:szCs w:val="22"/>
        </w:rPr>
        <w:t>by</w:t>
      </w:r>
      <w:r>
        <w:rPr>
          <w:spacing w:val="-5"/>
          <w:sz w:val="22"/>
          <w:szCs w:val="22"/>
        </w:rPr>
        <w:t xml:space="preserve"> </w:t>
      </w:r>
      <w:r>
        <w:rPr>
          <w:sz w:val="22"/>
          <w:szCs w:val="22"/>
        </w:rPr>
        <w:t>the</w:t>
      </w:r>
      <w:r>
        <w:rPr>
          <w:spacing w:val="-2"/>
          <w:sz w:val="22"/>
          <w:szCs w:val="22"/>
        </w:rPr>
        <w:t xml:space="preserve"> </w:t>
      </w:r>
      <w:r>
        <w:rPr>
          <w:sz w:val="22"/>
          <w:szCs w:val="22"/>
        </w:rPr>
        <w:t>Belt</w:t>
      </w:r>
      <w:r>
        <w:rPr>
          <w:spacing w:val="-1"/>
          <w:sz w:val="22"/>
          <w:szCs w:val="22"/>
        </w:rPr>
        <w:t xml:space="preserve"> </w:t>
      </w:r>
      <w:r>
        <w:rPr>
          <w:sz w:val="22"/>
          <w:szCs w:val="22"/>
        </w:rPr>
        <w:t>and</w:t>
      </w:r>
      <w:r>
        <w:rPr>
          <w:spacing w:val="-5"/>
          <w:sz w:val="22"/>
          <w:szCs w:val="22"/>
        </w:rPr>
        <w:t xml:space="preserve"> </w:t>
      </w:r>
      <w:r>
        <w:rPr>
          <w:sz w:val="22"/>
          <w:szCs w:val="22"/>
        </w:rPr>
        <w:t>Road</w:t>
      </w:r>
      <w:r>
        <w:rPr>
          <w:spacing w:val="-2"/>
          <w:sz w:val="22"/>
          <w:szCs w:val="22"/>
        </w:rPr>
        <w:t xml:space="preserve"> </w:t>
      </w:r>
      <w:r>
        <w:rPr>
          <w:sz w:val="22"/>
          <w:szCs w:val="22"/>
        </w:rPr>
        <w:t>Initiative,”</w:t>
      </w:r>
      <w:r>
        <w:rPr>
          <w:spacing w:val="-4"/>
          <w:sz w:val="22"/>
          <w:szCs w:val="22"/>
        </w:rPr>
        <w:t xml:space="preserve"> </w:t>
      </w:r>
      <w:r>
        <w:rPr>
          <w:sz w:val="22"/>
          <w:szCs w:val="22"/>
        </w:rPr>
        <w:t>in</w:t>
      </w:r>
      <w:r>
        <w:rPr>
          <w:spacing w:val="-2"/>
          <w:sz w:val="22"/>
          <w:szCs w:val="22"/>
        </w:rPr>
        <w:t xml:space="preserve"> </w:t>
      </w:r>
      <w:r>
        <w:rPr>
          <w:i/>
          <w:iCs/>
          <w:sz w:val="22"/>
          <w:szCs w:val="22"/>
        </w:rPr>
        <w:t>Economics</w:t>
      </w:r>
      <w:r>
        <w:rPr>
          <w:spacing w:val="-1"/>
          <w:sz w:val="22"/>
          <w:szCs w:val="22"/>
        </w:rPr>
        <w:t xml:space="preserve">, </w:t>
      </w:r>
      <w:r>
        <w:rPr>
          <w:sz w:val="22"/>
          <w:szCs w:val="22"/>
        </w:rPr>
        <w:t>No.</w:t>
      </w:r>
      <w:r>
        <w:rPr>
          <w:spacing w:val="-2"/>
          <w:sz w:val="22"/>
          <w:szCs w:val="22"/>
        </w:rPr>
        <w:t xml:space="preserve"> </w:t>
      </w:r>
      <w:r>
        <w:rPr>
          <w:sz w:val="22"/>
          <w:szCs w:val="22"/>
        </w:rPr>
        <w:t xml:space="preserve">3, </w:t>
      </w:r>
      <w:r>
        <w:rPr>
          <w:spacing w:val="-2"/>
          <w:sz w:val="22"/>
          <w:szCs w:val="22"/>
        </w:rPr>
        <w:t>2015(“‘</w:t>
      </w:r>
      <w:proofErr w:type="spellStart"/>
      <w:r>
        <w:rPr>
          <w:rFonts w:ascii="SimSun" w:eastAsia="SimSun" w:cs="SimSun" w:hint="eastAsia"/>
          <w:spacing w:val="-2"/>
          <w:sz w:val="22"/>
          <w:szCs w:val="22"/>
        </w:rPr>
        <w:t>一带一路</w:t>
      </w:r>
      <w:r>
        <w:rPr>
          <w:rFonts w:eastAsia="SimSun"/>
          <w:spacing w:val="-2"/>
          <w:sz w:val="22"/>
          <w:szCs w:val="22"/>
        </w:rPr>
        <w:t>’</w:t>
      </w:r>
      <w:r>
        <w:rPr>
          <w:rFonts w:ascii="SimSun" w:eastAsia="SimSun" w:cs="SimSun" w:hint="eastAsia"/>
          <w:spacing w:val="-2"/>
          <w:sz w:val="22"/>
          <w:szCs w:val="22"/>
        </w:rPr>
        <w:t>给我们的智识挑战</w:t>
      </w:r>
      <w:proofErr w:type="spellEnd"/>
      <w:proofErr w:type="gramStart"/>
      <w:r>
        <w:rPr>
          <w:rFonts w:ascii="SimSun" w:eastAsia="SimSun" w:cs="SimSun" w:hint="eastAsia"/>
          <w:spacing w:val="-2"/>
          <w:sz w:val="22"/>
          <w:szCs w:val="22"/>
        </w:rPr>
        <w:t>，</w:t>
      </w:r>
      <w:r>
        <w:rPr>
          <w:rFonts w:eastAsia="SimSun"/>
          <w:spacing w:val="-2"/>
          <w:sz w:val="22"/>
          <w:szCs w:val="22"/>
        </w:rPr>
        <w:t>”</w:t>
      </w:r>
      <w:r>
        <w:rPr>
          <w:rFonts w:ascii="SimSun" w:eastAsia="SimSun" w:cs="SimSun" w:hint="eastAsia"/>
          <w:spacing w:val="-2"/>
          <w:sz w:val="22"/>
          <w:szCs w:val="22"/>
        </w:rPr>
        <w:t>《</w:t>
      </w:r>
      <w:proofErr w:type="spellStart"/>
      <w:proofErr w:type="gramEnd"/>
      <w:r>
        <w:rPr>
          <w:rFonts w:ascii="SimSun" w:eastAsia="SimSun" w:cs="SimSun" w:hint="eastAsia"/>
          <w:spacing w:val="-2"/>
          <w:sz w:val="22"/>
          <w:szCs w:val="22"/>
        </w:rPr>
        <w:t>经济科学</w:t>
      </w:r>
      <w:proofErr w:type="spellEnd"/>
      <w:r>
        <w:rPr>
          <w:rFonts w:ascii="SimSun" w:eastAsia="SimSun" w:cs="SimSun" w:hint="eastAsia"/>
          <w:spacing w:val="-2"/>
          <w:sz w:val="22"/>
          <w:szCs w:val="22"/>
        </w:rPr>
        <w:t>》，</w:t>
      </w:r>
      <w:r>
        <w:rPr>
          <w:rFonts w:eastAsia="SimSun"/>
          <w:spacing w:val="-2"/>
          <w:sz w:val="22"/>
          <w:szCs w:val="22"/>
        </w:rPr>
        <w:t>2015</w:t>
      </w:r>
      <w:r>
        <w:rPr>
          <w:rFonts w:ascii="SimSun" w:eastAsia="SimSun" w:cs="SimSun" w:hint="eastAsia"/>
          <w:spacing w:val="-2"/>
          <w:sz w:val="22"/>
          <w:szCs w:val="22"/>
        </w:rPr>
        <w:t>年第</w:t>
      </w:r>
      <w:r>
        <w:rPr>
          <w:rFonts w:eastAsia="SimSun"/>
          <w:spacing w:val="-2"/>
          <w:sz w:val="22"/>
          <w:szCs w:val="22"/>
        </w:rPr>
        <w:t>3</w:t>
      </w:r>
      <w:r>
        <w:rPr>
          <w:rFonts w:ascii="SimSun" w:eastAsia="SimSun" w:cs="SimSun" w:hint="eastAsia"/>
          <w:spacing w:val="-2"/>
          <w:sz w:val="22"/>
          <w:szCs w:val="22"/>
        </w:rPr>
        <w:t>期</w:t>
      </w:r>
      <w:r>
        <w:rPr>
          <w:rFonts w:eastAsia="SimSun"/>
          <w:spacing w:val="-2"/>
          <w:sz w:val="22"/>
          <w:szCs w:val="22"/>
        </w:rPr>
        <w:t>);</w:t>
      </w:r>
    </w:p>
    <w:p w14:paraId="67D4F724" w14:textId="77777777" w:rsidR="00000000" w:rsidRDefault="00DB5719">
      <w:pPr>
        <w:pStyle w:val="ListParagraph"/>
        <w:numPr>
          <w:ilvl w:val="0"/>
          <w:numId w:val="1"/>
        </w:numPr>
        <w:tabs>
          <w:tab w:val="left" w:pos="1817"/>
        </w:tabs>
        <w:kinsoku w:val="0"/>
        <w:overflowPunct w:val="0"/>
        <w:spacing w:line="244" w:lineRule="auto"/>
        <w:ind w:left="1817" w:right="1180" w:hanging="418"/>
        <w:jc w:val="both"/>
        <w:rPr>
          <w:rFonts w:eastAsia="SimSun"/>
          <w:spacing w:val="-2"/>
          <w:sz w:val="22"/>
          <w:szCs w:val="22"/>
        </w:rPr>
      </w:pPr>
      <w:r>
        <w:rPr>
          <w:sz w:val="22"/>
          <w:szCs w:val="22"/>
        </w:rPr>
        <w:t>“Rethinking</w:t>
      </w:r>
      <w:r>
        <w:rPr>
          <w:spacing w:val="-5"/>
          <w:sz w:val="22"/>
          <w:szCs w:val="22"/>
        </w:rPr>
        <w:t xml:space="preserve"> </w:t>
      </w:r>
      <w:r>
        <w:rPr>
          <w:sz w:val="22"/>
          <w:szCs w:val="22"/>
        </w:rPr>
        <w:t>the</w:t>
      </w:r>
      <w:r>
        <w:rPr>
          <w:spacing w:val="-1"/>
          <w:sz w:val="22"/>
          <w:szCs w:val="22"/>
        </w:rPr>
        <w:t xml:space="preserve"> '</w:t>
      </w:r>
      <w:proofErr w:type="spellStart"/>
      <w:r>
        <w:rPr>
          <w:sz w:val="22"/>
          <w:szCs w:val="22"/>
        </w:rPr>
        <w:t>Secularizaion</w:t>
      </w:r>
      <w:proofErr w:type="spellEnd"/>
      <w:r>
        <w:rPr>
          <w:sz w:val="22"/>
          <w:szCs w:val="22"/>
        </w:rPr>
        <w:t>'</w:t>
      </w:r>
      <w:r>
        <w:rPr>
          <w:spacing w:val="-6"/>
          <w:sz w:val="22"/>
          <w:szCs w:val="22"/>
        </w:rPr>
        <w:t xml:space="preserve"> </w:t>
      </w:r>
      <w:r>
        <w:rPr>
          <w:sz w:val="22"/>
          <w:szCs w:val="22"/>
        </w:rPr>
        <w:t>thesis</w:t>
      </w:r>
      <w:r>
        <w:rPr>
          <w:spacing w:val="-2"/>
          <w:sz w:val="22"/>
          <w:szCs w:val="22"/>
        </w:rPr>
        <w:t xml:space="preserve"> </w:t>
      </w:r>
      <w:r>
        <w:rPr>
          <w:sz w:val="22"/>
          <w:szCs w:val="22"/>
        </w:rPr>
        <w:t>of</w:t>
      </w:r>
      <w:r>
        <w:rPr>
          <w:spacing w:val="-4"/>
          <w:sz w:val="22"/>
          <w:szCs w:val="22"/>
        </w:rPr>
        <w:t xml:space="preserve"> </w:t>
      </w:r>
      <w:r>
        <w:rPr>
          <w:sz w:val="22"/>
          <w:szCs w:val="22"/>
        </w:rPr>
        <w:t>social</w:t>
      </w:r>
      <w:r>
        <w:rPr>
          <w:spacing w:val="-1"/>
          <w:sz w:val="22"/>
          <w:szCs w:val="22"/>
        </w:rPr>
        <w:t xml:space="preserve"> </w:t>
      </w:r>
      <w:r>
        <w:rPr>
          <w:sz w:val="22"/>
          <w:szCs w:val="22"/>
        </w:rPr>
        <w:t>science</w:t>
      </w:r>
      <w:proofErr w:type="gramStart"/>
      <w:r>
        <w:rPr>
          <w:sz w:val="22"/>
          <w:szCs w:val="22"/>
        </w:rPr>
        <w:t>,</w:t>
      </w:r>
      <w:r>
        <w:rPr>
          <w:spacing w:val="-3"/>
          <w:sz w:val="22"/>
          <w:szCs w:val="22"/>
        </w:rPr>
        <w:t xml:space="preserve"> ”</w:t>
      </w:r>
      <w:proofErr w:type="gramEnd"/>
      <w:r>
        <w:rPr>
          <w:spacing w:val="-3"/>
          <w:sz w:val="22"/>
          <w:szCs w:val="22"/>
        </w:rPr>
        <w:t xml:space="preserve"> </w:t>
      </w:r>
      <w:r>
        <w:rPr>
          <w:sz w:val="22"/>
          <w:szCs w:val="22"/>
        </w:rPr>
        <w:t>in</w:t>
      </w:r>
      <w:r>
        <w:rPr>
          <w:spacing w:val="-4"/>
          <w:sz w:val="22"/>
          <w:szCs w:val="22"/>
        </w:rPr>
        <w:t xml:space="preserve"> </w:t>
      </w:r>
      <w:r>
        <w:rPr>
          <w:i/>
          <w:iCs/>
          <w:sz w:val="22"/>
          <w:szCs w:val="22"/>
        </w:rPr>
        <w:t>Journal</w:t>
      </w:r>
      <w:r>
        <w:rPr>
          <w:i/>
          <w:iCs/>
          <w:spacing w:val="-1"/>
          <w:sz w:val="22"/>
          <w:szCs w:val="22"/>
        </w:rPr>
        <w:t xml:space="preserve"> </w:t>
      </w:r>
      <w:r>
        <w:rPr>
          <w:i/>
          <w:iCs/>
          <w:sz w:val="22"/>
          <w:szCs w:val="22"/>
        </w:rPr>
        <w:t>of</w:t>
      </w:r>
      <w:r>
        <w:rPr>
          <w:i/>
          <w:iCs/>
          <w:spacing w:val="-1"/>
          <w:sz w:val="22"/>
          <w:szCs w:val="22"/>
        </w:rPr>
        <w:t xml:space="preserve"> </w:t>
      </w:r>
      <w:r>
        <w:rPr>
          <w:i/>
          <w:iCs/>
          <w:sz w:val="22"/>
          <w:szCs w:val="22"/>
        </w:rPr>
        <w:t>Beijing</w:t>
      </w:r>
      <w:r>
        <w:rPr>
          <w:i/>
          <w:iCs/>
          <w:spacing w:val="-2"/>
          <w:sz w:val="22"/>
          <w:szCs w:val="22"/>
        </w:rPr>
        <w:t xml:space="preserve"> </w:t>
      </w:r>
      <w:r>
        <w:rPr>
          <w:i/>
          <w:iCs/>
          <w:sz w:val="22"/>
          <w:szCs w:val="22"/>
        </w:rPr>
        <w:t>Normal</w:t>
      </w:r>
      <w:r>
        <w:rPr>
          <w:i/>
          <w:iCs/>
          <w:spacing w:val="-1"/>
          <w:sz w:val="22"/>
          <w:szCs w:val="22"/>
        </w:rPr>
        <w:t xml:space="preserve"> </w:t>
      </w:r>
      <w:r>
        <w:rPr>
          <w:i/>
          <w:iCs/>
          <w:sz w:val="22"/>
          <w:szCs w:val="22"/>
        </w:rPr>
        <w:t>University</w:t>
      </w:r>
      <w:r>
        <w:rPr>
          <w:sz w:val="22"/>
          <w:szCs w:val="22"/>
        </w:rPr>
        <w:t>, supplementary issue, 2011( “</w:t>
      </w:r>
      <w:r>
        <w:rPr>
          <w:rFonts w:ascii="SimSun" w:eastAsia="SimSun" w:cs="SimSun" w:hint="eastAsia"/>
          <w:sz w:val="22"/>
          <w:szCs w:val="22"/>
        </w:rPr>
        <w:t>对社会科学理论之</w:t>
      </w:r>
      <w:r>
        <w:rPr>
          <w:rFonts w:eastAsia="SimSun"/>
          <w:sz w:val="22"/>
          <w:szCs w:val="22"/>
        </w:rPr>
        <w:t>‘</w:t>
      </w:r>
      <w:r>
        <w:rPr>
          <w:rFonts w:ascii="SimSun" w:eastAsia="SimSun" w:cs="SimSun" w:hint="eastAsia"/>
          <w:sz w:val="22"/>
          <w:szCs w:val="22"/>
        </w:rPr>
        <w:t>世俗化</w:t>
      </w:r>
      <w:r>
        <w:rPr>
          <w:rFonts w:eastAsia="SimSun"/>
          <w:sz w:val="22"/>
          <w:szCs w:val="22"/>
        </w:rPr>
        <w:t>’</w:t>
      </w:r>
      <w:proofErr w:type="spellStart"/>
      <w:r>
        <w:rPr>
          <w:rFonts w:ascii="SimSun" w:eastAsia="SimSun" w:cs="SimSun" w:hint="eastAsia"/>
          <w:sz w:val="22"/>
          <w:szCs w:val="22"/>
        </w:rPr>
        <w:t>命题的反思</w:t>
      </w:r>
      <w:proofErr w:type="spellEnd"/>
      <w:r>
        <w:rPr>
          <w:rFonts w:eastAsia="SimSun"/>
          <w:sz w:val="22"/>
          <w:szCs w:val="22"/>
        </w:rPr>
        <w:t>”,</w:t>
      </w:r>
      <w:r>
        <w:rPr>
          <w:rFonts w:ascii="SimSun" w:eastAsia="SimSun" w:cs="SimSun" w:hint="eastAsia"/>
          <w:sz w:val="22"/>
          <w:szCs w:val="22"/>
        </w:rPr>
        <w:t>《</w:t>
      </w:r>
      <w:proofErr w:type="spellStart"/>
      <w:r>
        <w:rPr>
          <w:rFonts w:ascii="SimSun" w:eastAsia="SimSun" w:cs="SimSun" w:hint="eastAsia"/>
          <w:sz w:val="22"/>
          <w:szCs w:val="22"/>
        </w:rPr>
        <w:t>北京师范大学学报</w:t>
      </w:r>
      <w:proofErr w:type="spellEnd"/>
      <w:r>
        <w:rPr>
          <w:rFonts w:ascii="SimSun" w:eastAsia="SimSun" w:cs="SimSun" w:hint="eastAsia"/>
          <w:sz w:val="22"/>
          <w:szCs w:val="22"/>
        </w:rPr>
        <w:t>》</w:t>
      </w:r>
      <w:r>
        <w:rPr>
          <w:rFonts w:ascii="SimSun" w:eastAsia="SimSun" w:cs="SimSun"/>
          <w:sz w:val="22"/>
          <w:szCs w:val="22"/>
        </w:rPr>
        <w:t xml:space="preserve"> </w:t>
      </w:r>
      <w:r>
        <w:rPr>
          <w:rFonts w:eastAsia="SimSun"/>
          <w:spacing w:val="-2"/>
          <w:sz w:val="22"/>
          <w:szCs w:val="22"/>
        </w:rPr>
        <w:t>2011</w:t>
      </w:r>
      <w:r>
        <w:rPr>
          <w:rFonts w:ascii="SimSun" w:eastAsia="SimSun" w:cs="SimSun" w:hint="eastAsia"/>
          <w:spacing w:val="-2"/>
          <w:sz w:val="22"/>
          <w:szCs w:val="22"/>
        </w:rPr>
        <w:t>年增刊</w:t>
      </w:r>
      <w:r>
        <w:rPr>
          <w:rFonts w:eastAsia="SimSun"/>
          <w:spacing w:val="-2"/>
          <w:sz w:val="22"/>
          <w:szCs w:val="22"/>
        </w:rPr>
        <w:t>);</w:t>
      </w:r>
    </w:p>
    <w:p w14:paraId="701A06BA" w14:textId="77777777" w:rsidR="00000000" w:rsidRDefault="00DB5719">
      <w:pPr>
        <w:pStyle w:val="ListParagraph"/>
        <w:numPr>
          <w:ilvl w:val="0"/>
          <w:numId w:val="1"/>
        </w:numPr>
        <w:tabs>
          <w:tab w:val="left" w:pos="1817"/>
        </w:tabs>
        <w:kinsoku w:val="0"/>
        <w:overflowPunct w:val="0"/>
        <w:spacing w:line="244" w:lineRule="auto"/>
        <w:ind w:left="1817" w:right="1127" w:hanging="418"/>
        <w:jc w:val="both"/>
        <w:rPr>
          <w:rFonts w:eastAsia="SimSun"/>
          <w:spacing w:val="-2"/>
          <w:sz w:val="22"/>
          <w:szCs w:val="22"/>
        </w:rPr>
      </w:pPr>
      <w:r>
        <w:rPr>
          <w:sz w:val="22"/>
          <w:szCs w:val="22"/>
        </w:rPr>
        <w:t>“The</w:t>
      </w:r>
      <w:r>
        <w:rPr>
          <w:spacing w:val="-2"/>
          <w:sz w:val="22"/>
          <w:szCs w:val="22"/>
        </w:rPr>
        <w:t xml:space="preserve"> </w:t>
      </w:r>
      <w:r>
        <w:rPr>
          <w:sz w:val="22"/>
          <w:szCs w:val="22"/>
        </w:rPr>
        <w:t>Implied</w:t>
      </w:r>
      <w:r>
        <w:rPr>
          <w:spacing w:val="-2"/>
          <w:sz w:val="22"/>
          <w:szCs w:val="22"/>
        </w:rPr>
        <w:t xml:space="preserve"> </w:t>
      </w:r>
      <w:r>
        <w:rPr>
          <w:sz w:val="22"/>
          <w:szCs w:val="22"/>
        </w:rPr>
        <w:t>Problem</w:t>
      </w:r>
      <w:r>
        <w:rPr>
          <w:spacing w:val="-6"/>
          <w:sz w:val="22"/>
          <w:szCs w:val="22"/>
        </w:rPr>
        <w:t xml:space="preserve"> </w:t>
      </w:r>
      <w:r>
        <w:rPr>
          <w:sz w:val="22"/>
          <w:szCs w:val="22"/>
        </w:rPr>
        <w:t>for</w:t>
      </w:r>
      <w:r>
        <w:rPr>
          <w:spacing w:val="-4"/>
          <w:sz w:val="22"/>
          <w:szCs w:val="22"/>
        </w:rPr>
        <w:t xml:space="preserve"> </w:t>
      </w:r>
      <w:r>
        <w:rPr>
          <w:sz w:val="22"/>
          <w:szCs w:val="22"/>
        </w:rPr>
        <w:t>Open</w:t>
      </w:r>
      <w:r>
        <w:rPr>
          <w:spacing w:val="-2"/>
          <w:sz w:val="22"/>
          <w:szCs w:val="22"/>
        </w:rPr>
        <w:t xml:space="preserve"> </w:t>
      </w:r>
      <w:r>
        <w:rPr>
          <w:sz w:val="22"/>
          <w:szCs w:val="22"/>
        </w:rPr>
        <w:t>Politics</w:t>
      </w:r>
      <w:r>
        <w:rPr>
          <w:spacing w:val="-4"/>
          <w:sz w:val="22"/>
          <w:szCs w:val="22"/>
        </w:rPr>
        <w:t xml:space="preserve"> </w:t>
      </w:r>
      <w:r>
        <w:rPr>
          <w:sz w:val="22"/>
          <w:szCs w:val="22"/>
        </w:rPr>
        <w:t>during</w:t>
      </w:r>
      <w:r>
        <w:rPr>
          <w:spacing w:val="-5"/>
          <w:sz w:val="22"/>
          <w:szCs w:val="22"/>
        </w:rPr>
        <w:t xml:space="preserve"> </w:t>
      </w:r>
      <w:r>
        <w:rPr>
          <w:sz w:val="22"/>
          <w:szCs w:val="22"/>
        </w:rPr>
        <w:t>Transformation,”</w:t>
      </w:r>
      <w:r>
        <w:rPr>
          <w:spacing w:val="-4"/>
          <w:sz w:val="22"/>
          <w:szCs w:val="22"/>
        </w:rPr>
        <w:t xml:space="preserve"> </w:t>
      </w:r>
      <w:r>
        <w:rPr>
          <w:sz w:val="22"/>
          <w:szCs w:val="22"/>
        </w:rPr>
        <w:t>in</w:t>
      </w:r>
      <w:r>
        <w:rPr>
          <w:spacing w:val="-2"/>
          <w:sz w:val="22"/>
          <w:szCs w:val="22"/>
        </w:rPr>
        <w:t xml:space="preserve"> </w:t>
      </w:r>
      <w:r>
        <w:rPr>
          <w:i/>
          <w:iCs/>
          <w:sz w:val="22"/>
          <w:szCs w:val="22"/>
        </w:rPr>
        <w:t>People’s</w:t>
      </w:r>
      <w:r>
        <w:rPr>
          <w:i/>
          <w:iCs/>
          <w:spacing w:val="-2"/>
          <w:sz w:val="22"/>
          <w:szCs w:val="22"/>
        </w:rPr>
        <w:t xml:space="preserve"> </w:t>
      </w:r>
      <w:r>
        <w:rPr>
          <w:i/>
          <w:iCs/>
          <w:sz w:val="22"/>
          <w:szCs w:val="22"/>
        </w:rPr>
        <w:t>Forum</w:t>
      </w:r>
      <w:r>
        <w:rPr>
          <w:spacing w:val="-1"/>
          <w:sz w:val="22"/>
          <w:szCs w:val="22"/>
        </w:rPr>
        <w:t xml:space="preserve">, </w:t>
      </w:r>
      <w:r>
        <w:rPr>
          <w:sz w:val="22"/>
          <w:szCs w:val="22"/>
        </w:rPr>
        <w:t>August</w:t>
      </w:r>
      <w:r>
        <w:rPr>
          <w:spacing w:val="-1"/>
          <w:sz w:val="22"/>
          <w:szCs w:val="22"/>
        </w:rPr>
        <w:t xml:space="preserve"> </w:t>
      </w:r>
      <w:r>
        <w:rPr>
          <w:sz w:val="22"/>
          <w:szCs w:val="22"/>
        </w:rPr>
        <w:t xml:space="preserve">2013 </w:t>
      </w:r>
      <w:r>
        <w:rPr>
          <w:spacing w:val="-2"/>
          <w:sz w:val="22"/>
          <w:szCs w:val="22"/>
        </w:rPr>
        <w:t>(“</w:t>
      </w:r>
      <w:proofErr w:type="spellStart"/>
      <w:proofErr w:type="gramStart"/>
      <w:r>
        <w:rPr>
          <w:rFonts w:ascii="SimSun" w:eastAsia="SimSun" w:cs="SimSun" w:hint="eastAsia"/>
          <w:spacing w:val="-2"/>
          <w:sz w:val="22"/>
          <w:szCs w:val="22"/>
        </w:rPr>
        <w:t>转型时期的开放政治隐忧</w:t>
      </w:r>
      <w:proofErr w:type="spellEnd"/>
      <w:r>
        <w:rPr>
          <w:rFonts w:eastAsia="SimSun"/>
          <w:spacing w:val="-2"/>
          <w:sz w:val="22"/>
          <w:szCs w:val="22"/>
        </w:rPr>
        <w:t>”</w:t>
      </w:r>
      <w:r>
        <w:rPr>
          <w:rFonts w:ascii="SimSun" w:eastAsia="SimSun" w:cs="SimSun" w:hint="eastAsia"/>
          <w:spacing w:val="-2"/>
          <w:sz w:val="22"/>
          <w:szCs w:val="22"/>
        </w:rPr>
        <w:t>，</w:t>
      </w:r>
      <w:proofErr w:type="gramEnd"/>
      <w:r>
        <w:rPr>
          <w:rFonts w:ascii="SimSun" w:eastAsia="SimSun" w:cs="SimSun" w:hint="eastAsia"/>
          <w:spacing w:val="-2"/>
          <w:sz w:val="22"/>
          <w:szCs w:val="22"/>
        </w:rPr>
        <w:t>《</w:t>
      </w:r>
      <w:proofErr w:type="spellStart"/>
      <w:r>
        <w:rPr>
          <w:rFonts w:ascii="SimSun" w:eastAsia="SimSun" w:cs="SimSun" w:hint="eastAsia"/>
          <w:spacing w:val="-2"/>
          <w:sz w:val="22"/>
          <w:szCs w:val="22"/>
        </w:rPr>
        <w:t>人民论坛</w:t>
      </w:r>
      <w:proofErr w:type="spellEnd"/>
      <w:r>
        <w:rPr>
          <w:rFonts w:ascii="SimSun" w:eastAsia="SimSun" w:cs="SimSun" w:hint="eastAsia"/>
          <w:spacing w:val="-2"/>
          <w:sz w:val="22"/>
          <w:szCs w:val="22"/>
        </w:rPr>
        <w:t>》，</w:t>
      </w:r>
      <w:r>
        <w:rPr>
          <w:rFonts w:eastAsia="SimSun"/>
          <w:spacing w:val="-2"/>
          <w:sz w:val="22"/>
          <w:szCs w:val="22"/>
        </w:rPr>
        <w:t>2013</w:t>
      </w:r>
      <w:r>
        <w:rPr>
          <w:rFonts w:ascii="SimSun" w:eastAsia="SimSun" w:cs="SimSun" w:hint="eastAsia"/>
          <w:spacing w:val="-2"/>
          <w:sz w:val="22"/>
          <w:szCs w:val="22"/>
        </w:rPr>
        <w:t>年</w:t>
      </w:r>
      <w:r>
        <w:rPr>
          <w:rFonts w:eastAsia="SimSun"/>
          <w:spacing w:val="-2"/>
          <w:sz w:val="22"/>
          <w:szCs w:val="22"/>
        </w:rPr>
        <w:t>8</w:t>
      </w:r>
      <w:r>
        <w:rPr>
          <w:rFonts w:ascii="SimSun" w:eastAsia="SimSun" w:cs="SimSun" w:hint="eastAsia"/>
          <w:spacing w:val="-2"/>
          <w:sz w:val="22"/>
          <w:szCs w:val="22"/>
        </w:rPr>
        <w:t>月</w:t>
      </w:r>
      <w:r>
        <w:rPr>
          <w:rFonts w:eastAsia="SimSun"/>
          <w:spacing w:val="-2"/>
          <w:sz w:val="22"/>
          <w:szCs w:val="22"/>
        </w:rPr>
        <w:t>);</w:t>
      </w:r>
    </w:p>
    <w:p w14:paraId="318107EE" w14:textId="77777777" w:rsidR="00000000" w:rsidRDefault="00DB5719">
      <w:pPr>
        <w:pStyle w:val="ListParagraph"/>
        <w:numPr>
          <w:ilvl w:val="0"/>
          <w:numId w:val="1"/>
        </w:numPr>
        <w:tabs>
          <w:tab w:val="left" w:pos="1818"/>
        </w:tabs>
        <w:kinsoku w:val="0"/>
        <w:overflowPunct w:val="0"/>
        <w:spacing w:line="244" w:lineRule="auto"/>
        <w:ind w:left="1818" w:right="975" w:hanging="418"/>
        <w:rPr>
          <w:rFonts w:eastAsia="SimSun"/>
          <w:sz w:val="22"/>
          <w:szCs w:val="22"/>
        </w:rPr>
      </w:pPr>
      <w:r>
        <w:rPr>
          <w:sz w:val="22"/>
          <w:szCs w:val="22"/>
        </w:rPr>
        <w:t>“Turkish</w:t>
      </w:r>
      <w:r>
        <w:rPr>
          <w:spacing w:val="-3"/>
          <w:sz w:val="22"/>
          <w:szCs w:val="22"/>
        </w:rPr>
        <w:t xml:space="preserve"> </w:t>
      </w:r>
      <w:r>
        <w:rPr>
          <w:sz w:val="22"/>
          <w:szCs w:val="22"/>
        </w:rPr>
        <w:t>Nationalism</w:t>
      </w:r>
      <w:r>
        <w:rPr>
          <w:spacing w:val="-7"/>
          <w:sz w:val="22"/>
          <w:szCs w:val="22"/>
        </w:rPr>
        <w:t xml:space="preserve"> </w:t>
      </w:r>
      <w:r>
        <w:rPr>
          <w:sz w:val="22"/>
          <w:szCs w:val="22"/>
        </w:rPr>
        <w:t>and</w:t>
      </w:r>
      <w:r>
        <w:rPr>
          <w:spacing w:val="-3"/>
          <w:sz w:val="22"/>
          <w:szCs w:val="22"/>
        </w:rPr>
        <w:t xml:space="preserve"> </w:t>
      </w:r>
      <w:r>
        <w:rPr>
          <w:sz w:val="22"/>
          <w:szCs w:val="22"/>
        </w:rPr>
        <w:t>the</w:t>
      </w:r>
      <w:r>
        <w:rPr>
          <w:spacing w:val="-3"/>
          <w:sz w:val="22"/>
          <w:szCs w:val="22"/>
        </w:rPr>
        <w:t xml:space="preserve"> </w:t>
      </w:r>
      <w:r>
        <w:rPr>
          <w:sz w:val="22"/>
          <w:szCs w:val="22"/>
        </w:rPr>
        <w:t>Reconstruction</w:t>
      </w:r>
      <w:r>
        <w:rPr>
          <w:spacing w:val="-3"/>
          <w:sz w:val="22"/>
          <w:szCs w:val="22"/>
        </w:rPr>
        <w:t xml:space="preserve"> </w:t>
      </w:r>
      <w:r>
        <w:rPr>
          <w:sz w:val="22"/>
          <w:szCs w:val="22"/>
        </w:rPr>
        <w:t>of</w:t>
      </w:r>
      <w:r>
        <w:rPr>
          <w:spacing w:val="-2"/>
          <w:sz w:val="22"/>
          <w:szCs w:val="22"/>
        </w:rPr>
        <w:t xml:space="preserve"> </w:t>
      </w:r>
      <w:r>
        <w:rPr>
          <w:sz w:val="22"/>
          <w:szCs w:val="22"/>
        </w:rPr>
        <w:t>National</w:t>
      </w:r>
      <w:r>
        <w:rPr>
          <w:spacing w:val="-2"/>
          <w:sz w:val="22"/>
          <w:szCs w:val="22"/>
        </w:rPr>
        <w:t xml:space="preserve"> </w:t>
      </w:r>
      <w:r>
        <w:rPr>
          <w:sz w:val="22"/>
          <w:szCs w:val="22"/>
        </w:rPr>
        <w:t>History</w:t>
      </w:r>
      <w:proofErr w:type="gramStart"/>
      <w:r>
        <w:rPr>
          <w:spacing w:val="-2"/>
          <w:sz w:val="22"/>
          <w:szCs w:val="22"/>
        </w:rPr>
        <w:t xml:space="preserve">, </w:t>
      </w:r>
      <w:r>
        <w:rPr>
          <w:sz w:val="22"/>
          <w:szCs w:val="22"/>
        </w:rPr>
        <w:t>”in</w:t>
      </w:r>
      <w:proofErr w:type="gramEnd"/>
      <w:r>
        <w:rPr>
          <w:spacing w:val="-3"/>
          <w:sz w:val="22"/>
          <w:szCs w:val="22"/>
        </w:rPr>
        <w:t xml:space="preserve"> </w:t>
      </w:r>
      <w:r>
        <w:rPr>
          <w:i/>
          <w:iCs/>
          <w:sz w:val="22"/>
          <w:szCs w:val="22"/>
        </w:rPr>
        <w:t>Oriental</w:t>
      </w:r>
      <w:r>
        <w:rPr>
          <w:i/>
          <w:iCs/>
          <w:spacing w:val="-2"/>
          <w:sz w:val="22"/>
          <w:szCs w:val="22"/>
        </w:rPr>
        <w:t xml:space="preserve"> </w:t>
      </w:r>
      <w:r>
        <w:rPr>
          <w:i/>
          <w:iCs/>
          <w:sz w:val="22"/>
          <w:szCs w:val="22"/>
        </w:rPr>
        <w:t>History</w:t>
      </w:r>
      <w:r>
        <w:rPr>
          <w:i/>
          <w:iCs/>
          <w:spacing w:val="-3"/>
          <w:sz w:val="22"/>
          <w:szCs w:val="22"/>
        </w:rPr>
        <w:t xml:space="preserve"> </w:t>
      </w:r>
      <w:r>
        <w:rPr>
          <w:i/>
          <w:iCs/>
          <w:sz w:val="22"/>
          <w:szCs w:val="22"/>
        </w:rPr>
        <w:t>Review</w:t>
      </w:r>
      <w:r>
        <w:rPr>
          <w:spacing w:val="-3"/>
          <w:sz w:val="22"/>
          <w:szCs w:val="22"/>
        </w:rPr>
        <w:t xml:space="preserve">, </w:t>
      </w:r>
      <w:r>
        <w:rPr>
          <w:sz w:val="22"/>
          <w:szCs w:val="22"/>
        </w:rPr>
        <w:t>Vol. 3, 2013(“</w:t>
      </w:r>
      <w:proofErr w:type="spellStart"/>
      <w:r>
        <w:rPr>
          <w:rFonts w:ascii="SimSun" w:eastAsia="SimSun" w:cs="SimSun" w:hint="eastAsia"/>
          <w:sz w:val="22"/>
          <w:szCs w:val="22"/>
        </w:rPr>
        <w:t>土耳其的民族主义与</w:t>
      </w:r>
      <w:r>
        <w:rPr>
          <w:rFonts w:eastAsia="SimSun"/>
          <w:sz w:val="22"/>
          <w:szCs w:val="22"/>
        </w:rPr>
        <w:t>‘</w:t>
      </w:r>
      <w:r>
        <w:rPr>
          <w:rFonts w:ascii="SimSun" w:eastAsia="SimSun" w:cs="SimSun" w:hint="eastAsia"/>
          <w:sz w:val="22"/>
          <w:szCs w:val="22"/>
        </w:rPr>
        <w:t>族史重构</w:t>
      </w:r>
      <w:proofErr w:type="spellEnd"/>
      <w:r>
        <w:rPr>
          <w:rFonts w:eastAsia="SimSun"/>
          <w:sz w:val="22"/>
          <w:szCs w:val="22"/>
        </w:rPr>
        <w:t>’</w:t>
      </w:r>
      <w:r>
        <w:rPr>
          <w:rFonts w:ascii="SimSun" w:eastAsia="SimSun" w:cs="SimSun" w:hint="eastAsia"/>
          <w:sz w:val="22"/>
          <w:szCs w:val="22"/>
        </w:rPr>
        <w:t>，</w:t>
      </w:r>
      <w:r>
        <w:rPr>
          <w:rFonts w:eastAsia="SimSun"/>
          <w:sz w:val="22"/>
          <w:szCs w:val="22"/>
        </w:rPr>
        <w:t>”</w:t>
      </w:r>
      <w:r>
        <w:rPr>
          <w:rFonts w:ascii="SimSun" w:eastAsia="SimSun" w:cs="SimSun" w:hint="eastAsia"/>
          <w:sz w:val="22"/>
          <w:szCs w:val="22"/>
        </w:rPr>
        <w:t>《东方历史评论》第</w:t>
      </w:r>
      <w:r>
        <w:rPr>
          <w:rFonts w:ascii="SimSun" w:eastAsia="SimSun" w:cs="SimSun" w:hint="eastAsia"/>
          <w:sz w:val="22"/>
          <w:szCs w:val="22"/>
        </w:rPr>
        <w:t>三辑，</w:t>
      </w:r>
      <w:r>
        <w:rPr>
          <w:rFonts w:eastAsia="SimSun"/>
          <w:sz w:val="22"/>
          <w:szCs w:val="22"/>
        </w:rPr>
        <w:t>2013);</w:t>
      </w:r>
    </w:p>
    <w:p w14:paraId="3E1A00C4" w14:textId="77777777" w:rsidR="00000000" w:rsidRDefault="00DB5719">
      <w:pPr>
        <w:pStyle w:val="ListParagraph"/>
        <w:numPr>
          <w:ilvl w:val="0"/>
          <w:numId w:val="1"/>
        </w:numPr>
        <w:tabs>
          <w:tab w:val="left" w:pos="1818"/>
        </w:tabs>
        <w:kinsoku w:val="0"/>
        <w:overflowPunct w:val="0"/>
        <w:spacing w:line="247" w:lineRule="auto"/>
        <w:ind w:left="1818" w:right="951" w:hanging="418"/>
        <w:rPr>
          <w:rFonts w:eastAsia="SimSun"/>
          <w:spacing w:val="-2"/>
          <w:sz w:val="22"/>
          <w:szCs w:val="22"/>
        </w:rPr>
      </w:pPr>
      <w:r>
        <w:rPr>
          <w:sz w:val="22"/>
          <w:szCs w:val="22"/>
        </w:rPr>
        <w:t>“The</w:t>
      </w:r>
      <w:r>
        <w:rPr>
          <w:spacing w:val="-2"/>
          <w:sz w:val="22"/>
          <w:szCs w:val="22"/>
        </w:rPr>
        <w:t xml:space="preserve"> </w:t>
      </w:r>
      <w:r>
        <w:rPr>
          <w:sz w:val="22"/>
          <w:szCs w:val="22"/>
        </w:rPr>
        <w:t>Mughal</w:t>
      </w:r>
      <w:r>
        <w:rPr>
          <w:spacing w:val="-1"/>
          <w:sz w:val="22"/>
          <w:szCs w:val="22"/>
        </w:rPr>
        <w:t xml:space="preserve"> </w:t>
      </w:r>
      <w:r>
        <w:rPr>
          <w:sz w:val="22"/>
          <w:szCs w:val="22"/>
        </w:rPr>
        <w:t>Empire</w:t>
      </w:r>
      <w:r>
        <w:rPr>
          <w:spacing w:val="-2"/>
          <w:sz w:val="22"/>
          <w:szCs w:val="22"/>
        </w:rPr>
        <w:t xml:space="preserve"> </w:t>
      </w:r>
      <w:r>
        <w:rPr>
          <w:sz w:val="22"/>
          <w:szCs w:val="22"/>
        </w:rPr>
        <w:t>and</w:t>
      </w:r>
      <w:r>
        <w:rPr>
          <w:spacing w:val="-2"/>
          <w:sz w:val="22"/>
          <w:szCs w:val="22"/>
        </w:rPr>
        <w:t xml:space="preserve"> </w:t>
      </w:r>
      <w:r>
        <w:rPr>
          <w:sz w:val="22"/>
          <w:szCs w:val="22"/>
        </w:rPr>
        <w:t>its</w:t>
      </w:r>
      <w:r>
        <w:rPr>
          <w:spacing w:val="-2"/>
          <w:sz w:val="22"/>
          <w:szCs w:val="22"/>
        </w:rPr>
        <w:t xml:space="preserve"> </w:t>
      </w:r>
      <w:r>
        <w:rPr>
          <w:sz w:val="22"/>
          <w:szCs w:val="22"/>
        </w:rPr>
        <w:t>Historical</w:t>
      </w:r>
      <w:r>
        <w:rPr>
          <w:spacing w:val="-1"/>
          <w:sz w:val="22"/>
          <w:szCs w:val="22"/>
        </w:rPr>
        <w:t xml:space="preserve"> </w:t>
      </w:r>
      <w:r>
        <w:rPr>
          <w:sz w:val="22"/>
          <w:szCs w:val="22"/>
        </w:rPr>
        <w:t>Heritages,”</w:t>
      </w:r>
      <w:r>
        <w:rPr>
          <w:spacing w:val="-4"/>
          <w:sz w:val="22"/>
          <w:szCs w:val="22"/>
        </w:rPr>
        <w:t xml:space="preserve"> </w:t>
      </w:r>
      <w:r>
        <w:rPr>
          <w:sz w:val="22"/>
          <w:szCs w:val="22"/>
        </w:rPr>
        <w:t>in</w:t>
      </w:r>
      <w:r>
        <w:rPr>
          <w:spacing w:val="-5"/>
          <w:sz w:val="22"/>
          <w:szCs w:val="22"/>
        </w:rPr>
        <w:t xml:space="preserve"> </w:t>
      </w:r>
      <w:r>
        <w:rPr>
          <w:i/>
          <w:iCs/>
          <w:sz w:val="22"/>
          <w:szCs w:val="22"/>
        </w:rPr>
        <w:t>National</w:t>
      </w:r>
      <w:r>
        <w:rPr>
          <w:i/>
          <w:iCs/>
          <w:spacing w:val="-4"/>
          <w:sz w:val="22"/>
          <w:szCs w:val="22"/>
        </w:rPr>
        <w:t xml:space="preserve"> </w:t>
      </w:r>
      <w:r>
        <w:rPr>
          <w:i/>
          <w:iCs/>
          <w:sz w:val="22"/>
          <w:szCs w:val="22"/>
        </w:rPr>
        <w:t>Interest</w:t>
      </w:r>
      <w:r>
        <w:rPr>
          <w:spacing w:val="-3"/>
          <w:sz w:val="22"/>
          <w:szCs w:val="22"/>
        </w:rPr>
        <w:t xml:space="preserve">, </w:t>
      </w:r>
      <w:r>
        <w:rPr>
          <w:sz w:val="22"/>
          <w:szCs w:val="22"/>
        </w:rPr>
        <w:t>Vol</w:t>
      </w:r>
      <w:r>
        <w:rPr>
          <w:spacing w:val="-1"/>
          <w:sz w:val="22"/>
          <w:szCs w:val="22"/>
        </w:rPr>
        <w:t xml:space="preserve">. </w:t>
      </w:r>
      <w:r>
        <w:rPr>
          <w:sz w:val="22"/>
          <w:szCs w:val="22"/>
        </w:rPr>
        <w:t>8,</w:t>
      </w:r>
      <w:r>
        <w:rPr>
          <w:spacing w:val="-2"/>
          <w:sz w:val="22"/>
          <w:szCs w:val="22"/>
        </w:rPr>
        <w:t xml:space="preserve"> </w:t>
      </w:r>
      <w:r>
        <w:rPr>
          <w:sz w:val="22"/>
          <w:szCs w:val="22"/>
        </w:rPr>
        <w:t>Law</w:t>
      </w:r>
      <w:r>
        <w:rPr>
          <w:spacing w:val="-3"/>
          <w:sz w:val="22"/>
          <w:szCs w:val="22"/>
        </w:rPr>
        <w:t xml:space="preserve"> </w:t>
      </w:r>
      <w:r>
        <w:rPr>
          <w:sz w:val="22"/>
          <w:szCs w:val="22"/>
        </w:rPr>
        <w:t>Publisher,</w:t>
      </w:r>
      <w:r>
        <w:rPr>
          <w:spacing w:val="-2"/>
          <w:sz w:val="22"/>
          <w:szCs w:val="22"/>
        </w:rPr>
        <w:t xml:space="preserve"> </w:t>
      </w:r>
      <w:r>
        <w:rPr>
          <w:sz w:val="22"/>
          <w:szCs w:val="22"/>
        </w:rPr>
        <w:t xml:space="preserve">2012 </w:t>
      </w:r>
      <w:r>
        <w:rPr>
          <w:spacing w:val="-2"/>
          <w:sz w:val="22"/>
          <w:szCs w:val="22"/>
        </w:rPr>
        <w:t>(“</w:t>
      </w:r>
      <w:proofErr w:type="spellStart"/>
      <w:r>
        <w:rPr>
          <w:rFonts w:ascii="SimSun" w:eastAsia="SimSun" w:cs="SimSun" w:hint="eastAsia"/>
          <w:spacing w:val="-2"/>
          <w:sz w:val="22"/>
          <w:szCs w:val="22"/>
        </w:rPr>
        <w:t>莫卧儿帝国的兴衰及其遗产</w:t>
      </w:r>
      <w:proofErr w:type="spellEnd"/>
      <w:proofErr w:type="gramStart"/>
      <w:r>
        <w:rPr>
          <w:rFonts w:ascii="SimSun" w:eastAsia="SimSun" w:cs="SimSun" w:hint="eastAsia"/>
          <w:spacing w:val="-2"/>
          <w:sz w:val="22"/>
          <w:szCs w:val="22"/>
        </w:rPr>
        <w:t>，</w:t>
      </w:r>
      <w:r>
        <w:rPr>
          <w:rFonts w:eastAsia="SimSun"/>
          <w:spacing w:val="-2"/>
          <w:sz w:val="22"/>
          <w:szCs w:val="22"/>
        </w:rPr>
        <w:t>”</w:t>
      </w:r>
      <w:r>
        <w:rPr>
          <w:rFonts w:ascii="SimSun" w:eastAsia="SimSun" w:cs="SimSun" w:hint="eastAsia"/>
          <w:spacing w:val="-2"/>
          <w:sz w:val="22"/>
          <w:szCs w:val="22"/>
        </w:rPr>
        <w:t>《</w:t>
      </w:r>
      <w:proofErr w:type="gramEnd"/>
      <w:r>
        <w:rPr>
          <w:rFonts w:ascii="SimSun" w:eastAsia="SimSun" w:cs="SimSun" w:hint="eastAsia"/>
          <w:spacing w:val="-2"/>
          <w:sz w:val="22"/>
          <w:szCs w:val="22"/>
        </w:rPr>
        <w:t>大观》第</w:t>
      </w:r>
      <w:r>
        <w:rPr>
          <w:rFonts w:eastAsia="SimSun"/>
          <w:spacing w:val="-2"/>
          <w:sz w:val="22"/>
          <w:szCs w:val="22"/>
        </w:rPr>
        <w:t>8</w:t>
      </w:r>
      <w:r>
        <w:rPr>
          <w:rFonts w:ascii="SimSun" w:eastAsia="SimSun" w:cs="SimSun" w:hint="eastAsia"/>
          <w:spacing w:val="-2"/>
          <w:sz w:val="22"/>
          <w:szCs w:val="22"/>
        </w:rPr>
        <w:t>卷，法律出版社，</w:t>
      </w:r>
      <w:r>
        <w:rPr>
          <w:rFonts w:eastAsia="SimSun"/>
          <w:spacing w:val="-2"/>
          <w:sz w:val="22"/>
          <w:szCs w:val="22"/>
        </w:rPr>
        <w:t>2012);</w:t>
      </w:r>
    </w:p>
    <w:p w14:paraId="069C27BD" w14:textId="77777777" w:rsidR="00000000" w:rsidRDefault="00DB5719">
      <w:pPr>
        <w:pStyle w:val="ListParagraph"/>
        <w:numPr>
          <w:ilvl w:val="0"/>
          <w:numId w:val="1"/>
        </w:numPr>
        <w:tabs>
          <w:tab w:val="left" w:pos="1818"/>
        </w:tabs>
        <w:kinsoku w:val="0"/>
        <w:overflowPunct w:val="0"/>
        <w:spacing w:line="242" w:lineRule="auto"/>
        <w:ind w:left="1818" w:right="944" w:hanging="418"/>
        <w:rPr>
          <w:rFonts w:eastAsia="SimSun"/>
          <w:spacing w:val="-2"/>
          <w:sz w:val="22"/>
          <w:szCs w:val="22"/>
        </w:rPr>
      </w:pPr>
      <w:r>
        <w:rPr>
          <w:sz w:val="22"/>
          <w:szCs w:val="22"/>
        </w:rPr>
        <w:t>“Turkey</w:t>
      </w:r>
      <w:r>
        <w:rPr>
          <w:spacing w:val="-6"/>
          <w:sz w:val="22"/>
          <w:szCs w:val="22"/>
        </w:rPr>
        <w:t xml:space="preserve"> </w:t>
      </w:r>
      <w:r>
        <w:rPr>
          <w:sz w:val="22"/>
          <w:szCs w:val="22"/>
        </w:rPr>
        <w:t>Model</w:t>
      </w:r>
      <w:r>
        <w:rPr>
          <w:spacing w:val="-1"/>
          <w:sz w:val="22"/>
          <w:szCs w:val="22"/>
        </w:rPr>
        <w:t xml:space="preserve">: </w:t>
      </w:r>
      <w:r>
        <w:rPr>
          <w:sz w:val="22"/>
          <w:szCs w:val="22"/>
        </w:rPr>
        <w:t>past</w:t>
      </w:r>
      <w:r>
        <w:rPr>
          <w:spacing w:val="-5"/>
          <w:sz w:val="22"/>
          <w:szCs w:val="22"/>
        </w:rPr>
        <w:t xml:space="preserve"> </w:t>
      </w:r>
      <w:r>
        <w:rPr>
          <w:sz w:val="22"/>
          <w:szCs w:val="22"/>
        </w:rPr>
        <w:t>and</w:t>
      </w:r>
      <w:r>
        <w:rPr>
          <w:spacing w:val="-3"/>
          <w:sz w:val="22"/>
          <w:szCs w:val="22"/>
        </w:rPr>
        <w:t xml:space="preserve"> </w:t>
      </w:r>
      <w:r>
        <w:rPr>
          <w:sz w:val="22"/>
          <w:szCs w:val="22"/>
        </w:rPr>
        <w:t>present</w:t>
      </w:r>
      <w:r>
        <w:rPr>
          <w:spacing w:val="-2"/>
          <w:sz w:val="22"/>
          <w:szCs w:val="22"/>
        </w:rPr>
        <w:t xml:space="preserve">,” </w:t>
      </w:r>
      <w:r>
        <w:rPr>
          <w:sz w:val="22"/>
          <w:szCs w:val="22"/>
        </w:rPr>
        <w:t>in</w:t>
      </w:r>
      <w:r>
        <w:rPr>
          <w:spacing w:val="-3"/>
          <w:sz w:val="22"/>
          <w:szCs w:val="22"/>
        </w:rPr>
        <w:t xml:space="preserve"> </w:t>
      </w:r>
      <w:r>
        <w:rPr>
          <w:i/>
          <w:iCs/>
          <w:sz w:val="22"/>
          <w:szCs w:val="22"/>
        </w:rPr>
        <w:t>Journal</w:t>
      </w:r>
      <w:r>
        <w:rPr>
          <w:i/>
          <w:iCs/>
          <w:spacing w:val="-2"/>
          <w:sz w:val="22"/>
          <w:szCs w:val="22"/>
        </w:rPr>
        <w:t xml:space="preserve"> </w:t>
      </w:r>
      <w:r>
        <w:rPr>
          <w:i/>
          <w:iCs/>
          <w:sz w:val="22"/>
          <w:szCs w:val="22"/>
        </w:rPr>
        <w:t>of</w:t>
      </w:r>
      <w:r>
        <w:rPr>
          <w:i/>
          <w:iCs/>
          <w:spacing w:val="-5"/>
          <w:sz w:val="22"/>
          <w:szCs w:val="22"/>
        </w:rPr>
        <w:t xml:space="preserve"> </w:t>
      </w:r>
      <w:r>
        <w:rPr>
          <w:i/>
          <w:iCs/>
          <w:sz w:val="22"/>
          <w:szCs w:val="22"/>
        </w:rPr>
        <w:t>Xinjiang</w:t>
      </w:r>
      <w:r>
        <w:rPr>
          <w:i/>
          <w:iCs/>
          <w:spacing w:val="-3"/>
          <w:sz w:val="22"/>
          <w:szCs w:val="22"/>
        </w:rPr>
        <w:t xml:space="preserve"> </w:t>
      </w:r>
      <w:r>
        <w:rPr>
          <w:i/>
          <w:iCs/>
          <w:sz w:val="22"/>
          <w:szCs w:val="22"/>
        </w:rPr>
        <w:t>Normal</w:t>
      </w:r>
      <w:r>
        <w:rPr>
          <w:i/>
          <w:iCs/>
          <w:spacing w:val="-2"/>
          <w:sz w:val="22"/>
          <w:szCs w:val="22"/>
        </w:rPr>
        <w:t xml:space="preserve"> </w:t>
      </w:r>
      <w:r>
        <w:rPr>
          <w:i/>
          <w:iCs/>
          <w:sz w:val="22"/>
          <w:szCs w:val="22"/>
        </w:rPr>
        <w:t>University</w:t>
      </w:r>
      <w:r>
        <w:rPr>
          <w:spacing w:val="-2"/>
          <w:sz w:val="22"/>
          <w:szCs w:val="22"/>
        </w:rPr>
        <w:t xml:space="preserve">, </w:t>
      </w:r>
      <w:r>
        <w:rPr>
          <w:sz w:val="22"/>
          <w:szCs w:val="22"/>
        </w:rPr>
        <w:t>March,</w:t>
      </w:r>
      <w:r>
        <w:rPr>
          <w:spacing w:val="-3"/>
          <w:sz w:val="22"/>
          <w:szCs w:val="22"/>
        </w:rPr>
        <w:t xml:space="preserve"> </w:t>
      </w:r>
      <w:proofErr w:type="gramStart"/>
      <w:r>
        <w:rPr>
          <w:sz w:val="22"/>
          <w:szCs w:val="22"/>
        </w:rPr>
        <w:t>2012</w:t>
      </w:r>
      <w:r>
        <w:rPr>
          <w:spacing w:val="-1"/>
          <w:sz w:val="22"/>
          <w:szCs w:val="22"/>
        </w:rPr>
        <w:t>( “</w:t>
      </w:r>
      <w:proofErr w:type="spellStart"/>
      <w:proofErr w:type="gramEnd"/>
      <w:r>
        <w:rPr>
          <w:rFonts w:ascii="SimSun" w:eastAsia="SimSun" w:cs="SimSun" w:hint="eastAsia"/>
          <w:sz w:val="22"/>
          <w:szCs w:val="22"/>
        </w:rPr>
        <w:t>土耳其</w:t>
      </w:r>
      <w:r>
        <w:rPr>
          <w:rFonts w:ascii="SimSun" w:eastAsia="SimSun" w:cs="SimSun" w:hint="eastAsia"/>
          <w:spacing w:val="-2"/>
          <w:sz w:val="22"/>
          <w:szCs w:val="22"/>
        </w:rPr>
        <w:t>模式：历史与现实</w:t>
      </w:r>
      <w:proofErr w:type="spellEnd"/>
      <w:r>
        <w:rPr>
          <w:rFonts w:eastAsia="SimSun"/>
          <w:spacing w:val="-2"/>
          <w:sz w:val="22"/>
          <w:szCs w:val="22"/>
        </w:rPr>
        <w:t>,”</w:t>
      </w:r>
      <w:r>
        <w:rPr>
          <w:rFonts w:ascii="SimSun" w:eastAsia="SimSun" w:cs="SimSun" w:hint="eastAsia"/>
          <w:spacing w:val="-2"/>
          <w:sz w:val="22"/>
          <w:szCs w:val="22"/>
        </w:rPr>
        <w:t>《</w:t>
      </w:r>
      <w:proofErr w:type="spellStart"/>
      <w:r>
        <w:rPr>
          <w:rFonts w:ascii="SimSun" w:eastAsia="SimSun" w:cs="SimSun" w:hint="eastAsia"/>
          <w:spacing w:val="-2"/>
          <w:sz w:val="22"/>
          <w:szCs w:val="22"/>
        </w:rPr>
        <w:t>新疆师范</w:t>
      </w:r>
      <w:r>
        <w:rPr>
          <w:rFonts w:ascii="SimSun" w:eastAsia="SimSun" w:cs="SimSun" w:hint="eastAsia"/>
          <w:spacing w:val="-2"/>
          <w:sz w:val="22"/>
          <w:szCs w:val="22"/>
        </w:rPr>
        <w:t>大学学报</w:t>
      </w:r>
      <w:proofErr w:type="spellEnd"/>
      <w:r>
        <w:rPr>
          <w:rFonts w:ascii="SimSun" w:eastAsia="SimSun" w:cs="SimSun" w:hint="eastAsia"/>
          <w:spacing w:val="-2"/>
          <w:sz w:val="22"/>
          <w:szCs w:val="22"/>
        </w:rPr>
        <w:t>》，</w:t>
      </w:r>
      <w:r>
        <w:rPr>
          <w:rFonts w:eastAsia="SimSun"/>
          <w:spacing w:val="-2"/>
          <w:sz w:val="22"/>
          <w:szCs w:val="22"/>
        </w:rPr>
        <w:t>2012</w:t>
      </w:r>
      <w:r>
        <w:rPr>
          <w:rFonts w:ascii="SimSun" w:eastAsia="SimSun" w:cs="SimSun" w:hint="eastAsia"/>
          <w:spacing w:val="-2"/>
          <w:sz w:val="22"/>
          <w:szCs w:val="22"/>
        </w:rPr>
        <w:t>年</w:t>
      </w:r>
      <w:r>
        <w:rPr>
          <w:rFonts w:eastAsia="SimSun"/>
          <w:spacing w:val="-2"/>
          <w:sz w:val="22"/>
          <w:szCs w:val="22"/>
        </w:rPr>
        <w:t>3</w:t>
      </w:r>
      <w:r>
        <w:rPr>
          <w:rFonts w:ascii="SimSun" w:eastAsia="SimSun" w:cs="SimSun" w:hint="eastAsia"/>
          <w:spacing w:val="-2"/>
          <w:sz w:val="22"/>
          <w:szCs w:val="22"/>
        </w:rPr>
        <w:t>月</w:t>
      </w:r>
      <w:r>
        <w:rPr>
          <w:rFonts w:eastAsia="SimSun"/>
          <w:spacing w:val="-2"/>
          <w:sz w:val="22"/>
          <w:szCs w:val="22"/>
        </w:rPr>
        <w:t>);</w:t>
      </w:r>
    </w:p>
    <w:p w14:paraId="2FAD2A8B" w14:textId="77777777" w:rsidR="00000000" w:rsidRDefault="00DB5719">
      <w:pPr>
        <w:pStyle w:val="ListParagraph"/>
        <w:numPr>
          <w:ilvl w:val="0"/>
          <w:numId w:val="1"/>
        </w:numPr>
        <w:tabs>
          <w:tab w:val="left" w:pos="1817"/>
        </w:tabs>
        <w:kinsoku w:val="0"/>
        <w:overflowPunct w:val="0"/>
        <w:spacing w:line="244" w:lineRule="auto"/>
        <w:ind w:left="1817" w:right="885" w:hanging="417"/>
        <w:rPr>
          <w:rFonts w:eastAsia="SimSun"/>
          <w:spacing w:val="-2"/>
          <w:sz w:val="22"/>
          <w:szCs w:val="22"/>
        </w:rPr>
      </w:pPr>
      <w:r>
        <w:rPr>
          <w:sz w:val="22"/>
          <w:szCs w:val="22"/>
        </w:rPr>
        <w:t>“Ottoman, Islamic or Turkish? An Analysis About Different Discourses during Turkish National Movement</w:t>
      </w:r>
      <w:r>
        <w:rPr>
          <w:spacing w:val="-2"/>
          <w:sz w:val="22"/>
          <w:szCs w:val="22"/>
        </w:rPr>
        <w:t xml:space="preserve">, </w:t>
      </w:r>
      <w:r>
        <w:rPr>
          <w:sz w:val="22"/>
          <w:szCs w:val="22"/>
        </w:rPr>
        <w:t>1919-1923,”</w:t>
      </w:r>
      <w:r>
        <w:rPr>
          <w:spacing w:val="-3"/>
          <w:sz w:val="22"/>
          <w:szCs w:val="22"/>
        </w:rPr>
        <w:t xml:space="preserve"> </w:t>
      </w:r>
      <w:r>
        <w:rPr>
          <w:sz w:val="22"/>
          <w:szCs w:val="22"/>
        </w:rPr>
        <w:t>in</w:t>
      </w:r>
      <w:r>
        <w:rPr>
          <w:spacing w:val="-6"/>
          <w:sz w:val="22"/>
          <w:szCs w:val="22"/>
        </w:rPr>
        <w:t xml:space="preserve"> </w:t>
      </w:r>
      <w:r>
        <w:rPr>
          <w:sz w:val="22"/>
          <w:szCs w:val="22"/>
        </w:rPr>
        <w:t>Beijing</w:t>
      </w:r>
      <w:r>
        <w:rPr>
          <w:spacing w:val="-1"/>
          <w:sz w:val="22"/>
          <w:szCs w:val="22"/>
        </w:rPr>
        <w:t xml:space="preserve">: </w:t>
      </w:r>
      <w:r>
        <w:rPr>
          <w:i/>
          <w:iCs/>
          <w:sz w:val="22"/>
          <w:szCs w:val="22"/>
        </w:rPr>
        <w:t>West</w:t>
      </w:r>
      <w:r>
        <w:rPr>
          <w:i/>
          <w:iCs/>
          <w:spacing w:val="-2"/>
          <w:sz w:val="22"/>
          <w:szCs w:val="22"/>
        </w:rPr>
        <w:t xml:space="preserve"> </w:t>
      </w:r>
      <w:r>
        <w:rPr>
          <w:i/>
          <w:iCs/>
          <w:sz w:val="22"/>
          <w:szCs w:val="22"/>
        </w:rPr>
        <w:t>Asia</w:t>
      </w:r>
      <w:r>
        <w:rPr>
          <w:i/>
          <w:iCs/>
          <w:spacing w:val="-3"/>
          <w:sz w:val="22"/>
          <w:szCs w:val="22"/>
        </w:rPr>
        <w:t xml:space="preserve"> </w:t>
      </w:r>
      <w:r>
        <w:rPr>
          <w:i/>
          <w:iCs/>
          <w:sz w:val="22"/>
          <w:szCs w:val="22"/>
        </w:rPr>
        <w:t>and</w:t>
      </w:r>
      <w:r>
        <w:rPr>
          <w:i/>
          <w:iCs/>
          <w:spacing w:val="-3"/>
          <w:sz w:val="22"/>
          <w:szCs w:val="22"/>
        </w:rPr>
        <w:t xml:space="preserve"> </w:t>
      </w:r>
      <w:r>
        <w:rPr>
          <w:i/>
          <w:iCs/>
          <w:sz w:val="22"/>
          <w:szCs w:val="22"/>
        </w:rPr>
        <w:t>Africa</w:t>
      </w:r>
      <w:r>
        <w:rPr>
          <w:spacing w:val="-2"/>
          <w:sz w:val="22"/>
          <w:szCs w:val="22"/>
        </w:rPr>
        <w:t xml:space="preserve">, </w:t>
      </w:r>
      <w:r>
        <w:rPr>
          <w:sz w:val="22"/>
          <w:szCs w:val="22"/>
        </w:rPr>
        <w:t>Vol</w:t>
      </w:r>
      <w:r>
        <w:rPr>
          <w:spacing w:val="-2"/>
          <w:sz w:val="22"/>
          <w:szCs w:val="22"/>
        </w:rPr>
        <w:t xml:space="preserve">. </w:t>
      </w:r>
      <w:r>
        <w:rPr>
          <w:sz w:val="22"/>
          <w:szCs w:val="22"/>
        </w:rPr>
        <w:t>1</w:t>
      </w:r>
      <w:r>
        <w:rPr>
          <w:spacing w:val="-2"/>
          <w:sz w:val="22"/>
          <w:szCs w:val="22"/>
        </w:rPr>
        <w:t xml:space="preserve">, </w:t>
      </w:r>
      <w:r>
        <w:rPr>
          <w:sz w:val="22"/>
          <w:szCs w:val="22"/>
        </w:rPr>
        <w:t>2012</w:t>
      </w:r>
      <w:r>
        <w:rPr>
          <w:spacing w:val="-2"/>
          <w:sz w:val="22"/>
          <w:szCs w:val="22"/>
        </w:rPr>
        <w:t xml:space="preserve"> (“</w:t>
      </w:r>
      <w:proofErr w:type="spellStart"/>
      <w:r>
        <w:rPr>
          <w:rFonts w:ascii="SimSun" w:eastAsia="SimSun" w:cs="SimSun" w:hint="eastAsia"/>
          <w:sz w:val="22"/>
          <w:szCs w:val="22"/>
        </w:rPr>
        <w:t>奥斯曼、伊斯兰还是土耳</w:t>
      </w:r>
      <w:r>
        <w:rPr>
          <w:rFonts w:ascii="SimSun" w:eastAsia="SimSun" w:cs="SimSun" w:hint="eastAsia"/>
          <w:spacing w:val="-2"/>
          <w:sz w:val="22"/>
          <w:szCs w:val="22"/>
        </w:rPr>
        <w:t>其</w:t>
      </w:r>
      <w:proofErr w:type="spellEnd"/>
      <w:r>
        <w:rPr>
          <w:rFonts w:ascii="SimSun" w:eastAsia="SimSun" w:cs="SimSun" w:hint="eastAsia"/>
          <w:spacing w:val="-2"/>
          <w:sz w:val="22"/>
          <w:szCs w:val="22"/>
        </w:rPr>
        <w:t>？</w:t>
      </w:r>
      <w:r>
        <w:rPr>
          <w:rFonts w:eastAsia="SimSun"/>
          <w:spacing w:val="-2"/>
          <w:sz w:val="22"/>
          <w:szCs w:val="22"/>
        </w:rPr>
        <w:t>——</w:t>
      </w:r>
      <w:proofErr w:type="spellStart"/>
      <w:proofErr w:type="gramStart"/>
      <w:r>
        <w:rPr>
          <w:rFonts w:ascii="SimSun" w:eastAsia="SimSun" w:cs="SimSun" w:hint="eastAsia"/>
          <w:spacing w:val="-2"/>
          <w:sz w:val="22"/>
          <w:szCs w:val="22"/>
        </w:rPr>
        <w:t>浅析土耳其独立运动的革命话语问题</w:t>
      </w:r>
      <w:proofErr w:type="spellEnd"/>
      <w:r>
        <w:rPr>
          <w:rFonts w:eastAsia="SimSun"/>
          <w:spacing w:val="-2"/>
          <w:sz w:val="22"/>
          <w:szCs w:val="22"/>
        </w:rPr>
        <w:t>”</w:t>
      </w:r>
      <w:r>
        <w:rPr>
          <w:rFonts w:ascii="SimSun" w:eastAsia="SimSun" w:cs="SimSun" w:hint="eastAsia"/>
          <w:spacing w:val="-2"/>
          <w:sz w:val="22"/>
          <w:szCs w:val="22"/>
        </w:rPr>
        <w:t>，</w:t>
      </w:r>
      <w:proofErr w:type="gramEnd"/>
      <w:r>
        <w:rPr>
          <w:rFonts w:ascii="SimSun" w:eastAsia="SimSun" w:cs="SimSun" w:hint="eastAsia"/>
          <w:spacing w:val="-2"/>
          <w:sz w:val="22"/>
          <w:szCs w:val="22"/>
        </w:rPr>
        <w:t>《</w:t>
      </w:r>
      <w:proofErr w:type="spellStart"/>
      <w:r>
        <w:rPr>
          <w:rFonts w:ascii="SimSun" w:eastAsia="SimSun" w:cs="SimSun" w:hint="eastAsia"/>
          <w:spacing w:val="-2"/>
          <w:sz w:val="22"/>
          <w:szCs w:val="22"/>
        </w:rPr>
        <w:t>西亚非洲</w:t>
      </w:r>
      <w:proofErr w:type="spellEnd"/>
      <w:r>
        <w:rPr>
          <w:rFonts w:ascii="SimSun" w:eastAsia="SimSun" w:cs="SimSun" w:hint="eastAsia"/>
          <w:spacing w:val="-2"/>
          <w:sz w:val="22"/>
          <w:szCs w:val="22"/>
        </w:rPr>
        <w:t>》，</w:t>
      </w:r>
      <w:r>
        <w:rPr>
          <w:rFonts w:eastAsia="SimSun"/>
          <w:spacing w:val="-2"/>
          <w:sz w:val="22"/>
          <w:szCs w:val="22"/>
        </w:rPr>
        <w:t>2012</w:t>
      </w:r>
      <w:r>
        <w:rPr>
          <w:rFonts w:ascii="SimSun" w:eastAsia="SimSun" w:cs="SimSun" w:hint="eastAsia"/>
          <w:spacing w:val="-2"/>
          <w:sz w:val="22"/>
          <w:szCs w:val="22"/>
        </w:rPr>
        <w:t>年第</w:t>
      </w:r>
      <w:r>
        <w:rPr>
          <w:rFonts w:eastAsia="SimSun"/>
          <w:spacing w:val="-2"/>
          <w:sz w:val="22"/>
          <w:szCs w:val="22"/>
        </w:rPr>
        <w:t>1</w:t>
      </w:r>
      <w:r>
        <w:rPr>
          <w:rFonts w:ascii="SimSun" w:eastAsia="SimSun" w:cs="SimSun" w:hint="eastAsia"/>
          <w:spacing w:val="-2"/>
          <w:sz w:val="22"/>
          <w:szCs w:val="22"/>
        </w:rPr>
        <w:t>期</w:t>
      </w:r>
      <w:r>
        <w:rPr>
          <w:rFonts w:eastAsia="SimSun"/>
          <w:spacing w:val="-2"/>
          <w:sz w:val="22"/>
          <w:szCs w:val="22"/>
        </w:rPr>
        <w:t>);</w:t>
      </w:r>
    </w:p>
    <w:p w14:paraId="2145E8C5" w14:textId="77777777" w:rsidR="00000000" w:rsidRDefault="00DB5719">
      <w:pPr>
        <w:pStyle w:val="ListParagraph"/>
        <w:numPr>
          <w:ilvl w:val="0"/>
          <w:numId w:val="1"/>
        </w:numPr>
        <w:tabs>
          <w:tab w:val="left" w:pos="1819"/>
        </w:tabs>
        <w:kinsoku w:val="0"/>
        <w:overflowPunct w:val="0"/>
        <w:spacing w:line="244" w:lineRule="auto"/>
        <w:ind w:right="1139"/>
        <w:rPr>
          <w:rFonts w:eastAsia="SimSun"/>
          <w:sz w:val="22"/>
          <w:szCs w:val="22"/>
        </w:rPr>
      </w:pPr>
      <w:r>
        <w:rPr>
          <w:sz w:val="22"/>
          <w:szCs w:val="22"/>
        </w:rPr>
        <w:t>“Rethinking</w:t>
      </w:r>
      <w:r>
        <w:rPr>
          <w:spacing w:val="-5"/>
          <w:sz w:val="22"/>
          <w:szCs w:val="22"/>
        </w:rPr>
        <w:t xml:space="preserve"> </w:t>
      </w:r>
      <w:r>
        <w:rPr>
          <w:sz w:val="22"/>
          <w:szCs w:val="22"/>
        </w:rPr>
        <w:t>Pan-Turkism</w:t>
      </w:r>
      <w:r>
        <w:rPr>
          <w:spacing w:val="-6"/>
          <w:sz w:val="22"/>
          <w:szCs w:val="22"/>
        </w:rPr>
        <w:t xml:space="preserve"> </w:t>
      </w:r>
      <w:r>
        <w:rPr>
          <w:sz w:val="22"/>
          <w:szCs w:val="22"/>
        </w:rPr>
        <w:t>a</w:t>
      </w:r>
      <w:r>
        <w:rPr>
          <w:sz w:val="22"/>
          <w:szCs w:val="22"/>
        </w:rPr>
        <w:t>nd</w:t>
      </w:r>
      <w:r>
        <w:rPr>
          <w:spacing w:val="-2"/>
          <w:sz w:val="22"/>
          <w:szCs w:val="22"/>
        </w:rPr>
        <w:t xml:space="preserve"> </w:t>
      </w:r>
      <w:r>
        <w:rPr>
          <w:sz w:val="22"/>
          <w:szCs w:val="22"/>
        </w:rPr>
        <w:t>Pan-Islamism</w:t>
      </w:r>
      <w:r>
        <w:rPr>
          <w:spacing w:val="-6"/>
          <w:sz w:val="22"/>
          <w:szCs w:val="22"/>
        </w:rPr>
        <w:t xml:space="preserve"> </w:t>
      </w:r>
      <w:r>
        <w:rPr>
          <w:sz w:val="22"/>
          <w:szCs w:val="22"/>
        </w:rPr>
        <w:t>from</w:t>
      </w:r>
      <w:r>
        <w:rPr>
          <w:spacing w:val="-6"/>
          <w:sz w:val="22"/>
          <w:szCs w:val="22"/>
        </w:rPr>
        <w:t xml:space="preserve"> </w:t>
      </w:r>
      <w:r>
        <w:rPr>
          <w:sz w:val="22"/>
          <w:szCs w:val="22"/>
        </w:rPr>
        <w:t>the</w:t>
      </w:r>
      <w:r>
        <w:rPr>
          <w:spacing w:val="-2"/>
          <w:sz w:val="22"/>
          <w:szCs w:val="22"/>
        </w:rPr>
        <w:t xml:space="preserve"> </w:t>
      </w:r>
      <w:r>
        <w:rPr>
          <w:sz w:val="22"/>
          <w:szCs w:val="22"/>
        </w:rPr>
        <w:t>Historical</w:t>
      </w:r>
      <w:r>
        <w:rPr>
          <w:spacing w:val="-4"/>
          <w:sz w:val="22"/>
          <w:szCs w:val="22"/>
        </w:rPr>
        <w:t xml:space="preserve"> </w:t>
      </w:r>
      <w:r>
        <w:rPr>
          <w:sz w:val="22"/>
          <w:szCs w:val="22"/>
        </w:rPr>
        <w:t>Perspective,”</w:t>
      </w:r>
      <w:r>
        <w:rPr>
          <w:spacing w:val="-2"/>
          <w:sz w:val="22"/>
          <w:szCs w:val="22"/>
        </w:rPr>
        <w:t xml:space="preserve"> </w:t>
      </w:r>
      <w:r>
        <w:rPr>
          <w:sz w:val="22"/>
          <w:szCs w:val="22"/>
        </w:rPr>
        <w:t>in</w:t>
      </w:r>
      <w:r>
        <w:rPr>
          <w:spacing w:val="-5"/>
          <w:sz w:val="22"/>
          <w:szCs w:val="22"/>
        </w:rPr>
        <w:t xml:space="preserve"> </w:t>
      </w:r>
      <w:r>
        <w:rPr>
          <w:sz w:val="22"/>
          <w:szCs w:val="22"/>
        </w:rPr>
        <w:t>National</w:t>
      </w:r>
      <w:r>
        <w:rPr>
          <w:spacing w:val="-1"/>
          <w:sz w:val="22"/>
          <w:szCs w:val="22"/>
        </w:rPr>
        <w:t xml:space="preserve"> </w:t>
      </w:r>
      <w:r>
        <w:rPr>
          <w:sz w:val="22"/>
          <w:szCs w:val="22"/>
        </w:rPr>
        <w:t>Interest, Vol. 5, 2011 (“</w:t>
      </w:r>
      <w:proofErr w:type="spellStart"/>
      <w:proofErr w:type="gramStart"/>
      <w:r>
        <w:rPr>
          <w:rFonts w:ascii="SimSun" w:eastAsia="SimSun" w:cs="SimSun" w:hint="eastAsia"/>
          <w:sz w:val="22"/>
          <w:szCs w:val="22"/>
        </w:rPr>
        <w:t>从历史的角度重新认识</w:t>
      </w:r>
      <w:r>
        <w:rPr>
          <w:rFonts w:eastAsia="SimSun"/>
          <w:sz w:val="22"/>
          <w:szCs w:val="22"/>
        </w:rPr>
        <w:t>‘</w:t>
      </w:r>
      <w:proofErr w:type="gramEnd"/>
      <w:r>
        <w:rPr>
          <w:rFonts w:ascii="SimSun" w:eastAsia="SimSun" w:cs="SimSun" w:hint="eastAsia"/>
          <w:sz w:val="22"/>
          <w:szCs w:val="22"/>
        </w:rPr>
        <w:t>双泛</w:t>
      </w:r>
      <w:proofErr w:type="spellEnd"/>
      <w:r>
        <w:rPr>
          <w:rFonts w:eastAsia="SimSun"/>
          <w:sz w:val="22"/>
          <w:szCs w:val="22"/>
        </w:rPr>
        <w:t>’</w:t>
      </w:r>
      <w:r>
        <w:rPr>
          <w:rFonts w:ascii="SimSun" w:eastAsia="SimSun" w:cs="SimSun" w:hint="eastAsia"/>
          <w:sz w:val="22"/>
          <w:szCs w:val="22"/>
        </w:rPr>
        <w:t>，</w:t>
      </w:r>
      <w:r>
        <w:rPr>
          <w:rFonts w:eastAsia="SimSun"/>
          <w:sz w:val="22"/>
          <w:szCs w:val="22"/>
        </w:rPr>
        <w:t>”</w:t>
      </w:r>
      <w:r>
        <w:rPr>
          <w:rFonts w:ascii="SimSun" w:eastAsia="SimSun" w:cs="SimSun" w:hint="eastAsia"/>
          <w:sz w:val="22"/>
          <w:szCs w:val="22"/>
        </w:rPr>
        <w:t>《</w:t>
      </w:r>
      <w:proofErr w:type="spellStart"/>
      <w:r>
        <w:rPr>
          <w:rFonts w:ascii="SimSun" w:eastAsia="SimSun" w:cs="SimSun" w:hint="eastAsia"/>
          <w:sz w:val="22"/>
          <w:szCs w:val="22"/>
        </w:rPr>
        <w:t>大观</w:t>
      </w:r>
      <w:proofErr w:type="spellEnd"/>
      <w:r>
        <w:rPr>
          <w:rFonts w:ascii="SimSun" w:eastAsia="SimSun" w:cs="SimSun" w:hint="eastAsia"/>
          <w:sz w:val="22"/>
          <w:szCs w:val="22"/>
        </w:rPr>
        <w:t>》，</w:t>
      </w:r>
      <w:r>
        <w:rPr>
          <w:rFonts w:eastAsia="SimSun"/>
          <w:sz w:val="22"/>
          <w:szCs w:val="22"/>
        </w:rPr>
        <w:t>2011</w:t>
      </w:r>
      <w:r>
        <w:rPr>
          <w:rFonts w:ascii="SimSun" w:eastAsia="SimSun" w:cs="SimSun" w:hint="eastAsia"/>
          <w:sz w:val="22"/>
          <w:szCs w:val="22"/>
        </w:rPr>
        <w:t>年第</w:t>
      </w:r>
      <w:r>
        <w:rPr>
          <w:rFonts w:eastAsia="SimSun"/>
          <w:sz w:val="22"/>
          <w:szCs w:val="22"/>
        </w:rPr>
        <w:t>5</w:t>
      </w:r>
      <w:r>
        <w:rPr>
          <w:rFonts w:ascii="SimSun" w:eastAsia="SimSun" w:cs="SimSun" w:hint="eastAsia"/>
          <w:sz w:val="22"/>
          <w:szCs w:val="22"/>
        </w:rPr>
        <w:t>期，法律出版社</w:t>
      </w:r>
      <w:r>
        <w:rPr>
          <w:rFonts w:eastAsia="SimSun"/>
          <w:sz w:val="22"/>
          <w:szCs w:val="22"/>
        </w:rPr>
        <w:t>);</w:t>
      </w:r>
    </w:p>
    <w:p w14:paraId="11FF91FB" w14:textId="77777777" w:rsidR="00000000" w:rsidRDefault="00DB5719">
      <w:pPr>
        <w:pStyle w:val="ListParagraph"/>
        <w:numPr>
          <w:ilvl w:val="0"/>
          <w:numId w:val="1"/>
        </w:numPr>
        <w:tabs>
          <w:tab w:val="left" w:pos="1819"/>
        </w:tabs>
        <w:kinsoku w:val="0"/>
        <w:overflowPunct w:val="0"/>
        <w:spacing w:line="242" w:lineRule="auto"/>
        <w:ind w:right="1310"/>
        <w:rPr>
          <w:rFonts w:eastAsia="SimSun"/>
          <w:sz w:val="22"/>
          <w:szCs w:val="22"/>
        </w:rPr>
      </w:pPr>
      <w:r>
        <w:rPr>
          <w:rFonts w:ascii="SimSun" w:eastAsia="SimSun" w:cs="SimSun" w:hint="eastAsia"/>
          <w:sz w:val="22"/>
          <w:szCs w:val="22"/>
        </w:rPr>
        <w:t>“</w:t>
      </w:r>
      <w:r>
        <w:rPr>
          <w:rFonts w:eastAsia="SimSun"/>
          <w:sz w:val="22"/>
          <w:szCs w:val="22"/>
        </w:rPr>
        <w:t>The geographical and the civilizational: constructing the Chinese commonsense cognition of Central</w:t>
      </w:r>
      <w:r>
        <w:rPr>
          <w:rFonts w:eastAsia="SimSun"/>
          <w:spacing w:val="-3"/>
          <w:sz w:val="22"/>
          <w:szCs w:val="22"/>
        </w:rPr>
        <w:t xml:space="preserve"> </w:t>
      </w:r>
      <w:r>
        <w:rPr>
          <w:rFonts w:eastAsia="SimSun"/>
          <w:sz w:val="22"/>
          <w:szCs w:val="22"/>
        </w:rPr>
        <w:t>Asia</w:t>
      </w:r>
      <w:r>
        <w:rPr>
          <w:rFonts w:eastAsia="SimSun"/>
          <w:spacing w:val="-2"/>
          <w:sz w:val="22"/>
          <w:szCs w:val="22"/>
        </w:rPr>
        <w:t xml:space="preserve">,” </w:t>
      </w:r>
      <w:r>
        <w:rPr>
          <w:rFonts w:eastAsia="SimSun"/>
          <w:sz w:val="22"/>
          <w:szCs w:val="22"/>
        </w:rPr>
        <w:t>in</w:t>
      </w:r>
      <w:r>
        <w:rPr>
          <w:rFonts w:eastAsia="SimSun"/>
          <w:spacing w:val="-4"/>
          <w:sz w:val="22"/>
          <w:szCs w:val="22"/>
        </w:rPr>
        <w:t xml:space="preserve"> </w:t>
      </w:r>
      <w:r>
        <w:rPr>
          <w:rFonts w:eastAsia="SimSun"/>
          <w:sz w:val="22"/>
          <w:szCs w:val="22"/>
        </w:rPr>
        <w:t>National</w:t>
      </w:r>
      <w:r>
        <w:rPr>
          <w:rFonts w:eastAsia="SimSun"/>
          <w:spacing w:val="-3"/>
          <w:sz w:val="22"/>
          <w:szCs w:val="22"/>
        </w:rPr>
        <w:t xml:space="preserve"> </w:t>
      </w:r>
      <w:r>
        <w:rPr>
          <w:rFonts w:eastAsia="SimSun"/>
          <w:sz w:val="22"/>
          <w:szCs w:val="22"/>
        </w:rPr>
        <w:t>Interest</w:t>
      </w:r>
      <w:r>
        <w:rPr>
          <w:rFonts w:eastAsia="SimSun"/>
          <w:spacing w:val="-4"/>
          <w:sz w:val="22"/>
          <w:szCs w:val="22"/>
        </w:rPr>
        <w:t xml:space="preserve">, </w:t>
      </w:r>
      <w:r>
        <w:rPr>
          <w:rFonts w:eastAsia="SimSun"/>
          <w:sz w:val="22"/>
          <w:szCs w:val="22"/>
        </w:rPr>
        <w:t>Vol</w:t>
      </w:r>
      <w:r>
        <w:rPr>
          <w:rFonts w:eastAsia="SimSun"/>
          <w:spacing w:val="-4"/>
          <w:sz w:val="22"/>
          <w:szCs w:val="22"/>
        </w:rPr>
        <w:t xml:space="preserve">. </w:t>
      </w:r>
      <w:r>
        <w:rPr>
          <w:rFonts w:eastAsia="SimSun"/>
          <w:sz w:val="22"/>
          <w:szCs w:val="22"/>
        </w:rPr>
        <w:t>5,</w:t>
      </w:r>
      <w:r>
        <w:rPr>
          <w:rFonts w:eastAsia="SimSun"/>
          <w:spacing w:val="-4"/>
          <w:sz w:val="22"/>
          <w:szCs w:val="22"/>
        </w:rPr>
        <w:t xml:space="preserve"> </w:t>
      </w:r>
      <w:r>
        <w:rPr>
          <w:rFonts w:eastAsia="SimSun"/>
          <w:sz w:val="22"/>
          <w:szCs w:val="22"/>
        </w:rPr>
        <w:t>2011</w:t>
      </w:r>
      <w:r>
        <w:rPr>
          <w:rFonts w:eastAsia="SimSun"/>
          <w:spacing w:val="-3"/>
          <w:sz w:val="22"/>
          <w:szCs w:val="22"/>
        </w:rPr>
        <w:t xml:space="preserve"> (“</w:t>
      </w:r>
      <w:proofErr w:type="spellStart"/>
      <w:r>
        <w:rPr>
          <w:rFonts w:ascii="SimSun" w:eastAsia="SimSun" w:cs="SimSun" w:hint="eastAsia"/>
          <w:sz w:val="22"/>
          <w:szCs w:val="22"/>
        </w:rPr>
        <w:t>地缘与文明：建立对中亚的常识性认知</w:t>
      </w:r>
      <w:proofErr w:type="spellEnd"/>
      <w:r>
        <w:rPr>
          <w:rFonts w:ascii="SimSun" w:eastAsia="SimSun" w:cs="SimSun" w:hint="eastAsia"/>
          <w:sz w:val="22"/>
          <w:szCs w:val="22"/>
        </w:rPr>
        <w:t>，</w:t>
      </w:r>
      <w:r>
        <w:rPr>
          <w:rFonts w:eastAsia="SimSun"/>
          <w:sz w:val="22"/>
          <w:szCs w:val="22"/>
        </w:rPr>
        <w:t>”</w:t>
      </w:r>
    </w:p>
    <w:p w14:paraId="148FF771" w14:textId="77777777" w:rsidR="00000000" w:rsidRDefault="00DB5719">
      <w:pPr>
        <w:pStyle w:val="BodyText"/>
        <w:kinsoku w:val="0"/>
        <w:overflowPunct w:val="0"/>
        <w:spacing w:line="280" w:lineRule="exact"/>
        <w:ind w:left="1819"/>
        <w:rPr>
          <w:rFonts w:eastAsia="SimSun"/>
          <w:spacing w:val="-5"/>
        </w:rPr>
      </w:pPr>
      <w:r>
        <w:rPr>
          <w:rFonts w:ascii="SimSun" w:eastAsia="SimSun" w:cs="SimSun" w:hint="eastAsia"/>
          <w:spacing w:val="-2"/>
        </w:rPr>
        <w:t>《</w:t>
      </w:r>
      <w:proofErr w:type="spellStart"/>
      <w:r>
        <w:rPr>
          <w:rFonts w:ascii="SimSun" w:eastAsia="SimSun" w:cs="SimSun" w:hint="eastAsia"/>
          <w:spacing w:val="-2"/>
        </w:rPr>
        <w:t>大观</w:t>
      </w:r>
      <w:proofErr w:type="spellEnd"/>
      <w:r>
        <w:rPr>
          <w:rFonts w:ascii="SimSun" w:eastAsia="SimSun" w:cs="SimSun" w:hint="eastAsia"/>
          <w:spacing w:val="-2"/>
        </w:rPr>
        <w:t>》，</w:t>
      </w:r>
      <w:r>
        <w:rPr>
          <w:rFonts w:eastAsia="SimSun"/>
          <w:spacing w:val="-2"/>
        </w:rPr>
        <w:t>2011</w:t>
      </w:r>
      <w:r>
        <w:rPr>
          <w:rFonts w:ascii="SimSun" w:eastAsia="SimSun" w:cs="SimSun" w:hint="eastAsia"/>
          <w:spacing w:val="-2"/>
        </w:rPr>
        <w:t>年第</w:t>
      </w:r>
      <w:r>
        <w:rPr>
          <w:rFonts w:eastAsia="SimSun"/>
          <w:spacing w:val="-2"/>
        </w:rPr>
        <w:t>5</w:t>
      </w:r>
      <w:r>
        <w:rPr>
          <w:rFonts w:ascii="SimSun" w:eastAsia="SimSun" w:cs="SimSun" w:hint="eastAsia"/>
          <w:spacing w:val="-2"/>
        </w:rPr>
        <w:t>期</w:t>
      </w:r>
      <w:proofErr w:type="gramStart"/>
      <w:r>
        <w:rPr>
          <w:rFonts w:eastAsia="SimSun"/>
          <w:spacing w:val="-5"/>
        </w:rPr>
        <w:t>);</w:t>
      </w:r>
      <w:proofErr w:type="gramEnd"/>
    </w:p>
    <w:p w14:paraId="721478CC" w14:textId="77777777" w:rsidR="00000000" w:rsidRDefault="00DB5719">
      <w:pPr>
        <w:pStyle w:val="ListParagraph"/>
        <w:numPr>
          <w:ilvl w:val="0"/>
          <w:numId w:val="1"/>
        </w:numPr>
        <w:tabs>
          <w:tab w:val="left" w:pos="1819"/>
        </w:tabs>
        <w:kinsoku w:val="0"/>
        <w:overflowPunct w:val="0"/>
        <w:spacing w:line="244" w:lineRule="auto"/>
        <w:ind w:right="943"/>
        <w:rPr>
          <w:rFonts w:eastAsia="SimSun"/>
          <w:spacing w:val="-2"/>
          <w:sz w:val="22"/>
          <w:szCs w:val="22"/>
        </w:rPr>
      </w:pPr>
      <w:r>
        <w:rPr>
          <w:sz w:val="22"/>
          <w:szCs w:val="22"/>
        </w:rPr>
        <w:t>“The Islamic World of Middle East during the Process of Modernization,” Chapt</w:t>
      </w:r>
      <w:r>
        <w:rPr>
          <w:sz w:val="22"/>
          <w:szCs w:val="22"/>
        </w:rPr>
        <w:t xml:space="preserve">er 27 in </w:t>
      </w:r>
      <w:proofErr w:type="spellStart"/>
      <w:r>
        <w:rPr>
          <w:sz w:val="22"/>
          <w:szCs w:val="22"/>
        </w:rPr>
        <w:t>Keyao</w:t>
      </w:r>
      <w:proofErr w:type="spellEnd"/>
      <w:r>
        <w:rPr>
          <w:sz w:val="22"/>
          <w:szCs w:val="22"/>
        </w:rPr>
        <w:t xml:space="preserve"> Ma eds.,</w:t>
      </w:r>
      <w:r>
        <w:rPr>
          <w:spacing w:val="-3"/>
          <w:sz w:val="22"/>
          <w:szCs w:val="22"/>
        </w:rPr>
        <w:t xml:space="preserve"> </w:t>
      </w:r>
      <w:r>
        <w:rPr>
          <w:sz w:val="22"/>
          <w:szCs w:val="22"/>
        </w:rPr>
        <w:t>History</w:t>
      </w:r>
      <w:r>
        <w:rPr>
          <w:spacing w:val="-5"/>
          <w:sz w:val="22"/>
          <w:szCs w:val="22"/>
        </w:rPr>
        <w:t xml:space="preserve"> </w:t>
      </w:r>
      <w:r>
        <w:rPr>
          <w:sz w:val="22"/>
          <w:szCs w:val="22"/>
        </w:rPr>
        <w:t>of</w:t>
      </w:r>
      <w:r>
        <w:rPr>
          <w:spacing w:val="-2"/>
          <w:sz w:val="22"/>
          <w:szCs w:val="22"/>
        </w:rPr>
        <w:t xml:space="preserve"> </w:t>
      </w:r>
      <w:r>
        <w:rPr>
          <w:sz w:val="22"/>
          <w:szCs w:val="22"/>
        </w:rPr>
        <w:t>World</w:t>
      </w:r>
      <w:r>
        <w:rPr>
          <w:spacing w:val="-3"/>
          <w:sz w:val="22"/>
          <w:szCs w:val="22"/>
        </w:rPr>
        <w:t xml:space="preserve"> </w:t>
      </w:r>
      <w:r>
        <w:rPr>
          <w:sz w:val="22"/>
          <w:szCs w:val="22"/>
        </w:rPr>
        <w:t>Civilizations,</w:t>
      </w:r>
      <w:r>
        <w:rPr>
          <w:spacing w:val="-5"/>
          <w:sz w:val="22"/>
          <w:szCs w:val="22"/>
        </w:rPr>
        <w:t xml:space="preserve"> </w:t>
      </w:r>
      <w:r>
        <w:rPr>
          <w:sz w:val="22"/>
          <w:szCs w:val="22"/>
        </w:rPr>
        <w:t>Beijing</w:t>
      </w:r>
      <w:r>
        <w:rPr>
          <w:spacing w:val="-1"/>
          <w:sz w:val="22"/>
          <w:szCs w:val="22"/>
        </w:rPr>
        <w:t xml:space="preserve">: </w:t>
      </w:r>
      <w:r>
        <w:rPr>
          <w:sz w:val="22"/>
          <w:szCs w:val="22"/>
        </w:rPr>
        <w:t>Peking</w:t>
      </w:r>
      <w:r>
        <w:rPr>
          <w:spacing w:val="-5"/>
          <w:sz w:val="22"/>
          <w:szCs w:val="22"/>
        </w:rPr>
        <w:t xml:space="preserve"> </w:t>
      </w:r>
      <w:r>
        <w:rPr>
          <w:sz w:val="22"/>
          <w:szCs w:val="22"/>
        </w:rPr>
        <w:t>University</w:t>
      </w:r>
      <w:r>
        <w:rPr>
          <w:spacing w:val="-5"/>
          <w:sz w:val="22"/>
          <w:szCs w:val="22"/>
        </w:rPr>
        <w:t xml:space="preserve"> </w:t>
      </w:r>
      <w:r>
        <w:rPr>
          <w:sz w:val="22"/>
          <w:szCs w:val="22"/>
        </w:rPr>
        <w:t>Press,</w:t>
      </w:r>
      <w:r>
        <w:rPr>
          <w:spacing w:val="-3"/>
          <w:sz w:val="22"/>
          <w:szCs w:val="22"/>
        </w:rPr>
        <w:t xml:space="preserve"> </w:t>
      </w:r>
      <w:r>
        <w:rPr>
          <w:sz w:val="22"/>
          <w:szCs w:val="22"/>
        </w:rPr>
        <w:t>revised</w:t>
      </w:r>
      <w:r>
        <w:rPr>
          <w:spacing w:val="-3"/>
          <w:sz w:val="22"/>
          <w:szCs w:val="22"/>
        </w:rPr>
        <w:t xml:space="preserve"> </w:t>
      </w:r>
      <w:r>
        <w:rPr>
          <w:sz w:val="22"/>
          <w:szCs w:val="22"/>
        </w:rPr>
        <w:t>version</w:t>
      </w:r>
      <w:r>
        <w:rPr>
          <w:spacing w:val="-3"/>
          <w:sz w:val="22"/>
          <w:szCs w:val="22"/>
        </w:rPr>
        <w:t xml:space="preserve"> </w:t>
      </w:r>
      <w:r>
        <w:rPr>
          <w:sz w:val="22"/>
          <w:szCs w:val="22"/>
        </w:rPr>
        <w:t>2016</w:t>
      </w:r>
      <w:r>
        <w:rPr>
          <w:spacing w:val="-2"/>
          <w:sz w:val="22"/>
          <w:szCs w:val="22"/>
        </w:rPr>
        <w:t xml:space="preserve"> (</w:t>
      </w:r>
      <w:proofErr w:type="spellStart"/>
      <w:r>
        <w:rPr>
          <w:rFonts w:ascii="SimSun" w:eastAsia="SimSun" w:cs="SimSun" w:hint="eastAsia"/>
          <w:sz w:val="22"/>
          <w:szCs w:val="22"/>
        </w:rPr>
        <w:t>马克垚</w:t>
      </w:r>
      <w:r>
        <w:rPr>
          <w:rFonts w:ascii="SimSun" w:eastAsia="SimSun" w:cs="SimSun" w:hint="eastAsia"/>
          <w:spacing w:val="-2"/>
          <w:sz w:val="22"/>
          <w:szCs w:val="22"/>
        </w:rPr>
        <w:t>主编</w:t>
      </w:r>
      <w:proofErr w:type="spellEnd"/>
      <w:r>
        <w:rPr>
          <w:rFonts w:ascii="SimSun" w:eastAsia="SimSun" w:cs="SimSun" w:hint="eastAsia"/>
          <w:spacing w:val="-2"/>
          <w:sz w:val="22"/>
          <w:szCs w:val="22"/>
        </w:rPr>
        <w:t>：《</w:t>
      </w:r>
      <w:proofErr w:type="spellStart"/>
      <w:r>
        <w:rPr>
          <w:rFonts w:ascii="SimSun" w:eastAsia="SimSun" w:cs="SimSun" w:hint="eastAsia"/>
          <w:spacing w:val="-2"/>
          <w:sz w:val="22"/>
          <w:szCs w:val="22"/>
        </w:rPr>
        <w:t>世界文明史</w:t>
      </w:r>
      <w:proofErr w:type="spellEnd"/>
      <w:r>
        <w:rPr>
          <w:rFonts w:ascii="SimSun" w:eastAsia="SimSun" w:cs="SimSun" w:hint="eastAsia"/>
          <w:spacing w:val="-2"/>
          <w:sz w:val="22"/>
          <w:szCs w:val="22"/>
        </w:rPr>
        <w:t>》，北京大学出版社</w:t>
      </w:r>
      <w:r>
        <w:rPr>
          <w:rFonts w:eastAsia="SimSun"/>
          <w:spacing w:val="-2"/>
          <w:sz w:val="22"/>
          <w:szCs w:val="22"/>
        </w:rPr>
        <w:t>2016</w:t>
      </w:r>
      <w:r>
        <w:rPr>
          <w:rFonts w:ascii="SimSun" w:eastAsia="SimSun" w:cs="SimSun" w:hint="eastAsia"/>
          <w:spacing w:val="-2"/>
          <w:sz w:val="22"/>
          <w:szCs w:val="22"/>
        </w:rPr>
        <w:t>修订版</w:t>
      </w:r>
      <w:proofErr w:type="gramStart"/>
      <w:r>
        <w:rPr>
          <w:rFonts w:eastAsia="SimSun"/>
          <w:spacing w:val="-2"/>
          <w:sz w:val="22"/>
          <w:szCs w:val="22"/>
        </w:rPr>
        <w:t>);</w:t>
      </w:r>
      <w:proofErr w:type="gramEnd"/>
    </w:p>
    <w:p w14:paraId="166B26A5" w14:textId="77777777" w:rsidR="00000000" w:rsidRDefault="00DB5719">
      <w:pPr>
        <w:pStyle w:val="ListParagraph"/>
        <w:numPr>
          <w:ilvl w:val="0"/>
          <w:numId w:val="1"/>
        </w:numPr>
        <w:tabs>
          <w:tab w:val="left" w:pos="1819"/>
        </w:tabs>
        <w:kinsoku w:val="0"/>
        <w:overflowPunct w:val="0"/>
        <w:ind w:right="995"/>
        <w:rPr>
          <w:sz w:val="22"/>
          <w:szCs w:val="22"/>
        </w:rPr>
      </w:pPr>
      <w:r>
        <w:rPr>
          <w:sz w:val="22"/>
          <w:szCs w:val="22"/>
        </w:rPr>
        <w:t>“An Alternative Partner to the West? Turkey’s Growing Relations with China,”</w:t>
      </w:r>
      <w:r>
        <w:rPr>
          <w:sz w:val="22"/>
          <w:szCs w:val="22"/>
        </w:rPr>
        <w:t xml:space="preserve"> in Niv </w:t>
      </w:r>
      <w:proofErr w:type="spellStart"/>
      <w:r>
        <w:rPr>
          <w:sz w:val="22"/>
          <w:szCs w:val="22"/>
        </w:rPr>
        <w:t>Horesh</w:t>
      </w:r>
      <w:proofErr w:type="spellEnd"/>
      <w:r>
        <w:rPr>
          <w:sz w:val="22"/>
          <w:szCs w:val="22"/>
        </w:rPr>
        <w:t>, ed., Toward</w:t>
      </w:r>
      <w:r>
        <w:rPr>
          <w:spacing w:val="-3"/>
          <w:sz w:val="22"/>
          <w:szCs w:val="22"/>
        </w:rPr>
        <w:t xml:space="preserve"> </w:t>
      </w:r>
      <w:r>
        <w:rPr>
          <w:sz w:val="22"/>
          <w:szCs w:val="22"/>
        </w:rPr>
        <w:t>Well-oiled</w:t>
      </w:r>
      <w:r>
        <w:rPr>
          <w:spacing w:val="-3"/>
          <w:sz w:val="22"/>
          <w:szCs w:val="22"/>
        </w:rPr>
        <w:t xml:space="preserve"> </w:t>
      </w:r>
      <w:r>
        <w:rPr>
          <w:sz w:val="22"/>
          <w:szCs w:val="22"/>
        </w:rPr>
        <w:t>Relations?</w:t>
      </w:r>
      <w:r>
        <w:rPr>
          <w:spacing w:val="-3"/>
          <w:sz w:val="22"/>
          <w:szCs w:val="22"/>
        </w:rPr>
        <w:t xml:space="preserve"> </w:t>
      </w:r>
      <w:r>
        <w:rPr>
          <w:sz w:val="22"/>
          <w:szCs w:val="22"/>
        </w:rPr>
        <w:t>China’s</w:t>
      </w:r>
      <w:r>
        <w:rPr>
          <w:spacing w:val="-3"/>
          <w:sz w:val="22"/>
          <w:szCs w:val="22"/>
        </w:rPr>
        <w:t xml:space="preserve"> </w:t>
      </w:r>
      <w:r>
        <w:rPr>
          <w:sz w:val="22"/>
          <w:szCs w:val="22"/>
        </w:rPr>
        <w:t>Presence</w:t>
      </w:r>
      <w:r>
        <w:rPr>
          <w:spacing w:val="-5"/>
          <w:sz w:val="22"/>
          <w:szCs w:val="22"/>
        </w:rPr>
        <w:t xml:space="preserve"> </w:t>
      </w:r>
      <w:r>
        <w:rPr>
          <w:sz w:val="22"/>
          <w:szCs w:val="22"/>
        </w:rPr>
        <w:t>in</w:t>
      </w:r>
      <w:r>
        <w:rPr>
          <w:spacing w:val="-3"/>
          <w:sz w:val="22"/>
          <w:szCs w:val="22"/>
        </w:rPr>
        <w:t xml:space="preserve"> </w:t>
      </w:r>
      <w:r>
        <w:rPr>
          <w:sz w:val="22"/>
          <w:szCs w:val="22"/>
        </w:rPr>
        <w:t>the</w:t>
      </w:r>
      <w:r>
        <w:rPr>
          <w:spacing w:val="-5"/>
          <w:sz w:val="22"/>
          <w:szCs w:val="22"/>
        </w:rPr>
        <w:t xml:space="preserve"> </w:t>
      </w:r>
      <w:r>
        <w:rPr>
          <w:sz w:val="22"/>
          <w:szCs w:val="22"/>
        </w:rPr>
        <w:t>Middle</w:t>
      </w:r>
      <w:r>
        <w:rPr>
          <w:spacing w:val="-3"/>
          <w:sz w:val="22"/>
          <w:szCs w:val="22"/>
        </w:rPr>
        <w:t xml:space="preserve"> </w:t>
      </w:r>
      <w:r>
        <w:rPr>
          <w:sz w:val="22"/>
          <w:szCs w:val="22"/>
        </w:rPr>
        <w:t>East</w:t>
      </w:r>
      <w:r>
        <w:rPr>
          <w:spacing w:val="-2"/>
          <w:sz w:val="22"/>
          <w:szCs w:val="22"/>
        </w:rPr>
        <w:t xml:space="preserve"> </w:t>
      </w:r>
      <w:r>
        <w:rPr>
          <w:sz w:val="22"/>
          <w:szCs w:val="22"/>
        </w:rPr>
        <w:t>Following</w:t>
      </w:r>
      <w:r>
        <w:rPr>
          <w:spacing w:val="-6"/>
          <w:sz w:val="22"/>
          <w:szCs w:val="22"/>
        </w:rPr>
        <w:t xml:space="preserve"> </w:t>
      </w:r>
      <w:r>
        <w:rPr>
          <w:sz w:val="22"/>
          <w:szCs w:val="22"/>
        </w:rPr>
        <w:t>the</w:t>
      </w:r>
      <w:r>
        <w:rPr>
          <w:spacing w:val="-5"/>
          <w:sz w:val="22"/>
          <w:szCs w:val="22"/>
        </w:rPr>
        <w:t xml:space="preserve"> </w:t>
      </w:r>
      <w:r>
        <w:rPr>
          <w:sz w:val="22"/>
          <w:szCs w:val="22"/>
        </w:rPr>
        <w:t>Arab</w:t>
      </w:r>
      <w:r>
        <w:rPr>
          <w:spacing w:val="-3"/>
          <w:sz w:val="22"/>
          <w:szCs w:val="22"/>
        </w:rPr>
        <w:t xml:space="preserve"> </w:t>
      </w:r>
      <w:r>
        <w:rPr>
          <w:sz w:val="22"/>
          <w:szCs w:val="22"/>
        </w:rPr>
        <w:t>Spring,</w:t>
      </w:r>
      <w:r>
        <w:rPr>
          <w:spacing w:val="-3"/>
          <w:sz w:val="22"/>
          <w:szCs w:val="22"/>
        </w:rPr>
        <w:t xml:space="preserve"> </w:t>
      </w:r>
      <w:r>
        <w:rPr>
          <w:sz w:val="22"/>
          <w:szCs w:val="22"/>
        </w:rPr>
        <w:t>UK: Palgrave Macmillan, 2016.</w:t>
      </w:r>
    </w:p>
    <w:p w14:paraId="27B63739" w14:textId="77777777" w:rsidR="00000000" w:rsidRDefault="00DB5719">
      <w:pPr>
        <w:pStyle w:val="ListParagraph"/>
        <w:numPr>
          <w:ilvl w:val="0"/>
          <w:numId w:val="1"/>
        </w:numPr>
        <w:tabs>
          <w:tab w:val="left" w:pos="1819"/>
        </w:tabs>
        <w:kinsoku w:val="0"/>
        <w:overflowPunct w:val="0"/>
        <w:spacing w:line="244" w:lineRule="auto"/>
        <w:ind w:right="986"/>
        <w:rPr>
          <w:rFonts w:ascii="SimSun" w:eastAsia="SimSun" w:cs="SimSun"/>
          <w:spacing w:val="-2"/>
          <w:sz w:val="22"/>
          <w:szCs w:val="22"/>
        </w:rPr>
      </w:pPr>
      <w:proofErr w:type="gramStart"/>
      <w:r>
        <w:rPr>
          <w:sz w:val="22"/>
          <w:szCs w:val="22"/>
        </w:rPr>
        <w:t>“ ‘</w:t>
      </w:r>
      <w:proofErr w:type="gramEnd"/>
      <w:r>
        <w:rPr>
          <w:sz w:val="22"/>
          <w:szCs w:val="22"/>
        </w:rPr>
        <w:t>civil religion’ and the thesis of secularization,”</w:t>
      </w:r>
      <w:r>
        <w:rPr>
          <w:sz w:val="22"/>
          <w:szCs w:val="22"/>
        </w:rPr>
        <w:t xml:space="preserve"> in Fang Lili and Yu Huifang eds., Intellectual Movement</w:t>
      </w:r>
      <w:r>
        <w:rPr>
          <w:spacing w:val="-3"/>
          <w:sz w:val="22"/>
          <w:szCs w:val="22"/>
        </w:rPr>
        <w:t xml:space="preserve"> </w:t>
      </w:r>
      <w:r>
        <w:rPr>
          <w:sz w:val="22"/>
          <w:szCs w:val="22"/>
        </w:rPr>
        <w:t>during</w:t>
      </w:r>
      <w:r>
        <w:rPr>
          <w:spacing w:val="-7"/>
          <w:sz w:val="22"/>
          <w:szCs w:val="22"/>
        </w:rPr>
        <w:t xml:space="preserve"> </w:t>
      </w:r>
      <w:r>
        <w:rPr>
          <w:sz w:val="22"/>
          <w:szCs w:val="22"/>
        </w:rPr>
        <w:t>Social</w:t>
      </w:r>
      <w:r>
        <w:rPr>
          <w:spacing w:val="-8"/>
          <w:sz w:val="22"/>
          <w:szCs w:val="22"/>
        </w:rPr>
        <w:t xml:space="preserve"> </w:t>
      </w:r>
      <w:r>
        <w:rPr>
          <w:sz w:val="22"/>
          <w:szCs w:val="22"/>
        </w:rPr>
        <w:t>Transformation,</w:t>
      </w:r>
      <w:r>
        <w:rPr>
          <w:spacing w:val="-4"/>
          <w:sz w:val="22"/>
          <w:szCs w:val="22"/>
        </w:rPr>
        <w:t xml:space="preserve"> </w:t>
      </w:r>
      <w:r>
        <w:rPr>
          <w:sz w:val="22"/>
          <w:szCs w:val="22"/>
        </w:rPr>
        <w:t>Peking</w:t>
      </w:r>
      <w:r>
        <w:rPr>
          <w:spacing w:val="-7"/>
          <w:sz w:val="22"/>
          <w:szCs w:val="22"/>
        </w:rPr>
        <w:t xml:space="preserve"> </w:t>
      </w:r>
      <w:r>
        <w:rPr>
          <w:sz w:val="22"/>
          <w:szCs w:val="22"/>
        </w:rPr>
        <w:t>University</w:t>
      </w:r>
      <w:r>
        <w:rPr>
          <w:spacing w:val="-7"/>
          <w:sz w:val="22"/>
          <w:szCs w:val="22"/>
        </w:rPr>
        <w:t xml:space="preserve"> </w:t>
      </w:r>
      <w:r>
        <w:rPr>
          <w:sz w:val="22"/>
          <w:szCs w:val="22"/>
        </w:rPr>
        <w:t>Publisher,</w:t>
      </w:r>
      <w:r>
        <w:rPr>
          <w:spacing w:val="-4"/>
          <w:sz w:val="22"/>
          <w:szCs w:val="22"/>
        </w:rPr>
        <w:t xml:space="preserve"> </w:t>
      </w:r>
      <w:r>
        <w:rPr>
          <w:sz w:val="22"/>
          <w:szCs w:val="22"/>
        </w:rPr>
        <w:t>2011(“‘</w:t>
      </w:r>
      <w:proofErr w:type="spellStart"/>
      <w:r>
        <w:rPr>
          <w:rFonts w:ascii="SimSun" w:eastAsia="SimSun" w:cs="SimSun" w:hint="eastAsia"/>
          <w:sz w:val="22"/>
          <w:szCs w:val="22"/>
        </w:rPr>
        <w:t>公民宗教</w:t>
      </w:r>
      <w:r>
        <w:rPr>
          <w:rFonts w:eastAsia="SimSun"/>
          <w:sz w:val="22"/>
          <w:szCs w:val="22"/>
        </w:rPr>
        <w:t>’</w:t>
      </w:r>
      <w:r>
        <w:rPr>
          <w:rFonts w:ascii="SimSun" w:eastAsia="SimSun" w:cs="SimSun" w:hint="eastAsia"/>
          <w:sz w:val="22"/>
          <w:szCs w:val="22"/>
        </w:rPr>
        <w:t>与世俗化</w:t>
      </w:r>
      <w:r>
        <w:rPr>
          <w:rFonts w:ascii="SimSun" w:eastAsia="SimSun" w:cs="SimSun" w:hint="eastAsia"/>
          <w:spacing w:val="-2"/>
          <w:sz w:val="22"/>
          <w:szCs w:val="22"/>
        </w:rPr>
        <w:t>问题</w:t>
      </w:r>
      <w:proofErr w:type="spellEnd"/>
      <w:r>
        <w:rPr>
          <w:rFonts w:eastAsia="SimSun"/>
          <w:spacing w:val="-2"/>
          <w:sz w:val="22"/>
          <w:szCs w:val="22"/>
        </w:rPr>
        <w:t>——</w:t>
      </w:r>
      <w:proofErr w:type="spellStart"/>
      <w:r>
        <w:rPr>
          <w:rFonts w:ascii="SimSun" w:eastAsia="SimSun" w:cs="SimSun" w:hint="eastAsia"/>
          <w:spacing w:val="-2"/>
          <w:sz w:val="22"/>
          <w:szCs w:val="22"/>
        </w:rPr>
        <w:t>一项思想史的考察</w:t>
      </w:r>
      <w:proofErr w:type="spellEnd"/>
      <w:r>
        <w:rPr>
          <w:rFonts w:ascii="SimSun" w:eastAsia="SimSun" w:cs="SimSun" w:hint="eastAsia"/>
          <w:spacing w:val="-2"/>
          <w:sz w:val="22"/>
          <w:szCs w:val="22"/>
        </w:rPr>
        <w:t>，</w:t>
      </w:r>
      <w:r>
        <w:rPr>
          <w:rFonts w:eastAsia="SimSun"/>
          <w:spacing w:val="-2"/>
          <w:sz w:val="22"/>
          <w:szCs w:val="22"/>
        </w:rPr>
        <w:t>”</w:t>
      </w:r>
      <w:proofErr w:type="spellStart"/>
      <w:r>
        <w:rPr>
          <w:rFonts w:ascii="SimSun" w:eastAsia="SimSun" w:cs="SimSun" w:hint="eastAsia"/>
          <w:spacing w:val="-2"/>
          <w:sz w:val="22"/>
          <w:szCs w:val="22"/>
        </w:rPr>
        <w:t>方李莉、于慧芳主编</w:t>
      </w:r>
      <w:proofErr w:type="spellEnd"/>
      <w:r>
        <w:rPr>
          <w:rFonts w:ascii="SimSun" w:eastAsia="SimSun" w:cs="SimSun" w:hint="eastAsia"/>
          <w:spacing w:val="-2"/>
          <w:sz w:val="22"/>
          <w:szCs w:val="22"/>
        </w:rPr>
        <w:t>：《</w:t>
      </w:r>
      <w:proofErr w:type="spellStart"/>
      <w:r>
        <w:rPr>
          <w:rFonts w:ascii="SimSun" w:eastAsia="SimSun" w:cs="SimSun" w:hint="eastAsia"/>
          <w:spacing w:val="-2"/>
          <w:sz w:val="22"/>
          <w:szCs w:val="22"/>
        </w:rPr>
        <w:t>中国见解：社会变迁中的知识运</w:t>
      </w:r>
      <w:proofErr w:type="spellEnd"/>
    </w:p>
    <w:p w14:paraId="147150CA" w14:textId="77777777" w:rsidR="00000000" w:rsidRDefault="00DB5719">
      <w:pPr>
        <w:pStyle w:val="BodyText"/>
        <w:kinsoku w:val="0"/>
        <w:overflowPunct w:val="0"/>
        <w:spacing w:line="277" w:lineRule="exact"/>
        <w:ind w:left="1819"/>
        <w:rPr>
          <w:rFonts w:eastAsia="SimSun"/>
          <w:spacing w:val="-2"/>
        </w:rPr>
      </w:pPr>
      <w:r>
        <w:rPr>
          <w:rFonts w:ascii="SimSun" w:eastAsia="SimSun" w:cs="SimSun" w:hint="eastAsia"/>
          <w:spacing w:val="-2"/>
        </w:rPr>
        <w:t>动》，北京大学出版社，</w:t>
      </w:r>
      <w:r>
        <w:rPr>
          <w:rFonts w:eastAsia="SimSun"/>
          <w:spacing w:val="-2"/>
        </w:rPr>
        <w:t>2011</w:t>
      </w:r>
      <w:proofErr w:type="gramStart"/>
      <w:r>
        <w:rPr>
          <w:rFonts w:eastAsia="SimSun"/>
          <w:spacing w:val="-2"/>
        </w:rPr>
        <w:t>);</w:t>
      </w:r>
      <w:proofErr w:type="gramEnd"/>
    </w:p>
    <w:p w14:paraId="5A350902" w14:textId="77777777" w:rsidR="00000000" w:rsidRDefault="00DB5719">
      <w:pPr>
        <w:pStyle w:val="ListParagraph"/>
        <w:numPr>
          <w:ilvl w:val="0"/>
          <w:numId w:val="1"/>
        </w:numPr>
        <w:tabs>
          <w:tab w:val="left" w:pos="1819"/>
        </w:tabs>
        <w:kinsoku w:val="0"/>
        <w:overflowPunct w:val="0"/>
        <w:spacing w:line="244" w:lineRule="auto"/>
        <w:ind w:right="892"/>
        <w:jc w:val="both"/>
        <w:rPr>
          <w:rFonts w:eastAsia="SimSun"/>
          <w:sz w:val="22"/>
          <w:szCs w:val="22"/>
        </w:rPr>
      </w:pPr>
      <w:r>
        <w:rPr>
          <w:sz w:val="22"/>
          <w:szCs w:val="22"/>
        </w:rPr>
        <w:t>“Why</w:t>
      </w:r>
      <w:r>
        <w:rPr>
          <w:spacing w:val="-5"/>
          <w:sz w:val="22"/>
          <w:szCs w:val="22"/>
        </w:rPr>
        <w:t xml:space="preserve"> </w:t>
      </w:r>
      <w:r>
        <w:rPr>
          <w:sz w:val="22"/>
          <w:szCs w:val="22"/>
        </w:rPr>
        <w:t>did</w:t>
      </w:r>
      <w:r>
        <w:rPr>
          <w:spacing w:val="-5"/>
          <w:sz w:val="22"/>
          <w:szCs w:val="22"/>
        </w:rPr>
        <w:t xml:space="preserve"> </w:t>
      </w:r>
      <w:r>
        <w:rPr>
          <w:sz w:val="22"/>
          <w:szCs w:val="22"/>
        </w:rPr>
        <w:t>the</w:t>
      </w:r>
      <w:r>
        <w:rPr>
          <w:spacing w:val="-2"/>
          <w:sz w:val="22"/>
          <w:szCs w:val="22"/>
        </w:rPr>
        <w:t xml:space="preserve"> </w:t>
      </w:r>
      <w:r>
        <w:rPr>
          <w:sz w:val="22"/>
          <w:szCs w:val="22"/>
        </w:rPr>
        <w:t>Ottoman</w:t>
      </w:r>
      <w:r>
        <w:rPr>
          <w:spacing w:val="-2"/>
          <w:sz w:val="22"/>
          <w:szCs w:val="22"/>
        </w:rPr>
        <w:t xml:space="preserve"> </w:t>
      </w:r>
      <w:r>
        <w:rPr>
          <w:sz w:val="22"/>
          <w:szCs w:val="22"/>
        </w:rPr>
        <w:t>Empire</w:t>
      </w:r>
      <w:r>
        <w:rPr>
          <w:spacing w:val="-4"/>
          <w:sz w:val="22"/>
          <w:szCs w:val="22"/>
        </w:rPr>
        <w:t xml:space="preserve"> </w:t>
      </w:r>
      <w:r>
        <w:rPr>
          <w:sz w:val="22"/>
          <w:szCs w:val="22"/>
        </w:rPr>
        <w:t>Collapse</w:t>
      </w:r>
      <w:r>
        <w:rPr>
          <w:spacing w:val="-2"/>
          <w:sz w:val="22"/>
          <w:szCs w:val="22"/>
        </w:rPr>
        <w:t xml:space="preserve"> </w:t>
      </w:r>
      <w:r>
        <w:rPr>
          <w:sz w:val="22"/>
          <w:szCs w:val="22"/>
        </w:rPr>
        <w:t>while</w:t>
      </w:r>
      <w:r>
        <w:rPr>
          <w:spacing w:val="-4"/>
          <w:sz w:val="22"/>
          <w:szCs w:val="22"/>
        </w:rPr>
        <w:t xml:space="preserve"> </w:t>
      </w:r>
      <w:r>
        <w:rPr>
          <w:sz w:val="22"/>
          <w:szCs w:val="22"/>
        </w:rPr>
        <w:t>the</w:t>
      </w:r>
      <w:r>
        <w:rPr>
          <w:spacing w:val="-2"/>
          <w:sz w:val="22"/>
          <w:szCs w:val="22"/>
        </w:rPr>
        <w:t xml:space="preserve"> </w:t>
      </w:r>
      <w:r>
        <w:rPr>
          <w:sz w:val="22"/>
          <w:szCs w:val="22"/>
        </w:rPr>
        <w:t>Chinese</w:t>
      </w:r>
      <w:r>
        <w:rPr>
          <w:spacing w:val="-2"/>
          <w:sz w:val="22"/>
          <w:szCs w:val="22"/>
        </w:rPr>
        <w:t xml:space="preserve"> </w:t>
      </w:r>
      <w:r>
        <w:rPr>
          <w:sz w:val="22"/>
          <w:szCs w:val="22"/>
        </w:rPr>
        <w:t>Qing</w:t>
      </w:r>
      <w:r>
        <w:rPr>
          <w:spacing w:val="-5"/>
          <w:sz w:val="22"/>
          <w:szCs w:val="22"/>
        </w:rPr>
        <w:t xml:space="preserve"> </w:t>
      </w:r>
      <w:r>
        <w:rPr>
          <w:sz w:val="22"/>
          <w:szCs w:val="22"/>
        </w:rPr>
        <w:t>Empire</w:t>
      </w:r>
      <w:r>
        <w:rPr>
          <w:spacing w:val="-2"/>
          <w:sz w:val="22"/>
          <w:szCs w:val="22"/>
        </w:rPr>
        <w:t xml:space="preserve"> </w:t>
      </w:r>
      <w:r>
        <w:rPr>
          <w:sz w:val="22"/>
          <w:szCs w:val="22"/>
        </w:rPr>
        <w:t>didn’t</w:t>
      </w:r>
      <w:r>
        <w:rPr>
          <w:spacing w:val="-2"/>
          <w:sz w:val="22"/>
          <w:szCs w:val="22"/>
        </w:rPr>
        <w:t xml:space="preserve">?” </w:t>
      </w:r>
      <w:r>
        <w:rPr>
          <w:sz w:val="22"/>
          <w:szCs w:val="22"/>
        </w:rPr>
        <w:t>in</w:t>
      </w:r>
      <w:r>
        <w:rPr>
          <w:spacing w:val="-5"/>
          <w:sz w:val="22"/>
          <w:szCs w:val="22"/>
        </w:rPr>
        <w:t xml:space="preserve"> </w:t>
      </w:r>
      <w:r>
        <w:rPr>
          <w:sz w:val="22"/>
          <w:szCs w:val="22"/>
        </w:rPr>
        <w:t>Territory</w:t>
      </w:r>
      <w:r>
        <w:rPr>
          <w:spacing w:val="-1"/>
          <w:sz w:val="22"/>
          <w:szCs w:val="22"/>
        </w:rPr>
        <w:t xml:space="preserve">, </w:t>
      </w:r>
      <w:r>
        <w:rPr>
          <w:sz w:val="22"/>
          <w:szCs w:val="22"/>
        </w:rPr>
        <w:t>Nation and</w:t>
      </w:r>
      <w:r>
        <w:rPr>
          <w:spacing w:val="-3"/>
          <w:sz w:val="22"/>
          <w:szCs w:val="22"/>
        </w:rPr>
        <w:t xml:space="preserve"> </w:t>
      </w:r>
      <w:r>
        <w:rPr>
          <w:sz w:val="22"/>
          <w:szCs w:val="22"/>
        </w:rPr>
        <w:t>Identity</w:t>
      </w:r>
      <w:r>
        <w:rPr>
          <w:spacing w:val="-6"/>
          <w:sz w:val="22"/>
          <w:szCs w:val="22"/>
        </w:rPr>
        <w:t xml:space="preserve"> </w:t>
      </w:r>
      <w:r>
        <w:rPr>
          <w:sz w:val="22"/>
          <w:szCs w:val="22"/>
        </w:rPr>
        <w:t>of</w:t>
      </w:r>
      <w:r>
        <w:rPr>
          <w:spacing w:val="-2"/>
          <w:sz w:val="22"/>
          <w:szCs w:val="22"/>
        </w:rPr>
        <w:t xml:space="preserve"> </w:t>
      </w:r>
      <w:r>
        <w:rPr>
          <w:sz w:val="22"/>
          <w:szCs w:val="22"/>
        </w:rPr>
        <w:t>Ancient</w:t>
      </w:r>
      <w:r>
        <w:rPr>
          <w:spacing w:val="-2"/>
          <w:sz w:val="22"/>
          <w:szCs w:val="22"/>
        </w:rPr>
        <w:t xml:space="preserve"> </w:t>
      </w:r>
      <w:r>
        <w:rPr>
          <w:sz w:val="22"/>
          <w:szCs w:val="22"/>
        </w:rPr>
        <w:t>China,</w:t>
      </w:r>
      <w:r>
        <w:rPr>
          <w:spacing w:val="-3"/>
          <w:sz w:val="22"/>
          <w:szCs w:val="22"/>
        </w:rPr>
        <w:t xml:space="preserve"> </w:t>
      </w:r>
      <w:proofErr w:type="spellStart"/>
      <w:r>
        <w:rPr>
          <w:sz w:val="22"/>
          <w:szCs w:val="22"/>
        </w:rPr>
        <w:t>Zhonghua</w:t>
      </w:r>
      <w:proofErr w:type="spellEnd"/>
      <w:r>
        <w:rPr>
          <w:spacing w:val="-3"/>
          <w:sz w:val="22"/>
          <w:szCs w:val="22"/>
        </w:rPr>
        <w:t xml:space="preserve"> </w:t>
      </w:r>
      <w:r>
        <w:rPr>
          <w:sz w:val="22"/>
          <w:szCs w:val="22"/>
        </w:rPr>
        <w:t>Publishing</w:t>
      </w:r>
      <w:r>
        <w:rPr>
          <w:spacing w:val="-6"/>
          <w:sz w:val="22"/>
          <w:szCs w:val="22"/>
        </w:rPr>
        <w:t xml:space="preserve"> </w:t>
      </w:r>
      <w:r>
        <w:rPr>
          <w:sz w:val="22"/>
          <w:szCs w:val="22"/>
        </w:rPr>
        <w:t>Bureau(</w:t>
      </w:r>
      <w:proofErr w:type="spellStart"/>
      <w:r>
        <w:rPr>
          <w:rFonts w:ascii="SimSun" w:eastAsia="SimSun" w:cs="SimSun" w:hint="eastAsia"/>
          <w:sz w:val="22"/>
          <w:szCs w:val="22"/>
        </w:rPr>
        <w:t>姚大力、罗新等</w:t>
      </w:r>
      <w:proofErr w:type="spellEnd"/>
      <w:r>
        <w:rPr>
          <w:rFonts w:ascii="SimSun" w:eastAsia="SimSun" w:cs="SimSun" w:hint="eastAsia"/>
          <w:sz w:val="22"/>
          <w:szCs w:val="22"/>
        </w:rPr>
        <w:t>：《</w:t>
      </w:r>
      <w:proofErr w:type="spellStart"/>
      <w:r>
        <w:rPr>
          <w:rFonts w:ascii="SimSun" w:eastAsia="SimSun" w:cs="SimSun" w:hint="eastAsia"/>
          <w:sz w:val="22"/>
          <w:szCs w:val="22"/>
        </w:rPr>
        <w:t>殊方未远：古代中国的疆域、民族与认同</w:t>
      </w:r>
      <w:proofErr w:type="spellEnd"/>
      <w:r>
        <w:rPr>
          <w:rFonts w:ascii="SimSun" w:eastAsia="SimSun" w:cs="SimSun" w:hint="eastAsia"/>
          <w:sz w:val="22"/>
          <w:szCs w:val="22"/>
        </w:rPr>
        <w:t>》，中华书局</w:t>
      </w:r>
      <w:r>
        <w:rPr>
          <w:rFonts w:eastAsia="SimSun"/>
          <w:sz w:val="22"/>
          <w:szCs w:val="22"/>
        </w:rPr>
        <w:t>2016</w:t>
      </w:r>
      <w:r>
        <w:rPr>
          <w:rFonts w:ascii="SimSun" w:eastAsia="SimSun" w:cs="SimSun" w:hint="eastAsia"/>
          <w:sz w:val="22"/>
          <w:szCs w:val="22"/>
        </w:rPr>
        <w:t>年版</w:t>
      </w:r>
      <w:proofErr w:type="gramStart"/>
      <w:r>
        <w:rPr>
          <w:rFonts w:eastAsia="SimSun"/>
          <w:sz w:val="22"/>
          <w:szCs w:val="22"/>
        </w:rPr>
        <w:t>) ;</w:t>
      </w:r>
      <w:proofErr w:type="gramEnd"/>
    </w:p>
    <w:p w14:paraId="3FA77156" w14:textId="77777777" w:rsidR="00000000" w:rsidRDefault="00DB5719">
      <w:pPr>
        <w:pStyle w:val="ListParagraph"/>
        <w:numPr>
          <w:ilvl w:val="0"/>
          <w:numId w:val="1"/>
        </w:numPr>
        <w:tabs>
          <w:tab w:val="left" w:pos="1819"/>
        </w:tabs>
        <w:kinsoku w:val="0"/>
        <w:overflowPunct w:val="0"/>
        <w:spacing w:line="244" w:lineRule="auto"/>
        <w:ind w:right="967"/>
        <w:rPr>
          <w:rFonts w:eastAsia="SimSun"/>
          <w:spacing w:val="-2"/>
          <w:sz w:val="22"/>
          <w:szCs w:val="22"/>
        </w:rPr>
      </w:pPr>
      <w:r>
        <w:rPr>
          <w:sz w:val="22"/>
          <w:szCs w:val="22"/>
        </w:rPr>
        <w:t xml:space="preserve">“Culture in Globalization,” in </w:t>
      </w:r>
      <w:proofErr w:type="spellStart"/>
      <w:r>
        <w:rPr>
          <w:sz w:val="22"/>
          <w:szCs w:val="22"/>
        </w:rPr>
        <w:t>Shunguo</w:t>
      </w:r>
      <w:proofErr w:type="spellEnd"/>
      <w:r>
        <w:rPr>
          <w:sz w:val="22"/>
          <w:szCs w:val="22"/>
        </w:rPr>
        <w:t xml:space="preserve"> He ed., Globalization and Asian-Pacific Regional Societies, Jiang</w:t>
      </w:r>
      <w:r>
        <w:rPr>
          <w:spacing w:val="-9"/>
          <w:sz w:val="22"/>
          <w:szCs w:val="22"/>
        </w:rPr>
        <w:t xml:space="preserve"> </w:t>
      </w:r>
      <w:r>
        <w:rPr>
          <w:sz w:val="22"/>
          <w:szCs w:val="22"/>
        </w:rPr>
        <w:t>Xi</w:t>
      </w:r>
      <w:r>
        <w:rPr>
          <w:spacing w:val="-6"/>
          <w:sz w:val="22"/>
          <w:szCs w:val="22"/>
        </w:rPr>
        <w:t xml:space="preserve"> </w:t>
      </w:r>
      <w:r>
        <w:rPr>
          <w:sz w:val="22"/>
          <w:szCs w:val="22"/>
        </w:rPr>
        <w:t>People’s</w:t>
      </w:r>
      <w:r>
        <w:rPr>
          <w:spacing w:val="-7"/>
          <w:sz w:val="22"/>
          <w:szCs w:val="22"/>
        </w:rPr>
        <w:t xml:space="preserve"> </w:t>
      </w:r>
      <w:r>
        <w:rPr>
          <w:sz w:val="22"/>
          <w:szCs w:val="22"/>
        </w:rPr>
        <w:t>P</w:t>
      </w:r>
      <w:r>
        <w:rPr>
          <w:sz w:val="22"/>
          <w:szCs w:val="22"/>
        </w:rPr>
        <w:t>ublishing</w:t>
      </w:r>
      <w:r>
        <w:rPr>
          <w:spacing w:val="-9"/>
          <w:sz w:val="22"/>
          <w:szCs w:val="22"/>
        </w:rPr>
        <w:t xml:space="preserve"> </w:t>
      </w:r>
      <w:r>
        <w:rPr>
          <w:sz w:val="22"/>
          <w:szCs w:val="22"/>
        </w:rPr>
        <w:t>House,</w:t>
      </w:r>
      <w:r>
        <w:rPr>
          <w:spacing w:val="-7"/>
          <w:sz w:val="22"/>
          <w:szCs w:val="22"/>
        </w:rPr>
        <w:t xml:space="preserve"> </w:t>
      </w:r>
      <w:r>
        <w:rPr>
          <w:sz w:val="22"/>
          <w:szCs w:val="22"/>
        </w:rPr>
        <w:t>2009(</w:t>
      </w:r>
      <w:proofErr w:type="spellStart"/>
      <w:r>
        <w:rPr>
          <w:rFonts w:ascii="SimSun" w:eastAsia="SimSun" w:cs="SimSun" w:hint="eastAsia"/>
          <w:sz w:val="22"/>
          <w:szCs w:val="22"/>
        </w:rPr>
        <w:t>何顺果主编</w:t>
      </w:r>
      <w:proofErr w:type="spellEnd"/>
      <w:r>
        <w:rPr>
          <w:rFonts w:ascii="SimSun" w:eastAsia="SimSun" w:cs="SimSun" w:hint="eastAsia"/>
          <w:sz w:val="22"/>
          <w:szCs w:val="22"/>
        </w:rPr>
        <w:t>：《</w:t>
      </w:r>
      <w:proofErr w:type="spellStart"/>
      <w:r>
        <w:rPr>
          <w:rFonts w:ascii="SimSun" w:eastAsia="SimSun" w:cs="SimSun" w:hint="eastAsia"/>
          <w:sz w:val="22"/>
          <w:szCs w:val="22"/>
        </w:rPr>
        <w:t>全球化与亚太地区社会</w:t>
      </w:r>
      <w:proofErr w:type="spellEnd"/>
      <w:r>
        <w:rPr>
          <w:rFonts w:ascii="SimSun" w:eastAsia="SimSun" w:cs="SimSun" w:hint="eastAsia"/>
          <w:sz w:val="22"/>
          <w:szCs w:val="22"/>
        </w:rPr>
        <w:t>》（</w:t>
      </w:r>
      <w:proofErr w:type="spellStart"/>
      <w:r>
        <w:rPr>
          <w:rFonts w:ascii="SimSun" w:eastAsia="SimSun" w:cs="SimSun" w:hint="eastAsia"/>
          <w:sz w:val="22"/>
          <w:szCs w:val="22"/>
        </w:rPr>
        <w:t>合著</w:t>
      </w:r>
      <w:proofErr w:type="spellEnd"/>
      <w:r>
        <w:rPr>
          <w:rFonts w:ascii="SimSun" w:eastAsia="SimSun" w:cs="SimSun" w:hint="eastAsia"/>
          <w:sz w:val="22"/>
          <w:szCs w:val="22"/>
        </w:rPr>
        <w:t>），</w:t>
      </w:r>
      <w:r>
        <w:rPr>
          <w:rFonts w:ascii="SimSun" w:eastAsia="SimSun" w:cs="SimSun" w:hint="eastAsia"/>
          <w:spacing w:val="-2"/>
          <w:sz w:val="22"/>
          <w:szCs w:val="22"/>
        </w:rPr>
        <w:t>江西人民出版社，</w:t>
      </w:r>
      <w:r>
        <w:rPr>
          <w:rFonts w:eastAsia="SimSun"/>
          <w:spacing w:val="-2"/>
          <w:sz w:val="22"/>
          <w:szCs w:val="22"/>
        </w:rPr>
        <w:t>2009).</w:t>
      </w:r>
    </w:p>
    <w:p w14:paraId="15B3C164" w14:textId="77777777" w:rsidR="00000000" w:rsidRDefault="00DB5719">
      <w:pPr>
        <w:pStyle w:val="ListParagraph"/>
        <w:numPr>
          <w:ilvl w:val="0"/>
          <w:numId w:val="1"/>
        </w:numPr>
        <w:tabs>
          <w:tab w:val="left" w:pos="1819"/>
        </w:tabs>
        <w:kinsoku w:val="0"/>
        <w:overflowPunct w:val="0"/>
        <w:spacing w:line="244" w:lineRule="auto"/>
        <w:ind w:right="967"/>
        <w:rPr>
          <w:rFonts w:eastAsia="SimSun"/>
          <w:spacing w:val="-2"/>
          <w:sz w:val="22"/>
          <w:szCs w:val="22"/>
        </w:rPr>
        <w:sectPr w:rsidR="00000000">
          <w:pgSz w:w="12240" w:h="15840"/>
          <w:pgMar w:top="1360" w:right="560" w:bottom="1200" w:left="40" w:header="0" w:footer="1010" w:gutter="0"/>
          <w:cols w:space="720"/>
          <w:noEndnote/>
        </w:sectPr>
      </w:pPr>
    </w:p>
    <w:p w14:paraId="2C0EE84E" w14:textId="77777777" w:rsidR="00000000" w:rsidRDefault="00DB5719">
      <w:pPr>
        <w:pStyle w:val="Heading3"/>
        <w:kinsoku w:val="0"/>
        <w:overflowPunct w:val="0"/>
        <w:spacing w:before="78"/>
        <w:ind w:left="2176" w:right="1656"/>
        <w:rPr>
          <w:spacing w:val="-2"/>
          <w:u w:val="none"/>
        </w:rPr>
      </w:pPr>
      <w:r>
        <w:rPr>
          <w:u w:val="none"/>
        </w:rPr>
        <w:t>CONNECT</w:t>
      </w:r>
      <w:r>
        <w:rPr>
          <w:spacing w:val="-6"/>
          <w:u w:val="none"/>
        </w:rPr>
        <w:t xml:space="preserve"> </w:t>
      </w:r>
      <w:r>
        <w:rPr>
          <w:u w:val="none"/>
        </w:rPr>
        <w:t>TO</w:t>
      </w:r>
      <w:r>
        <w:rPr>
          <w:spacing w:val="-3"/>
          <w:u w:val="none"/>
        </w:rPr>
        <w:t xml:space="preserve"> </w:t>
      </w:r>
      <w:r>
        <w:rPr>
          <w:spacing w:val="-2"/>
          <w:u w:val="none"/>
        </w:rPr>
        <w:t>WIRELESS</w:t>
      </w:r>
    </w:p>
    <w:p w14:paraId="52F2BD0B" w14:textId="77777777" w:rsidR="00000000" w:rsidRDefault="00DB5719">
      <w:pPr>
        <w:pStyle w:val="BodyText"/>
        <w:kinsoku w:val="0"/>
        <w:overflowPunct w:val="0"/>
        <w:spacing w:before="7"/>
        <w:rPr>
          <w:b/>
          <w:bCs/>
          <w:sz w:val="21"/>
          <w:szCs w:val="21"/>
        </w:rPr>
      </w:pPr>
    </w:p>
    <w:p w14:paraId="454B3E7D" w14:textId="77777777" w:rsidR="00000000" w:rsidRDefault="00DB5719">
      <w:pPr>
        <w:pStyle w:val="BodyText"/>
        <w:kinsoku w:val="0"/>
        <w:overflowPunct w:val="0"/>
        <w:ind w:left="1399"/>
        <w:rPr>
          <w:spacing w:val="-2"/>
        </w:rPr>
      </w:pPr>
      <w:r>
        <w:t>Indiana</w:t>
      </w:r>
      <w:r>
        <w:rPr>
          <w:spacing w:val="-4"/>
        </w:rPr>
        <w:t xml:space="preserve"> </w:t>
      </w:r>
      <w:r>
        <w:t>University</w:t>
      </w:r>
      <w:r>
        <w:rPr>
          <w:spacing w:val="-7"/>
        </w:rPr>
        <w:t xml:space="preserve"> </w:t>
      </w:r>
      <w:r>
        <w:t>provides</w:t>
      </w:r>
      <w:r>
        <w:rPr>
          <w:spacing w:val="-5"/>
        </w:rPr>
        <w:t xml:space="preserve"> </w:t>
      </w:r>
      <w:r>
        <w:t>AT&amp;T</w:t>
      </w:r>
      <w:r>
        <w:rPr>
          <w:spacing w:val="-2"/>
        </w:rPr>
        <w:t xml:space="preserve"> </w:t>
      </w:r>
      <w:r>
        <w:t>wireless</w:t>
      </w:r>
      <w:r>
        <w:rPr>
          <w:spacing w:val="-6"/>
        </w:rPr>
        <w:t xml:space="preserve"> </w:t>
      </w:r>
      <w:r>
        <w:t>service</w:t>
      </w:r>
      <w:r>
        <w:rPr>
          <w:spacing w:val="-3"/>
        </w:rPr>
        <w:t xml:space="preserve"> </w:t>
      </w:r>
      <w:r>
        <w:t>to</w:t>
      </w:r>
      <w:r>
        <w:rPr>
          <w:spacing w:val="-7"/>
        </w:rPr>
        <w:t xml:space="preserve"> </w:t>
      </w:r>
      <w:r>
        <w:t>visitors</w:t>
      </w:r>
      <w:r>
        <w:rPr>
          <w:spacing w:val="-5"/>
        </w:rPr>
        <w:t xml:space="preserve"> </w:t>
      </w:r>
      <w:r>
        <w:t>free</w:t>
      </w:r>
      <w:r>
        <w:rPr>
          <w:spacing w:val="-4"/>
        </w:rPr>
        <w:t xml:space="preserve"> </w:t>
      </w:r>
      <w:r>
        <w:t>of</w:t>
      </w:r>
      <w:r>
        <w:rPr>
          <w:spacing w:val="-5"/>
        </w:rPr>
        <w:t xml:space="preserve"> </w:t>
      </w:r>
      <w:r>
        <w:rPr>
          <w:spacing w:val="-2"/>
        </w:rPr>
        <w:t>charge.</w:t>
      </w:r>
    </w:p>
    <w:p w14:paraId="72A92609" w14:textId="77777777" w:rsidR="00000000" w:rsidRDefault="00DB5719">
      <w:pPr>
        <w:pStyle w:val="BodyText"/>
        <w:kinsoku w:val="0"/>
        <w:overflowPunct w:val="0"/>
        <w:spacing w:before="1"/>
      </w:pPr>
    </w:p>
    <w:p w14:paraId="5E25254C" w14:textId="77777777" w:rsidR="00000000" w:rsidRDefault="00DB5719">
      <w:pPr>
        <w:pStyle w:val="BodyText"/>
        <w:kinsoku w:val="0"/>
        <w:overflowPunct w:val="0"/>
        <w:ind w:left="1399" w:right="888"/>
        <w:rPr>
          <w:color w:val="000000"/>
        </w:rPr>
      </w:pPr>
      <w:r>
        <w:t>To connect, make sure your device’</w:t>
      </w:r>
      <w:r>
        <w:t>s wireless networking (Wi-Fi) is turned on, and select the “</w:t>
      </w:r>
      <w:proofErr w:type="spellStart"/>
      <w:r>
        <w:t>attwifi</w:t>
      </w:r>
      <w:proofErr w:type="spellEnd"/>
      <w:r>
        <w:t>” SSID.</w:t>
      </w:r>
      <w:r>
        <w:rPr>
          <w:spacing w:val="-2"/>
        </w:rPr>
        <w:t xml:space="preserve"> </w:t>
      </w:r>
      <w:r>
        <w:t>You may</w:t>
      </w:r>
      <w:r>
        <w:rPr>
          <w:spacing w:val="-5"/>
        </w:rPr>
        <w:t xml:space="preserve"> </w:t>
      </w:r>
      <w:r>
        <w:t>need</w:t>
      </w:r>
      <w:r>
        <w:rPr>
          <w:spacing w:val="-2"/>
        </w:rPr>
        <w:t xml:space="preserve"> </w:t>
      </w:r>
      <w:r>
        <w:t>to</w:t>
      </w:r>
      <w:r>
        <w:rPr>
          <w:spacing w:val="-2"/>
        </w:rPr>
        <w:t xml:space="preserve"> </w:t>
      </w:r>
      <w:r>
        <w:t>start</w:t>
      </w:r>
      <w:r>
        <w:rPr>
          <w:spacing w:val="-1"/>
        </w:rPr>
        <w:t xml:space="preserve"> </w:t>
      </w:r>
      <w:r>
        <w:t>your</w:t>
      </w:r>
      <w:r>
        <w:rPr>
          <w:spacing w:val="-1"/>
        </w:rPr>
        <w:t xml:space="preserve"> </w:t>
      </w:r>
      <w:r>
        <w:t>web</w:t>
      </w:r>
      <w:r>
        <w:rPr>
          <w:spacing w:val="-5"/>
        </w:rPr>
        <w:t xml:space="preserve"> </w:t>
      </w:r>
      <w:r>
        <w:t>browser</w:t>
      </w:r>
      <w:r>
        <w:rPr>
          <w:spacing w:val="-4"/>
        </w:rPr>
        <w:t xml:space="preserve"> </w:t>
      </w:r>
      <w:r>
        <w:t>to</w:t>
      </w:r>
      <w:r>
        <w:rPr>
          <w:spacing w:val="-5"/>
        </w:rPr>
        <w:t xml:space="preserve"> </w:t>
      </w:r>
      <w:r>
        <w:t>finish</w:t>
      </w:r>
      <w:r>
        <w:rPr>
          <w:spacing w:val="-2"/>
        </w:rPr>
        <w:t xml:space="preserve"> </w:t>
      </w:r>
      <w:r>
        <w:t>authenticating</w:t>
      </w:r>
      <w:r>
        <w:rPr>
          <w:spacing w:val="-5"/>
        </w:rPr>
        <w:t xml:space="preserve"> </w:t>
      </w:r>
      <w:r>
        <w:t>to</w:t>
      </w:r>
      <w:r>
        <w:rPr>
          <w:spacing w:val="-2"/>
        </w:rPr>
        <w:t xml:space="preserve"> </w:t>
      </w:r>
      <w:r>
        <w:t>AT&amp;T.</w:t>
      </w:r>
      <w:r>
        <w:rPr>
          <w:spacing w:val="-5"/>
        </w:rPr>
        <w:t xml:space="preserve"> </w:t>
      </w:r>
      <w:r>
        <w:t>For</w:t>
      </w:r>
      <w:r>
        <w:rPr>
          <w:spacing w:val="-1"/>
        </w:rPr>
        <w:t xml:space="preserve"> </w:t>
      </w:r>
      <w:r>
        <w:t>complete</w:t>
      </w:r>
      <w:r>
        <w:rPr>
          <w:spacing w:val="-2"/>
        </w:rPr>
        <w:t xml:space="preserve"> </w:t>
      </w:r>
      <w:r>
        <w:t xml:space="preserve">directions for several different devices, see AT&amp;T’s Wireless Support, </w:t>
      </w:r>
      <w:hyperlink r:id="rId43" w:history="1">
        <w:r>
          <w:rPr>
            <w:color w:val="0000FF"/>
            <w:u w:val="single"/>
          </w:rPr>
          <w:t>www.att.com/esupport/main.jsp?cv=820</w:t>
        </w:r>
        <w:r>
          <w:rPr>
            <w:color w:val="000000"/>
          </w:rPr>
          <w:t>.</w:t>
        </w:r>
      </w:hyperlink>
    </w:p>
    <w:p w14:paraId="5214C287" w14:textId="77777777" w:rsidR="00000000" w:rsidRDefault="00DB5719">
      <w:pPr>
        <w:pStyle w:val="BodyText"/>
        <w:kinsoku w:val="0"/>
        <w:overflowPunct w:val="0"/>
        <w:spacing w:before="10"/>
        <w:rPr>
          <w:sz w:val="13"/>
          <w:szCs w:val="13"/>
        </w:rPr>
      </w:pPr>
    </w:p>
    <w:p w14:paraId="0177A0CB" w14:textId="77777777" w:rsidR="00000000" w:rsidRDefault="00DB5719">
      <w:pPr>
        <w:pStyle w:val="BodyText"/>
        <w:kinsoku w:val="0"/>
        <w:overflowPunct w:val="0"/>
        <w:spacing w:before="92"/>
        <w:ind w:left="1399" w:right="948"/>
      </w:pPr>
      <w:r>
        <w:t>If you</w:t>
      </w:r>
      <w:r>
        <w:rPr>
          <w:spacing w:val="-2"/>
        </w:rPr>
        <w:t xml:space="preserve"> </w:t>
      </w:r>
      <w:r>
        <w:t>need</w:t>
      </w:r>
      <w:r>
        <w:rPr>
          <w:spacing w:val="-2"/>
        </w:rPr>
        <w:t xml:space="preserve"> </w:t>
      </w:r>
      <w:r>
        <w:t>assistance,</w:t>
      </w:r>
      <w:r>
        <w:rPr>
          <w:spacing w:val="-5"/>
        </w:rPr>
        <w:t xml:space="preserve"> </w:t>
      </w:r>
      <w:r>
        <w:t>contact</w:t>
      </w:r>
      <w:r>
        <w:rPr>
          <w:spacing w:val="-4"/>
        </w:rPr>
        <w:t xml:space="preserve"> </w:t>
      </w:r>
      <w:r>
        <w:t>the</w:t>
      </w:r>
      <w:r>
        <w:rPr>
          <w:spacing w:val="-2"/>
        </w:rPr>
        <w:t xml:space="preserve"> </w:t>
      </w:r>
      <w:r>
        <w:t>IU</w:t>
      </w:r>
      <w:r>
        <w:rPr>
          <w:spacing w:val="-3"/>
        </w:rPr>
        <w:t xml:space="preserve"> </w:t>
      </w:r>
      <w:r>
        <w:t>University</w:t>
      </w:r>
      <w:r>
        <w:rPr>
          <w:spacing w:val="-5"/>
        </w:rPr>
        <w:t xml:space="preserve"> </w:t>
      </w:r>
      <w:r>
        <w:t>Information</w:t>
      </w:r>
      <w:r>
        <w:rPr>
          <w:spacing w:val="-2"/>
        </w:rPr>
        <w:t xml:space="preserve"> </w:t>
      </w:r>
      <w:r>
        <w:t>Technology</w:t>
      </w:r>
      <w:r>
        <w:rPr>
          <w:spacing w:val="-5"/>
        </w:rPr>
        <w:t xml:space="preserve"> </w:t>
      </w:r>
      <w:r>
        <w:t>Service</w:t>
      </w:r>
      <w:r>
        <w:rPr>
          <w:spacing w:val="-4"/>
        </w:rPr>
        <w:t xml:space="preserve"> </w:t>
      </w:r>
      <w:r>
        <w:t>(UITS)</w:t>
      </w:r>
      <w:r>
        <w:rPr>
          <w:spacing w:val="-2"/>
        </w:rPr>
        <w:t xml:space="preserve"> </w:t>
      </w:r>
      <w:r>
        <w:t>Support</w:t>
      </w:r>
      <w:r>
        <w:rPr>
          <w:spacing w:val="-2"/>
        </w:rPr>
        <w:t xml:space="preserve"> </w:t>
      </w:r>
      <w:r>
        <w:t>Center at phone 812-855-6789, or go to their walk-in locations in the Learning Commons on the first floor/west tower of the Wells Library or the mezzanine level of the Indiana Memorial Union Building.</w:t>
      </w:r>
    </w:p>
    <w:p w14:paraId="656046DD" w14:textId="77777777" w:rsidR="00000000" w:rsidRDefault="00DB5719">
      <w:pPr>
        <w:pStyle w:val="BodyText"/>
        <w:kinsoku w:val="0"/>
        <w:overflowPunct w:val="0"/>
      </w:pPr>
    </w:p>
    <w:p w14:paraId="398B7231" w14:textId="77777777" w:rsidR="00DB5719" w:rsidRDefault="00DB5719">
      <w:pPr>
        <w:pStyle w:val="BodyText"/>
        <w:kinsoku w:val="0"/>
        <w:overflowPunct w:val="0"/>
        <w:ind w:left="1400" w:right="910"/>
      </w:pPr>
      <w:r>
        <w:t>NOTE:</w:t>
      </w:r>
      <w:r>
        <w:rPr>
          <w:spacing w:val="40"/>
        </w:rPr>
        <w:t xml:space="preserve"> </w:t>
      </w:r>
      <w:r>
        <w:t>IU</w:t>
      </w:r>
      <w:r>
        <w:rPr>
          <w:spacing w:val="-1"/>
        </w:rPr>
        <w:t xml:space="preserve"> </w:t>
      </w:r>
      <w:r>
        <w:t>Library</w:t>
      </w:r>
      <w:r>
        <w:rPr>
          <w:spacing w:val="-3"/>
        </w:rPr>
        <w:t xml:space="preserve"> </w:t>
      </w:r>
      <w:r>
        <w:t>subscription databases,</w:t>
      </w:r>
      <w:r>
        <w:rPr>
          <w:spacing w:val="-3"/>
        </w:rPr>
        <w:t xml:space="preserve"> </w:t>
      </w:r>
      <w:r>
        <w:t>electronic</w:t>
      </w:r>
      <w:r>
        <w:rPr>
          <w:spacing w:val="-2"/>
        </w:rPr>
        <w:t xml:space="preserve"> </w:t>
      </w:r>
      <w:r>
        <w:t>books and electronic</w:t>
      </w:r>
      <w:r>
        <w:rPr>
          <w:spacing w:val="-2"/>
        </w:rPr>
        <w:t xml:space="preserve"> </w:t>
      </w:r>
      <w:r>
        <w:t>journals will</w:t>
      </w:r>
      <w:r>
        <w:rPr>
          <w:spacing w:val="-2"/>
        </w:rPr>
        <w:t xml:space="preserve"> </w:t>
      </w:r>
      <w:r>
        <w:t>not</w:t>
      </w:r>
      <w:r>
        <w:rPr>
          <w:spacing w:val="-2"/>
        </w:rPr>
        <w:t xml:space="preserve"> </w:t>
      </w:r>
      <w:r>
        <w:t>be accessible to visitors on the AT&amp;T wireless network. Visitors can have full access while inside the IU libraries by requesting</w:t>
      </w:r>
      <w:r>
        <w:rPr>
          <w:spacing w:val="-4"/>
        </w:rPr>
        <w:t xml:space="preserve"> </w:t>
      </w:r>
      <w:r>
        <w:t>a</w:t>
      </w:r>
      <w:r>
        <w:rPr>
          <w:spacing w:val="-2"/>
        </w:rPr>
        <w:t xml:space="preserve"> </w:t>
      </w:r>
      <w:r>
        <w:t>free</w:t>
      </w:r>
      <w:r>
        <w:rPr>
          <w:spacing w:val="-2"/>
        </w:rPr>
        <w:t xml:space="preserve"> </w:t>
      </w:r>
      <w:r>
        <w:t>Library</w:t>
      </w:r>
      <w:r>
        <w:rPr>
          <w:spacing w:val="-4"/>
        </w:rPr>
        <w:t xml:space="preserve"> </w:t>
      </w:r>
      <w:r>
        <w:t>Guest</w:t>
      </w:r>
      <w:r>
        <w:rPr>
          <w:spacing w:val="-1"/>
        </w:rPr>
        <w:t xml:space="preserve"> </w:t>
      </w:r>
      <w:r>
        <w:t>Account</w:t>
      </w:r>
      <w:r>
        <w:rPr>
          <w:spacing w:val="-1"/>
        </w:rPr>
        <w:t xml:space="preserve"> </w:t>
      </w:r>
      <w:r>
        <w:t>at</w:t>
      </w:r>
      <w:r>
        <w:rPr>
          <w:spacing w:val="-1"/>
        </w:rPr>
        <w:t xml:space="preserve"> </w:t>
      </w:r>
      <w:r>
        <w:t>the</w:t>
      </w:r>
      <w:r>
        <w:rPr>
          <w:spacing w:val="-2"/>
        </w:rPr>
        <w:t xml:space="preserve"> </w:t>
      </w:r>
      <w:r>
        <w:t>reference/circul</w:t>
      </w:r>
      <w:r>
        <w:t>ation</w:t>
      </w:r>
      <w:r>
        <w:rPr>
          <w:spacing w:val="-2"/>
        </w:rPr>
        <w:t xml:space="preserve"> </w:t>
      </w:r>
      <w:r>
        <w:t>desk</w:t>
      </w:r>
      <w:r>
        <w:rPr>
          <w:spacing w:val="-4"/>
        </w:rPr>
        <w:t xml:space="preserve"> </w:t>
      </w:r>
      <w:r>
        <w:t>in</w:t>
      </w:r>
      <w:r>
        <w:rPr>
          <w:spacing w:val="-4"/>
        </w:rPr>
        <w:t xml:space="preserve"> </w:t>
      </w:r>
      <w:r>
        <w:t>the</w:t>
      </w:r>
      <w:r>
        <w:rPr>
          <w:spacing w:val="-4"/>
        </w:rPr>
        <w:t xml:space="preserve"> </w:t>
      </w:r>
      <w:r>
        <w:t>Wells</w:t>
      </w:r>
      <w:r>
        <w:rPr>
          <w:spacing w:val="-2"/>
        </w:rPr>
        <w:t xml:space="preserve"> </w:t>
      </w:r>
      <w:r>
        <w:t>Library</w:t>
      </w:r>
      <w:r>
        <w:rPr>
          <w:spacing w:val="-4"/>
        </w:rPr>
        <w:t xml:space="preserve"> </w:t>
      </w:r>
      <w:r>
        <w:t>East</w:t>
      </w:r>
      <w:r>
        <w:rPr>
          <w:spacing w:val="-4"/>
        </w:rPr>
        <w:t xml:space="preserve"> </w:t>
      </w:r>
      <w:r>
        <w:t>Tower and using a library-owned computer</w:t>
      </w:r>
      <w:r>
        <w:t>.</w:t>
      </w:r>
    </w:p>
    <w:sectPr w:rsidR="00DB5719" w:rsidSect="00802AB9">
      <w:footerReference w:type="even" r:id="rId44"/>
      <w:footerReference w:type="default" r:id="rId45"/>
      <w:pgSz w:w="12240" w:h="15840"/>
      <w:pgMar w:top="1360" w:right="560" w:bottom="1220" w:left="40" w:header="0" w:footer="10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EED54" w14:textId="77777777" w:rsidR="00DB5719" w:rsidRDefault="00DB5719">
      <w:r>
        <w:separator/>
      </w:r>
    </w:p>
  </w:endnote>
  <w:endnote w:type="continuationSeparator" w:id="0">
    <w:p w14:paraId="1E24AA90" w14:textId="77777777" w:rsidR="00DB5719" w:rsidRDefault="00DB5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A059" w14:textId="77777777" w:rsidR="00000000" w:rsidRDefault="00DB5719">
    <w:pPr>
      <w:pStyle w:val="BodyText"/>
      <w:kinsoku w:val="0"/>
      <w:overflowPunct w:val="0"/>
      <w:spacing w:line="14" w:lineRule="auto"/>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5434" w14:textId="77777777" w:rsidR="00000000" w:rsidRDefault="00DB5719">
    <w:pPr>
      <w:pStyle w:val="BodyText"/>
      <w:kinsoku w:val="0"/>
      <w:overflowPunct w:val="0"/>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25C4" w14:textId="77777777" w:rsidR="00000000" w:rsidRDefault="00DB5719">
    <w:pPr>
      <w:pStyle w:val="BodyText"/>
      <w:kinsoku w:val="0"/>
      <w:overflowPunct w:val="0"/>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E4CB" w14:textId="565A5526" w:rsidR="00000000" w:rsidRDefault="00F5573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0288" behindDoc="1" locked="0" layoutInCell="0" allowOverlap="1" wp14:anchorId="6F83CE83" wp14:editId="46DE036A">
              <wp:simplePos x="0" y="0"/>
              <wp:positionH relativeFrom="page">
                <wp:posOffset>876300</wp:posOffset>
              </wp:positionH>
              <wp:positionV relativeFrom="page">
                <wp:posOffset>9268460</wp:posOffset>
              </wp:positionV>
              <wp:extent cx="229235" cy="180975"/>
              <wp:effectExtent l="0" t="0" r="0" b="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F9C8" w14:textId="2EE32271"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3CE83" id="_x0000_t202" coordsize="21600,21600" o:spt="202" path="m,l,21600r21600,l21600,xe">
              <v:stroke joinstyle="miter"/>
              <v:path gradientshapeok="t" o:connecttype="rect"/>
            </v:shapetype>
            <v:shape id="Text Box 2" o:spid="_x0000_s1026" type="#_x0000_t202" alt="&quot;&quot;" style="position:absolute;margin-left:69pt;margin-top:729.8pt;width:18.0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" o:allowincell="f" filled="f" stroked="f">
              <v:textbox inset="0,0,0,0">
                <w:txbxContent>
                  <w:p w14:paraId="32A9F9C8" w14:textId="2EE32271"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508E" w14:textId="0039666E" w:rsidR="00000000" w:rsidRDefault="00F5573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8240" behindDoc="1" locked="0" layoutInCell="0" allowOverlap="1" wp14:anchorId="2E967D43" wp14:editId="4E35D60B">
              <wp:simplePos x="0" y="0"/>
              <wp:positionH relativeFrom="page">
                <wp:posOffset>6679565</wp:posOffset>
              </wp:positionH>
              <wp:positionV relativeFrom="page">
                <wp:posOffset>9268460</wp:posOffset>
              </wp:positionV>
              <wp:extent cx="229235" cy="180975"/>
              <wp:effectExtent l="0" t="0" r="0" b="0"/>
              <wp:wrapNone/>
              <wp:docPr id="5"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D550" w14:textId="418E481B"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67D43" id="_x0000_t202" coordsize="21600,21600" o:spt="202" path="m,l,21600r21600,l21600,xe">
              <v:stroke joinstyle="miter"/>
              <v:path gradientshapeok="t" o:connecttype="rect"/>
            </v:shapetype>
            <v:shape id="Text Box 1" o:spid="_x0000_s1027" type="#_x0000_t202" alt="&quot;&quot;" style="position:absolute;margin-left:525.95pt;margin-top:729.8pt;width:18.05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" o:allowincell="f" filled="f" stroked="f">
              <v:textbox inset="0,0,0,0">
                <w:txbxContent>
                  <w:p w14:paraId="6B3AD550" w14:textId="418E481B"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1</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A367" w14:textId="17A0EEBA" w:rsidR="00000000" w:rsidRDefault="00F5573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4384" behindDoc="1" locked="0" layoutInCell="0" allowOverlap="1" wp14:anchorId="5E504EFA" wp14:editId="02614A5A">
              <wp:simplePos x="0" y="0"/>
              <wp:positionH relativeFrom="page">
                <wp:posOffset>876300</wp:posOffset>
              </wp:positionH>
              <wp:positionV relativeFrom="page">
                <wp:posOffset>9268460</wp:posOffset>
              </wp:positionV>
              <wp:extent cx="229235" cy="18097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FBDD" w14:textId="77777777" w:rsidR="00000000" w:rsidRDefault="00DB5719">
                          <w:pPr>
                            <w:pStyle w:val="BodyText"/>
                            <w:kinsoku w:val="0"/>
                            <w:overflowPunct w:val="0"/>
                            <w:spacing w:before="11"/>
                            <w:ind w:left="60"/>
                            <w:rPr>
                              <w:spacing w:val="-5"/>
                            </w:rPr>
                          </w:pPr>
                          <w:r>
                            <w:rPr>
                              <w:spacing w:val="-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04EFA" id="_x0000_t202" coordsize="21600,21600" o:spt="202" path="m,l,21600r21600,l21600,xe">
              <v:stroke joinstyle="miter"/>
              <v:path gradientshapeok="t" o:connecttype="rect"/>
            </v:shapetype>
            <v:shape id="Text Box 4" o:spid="_x0000_s1028" type="#_x0000_t202" alt="&quot;&quot;" style="position:absolute;margin-left:69pt;margin-top:729.8pt;width:18.05pt;height:14.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" o:allowincell="f" filled="f" stroked="f">
              <v:textbox inset="0,0,0,0">
                <w:txbxContent>
                  <w:p w14:paraId="459CFBDD" w14:textId="77777777" w:rsidR="00000000" w:rsidRDefault="00DB5719">
                    <w:pPr>
                      <w:pStyle w:val="BodyText"/>
                      <w:kinsoku w:val="0"/>
                      <w:overflowPunct w:val="0"/>
                      <w:spacing w:before="11"/>
                      <w:ind w:left="60"/>
                      <w:rPr>
                        <w:spacing w:val="-5"/>
                      </w:rPr>
                    </w:pPr>
                    <w:r>
                      <w:rPr>
                        <w:spacing w:val="-5"/>
                      </w:rPr>
                      <w:t>48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B301" w14:textId="6BE7ABEF" w:rsidR="00000000" w:rsidRDefault="00F5573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2336" behindDoc="1" locked="0" layoutInCell="0" allowOverlap="1" wp14:anchorId="49F2AC47" wp14:editId="696E16D0">
              <wp:simplePos x="0" y="0"/>
              <wp:positionH relativeFrom="page">
                <wp:posOffset>7225030</wp:posOffset>
              </wp:positionH>
              <wp:positionV relativeFrom="page">
                <wp:posOffset>9268460</wp:posOffset>
              </wp:positionV>
              <wp:extent cx="165735" cy="18097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A1A6" w14:textId="77777777" w:rsidR="00000000" w:rsidRDefault="00DB5719">
                          <w:pPr>
                            <w:pStyle w:val="BodyText"/>
                            <w:kinsoku w:val="0"/>
                            <w:overflowPunct w:val="0"/>
                            <w:spacing w:before="11"/>
                            <w:ind w:left="20"/>
                            <w:rPr>
                              <w:spacing w:val="-5"/>
                            </w:rPr>
                          </w:pPr>
                          <w:r>
                            <w:rPr>
                              <w:spacing w:val="-5"/>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2AC47" id="_x0000_t202" coordsize="21600,21600" o:spt="202" path="m,l,21600r21600,l21600,xe">
              <v:stroke joinstyle="miter"/>
              <v:path gradientshapeok="t" o:connecttype="rect"/>
            </v:shapetype>
            <v:shape id="Text Box 3" o:spid="_x0000_s1029" type="#_x0000_t202" alt="&quot;&quot;" style="position:absolute;margin-left:568.9pt;margin-top:729.8pt;width:13.0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" o:allowincell="f" filled="f" stroked="f">
              <v:textbox inset="0,0,0,0">
                <w:txbxContent>
                  <w:p w14:paraId="5DA2A1A6" w14:textId="77777777" w:rsidR="00000000" w:rsidRDefault="00DB5719">
                    <w:pPr>
                      <w:pStyle w:val="BodyText"/>
                      <w:kinsoku w:val="0"/>
                      <w:overflowPunct w:val="0"/>
                      <w:spacing w:before="11"/>
                      <w:ind w:left="20"/>
                      <w:rPr>
                        <w:spacing w:val="-5"/>
                      </w:rPr>
                    </w:pPr>
                    <w:r>
                      <w:rPr>
                        <w:spacing w:val="-5"/>
                      </w:rPr>
                      <w:t>47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2F04" w14:textId="0C04F364" w:rsidR="00000000" w:rsidRDefault="00F5573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8480" behindDoc="1" locked="0" layoutInCell="0" allowOverlap="1" wp14:anchorId="7DC8095D" wp14:editId="3F6E2BA4">
              <wp:simplePos x="0" y="0"/>
              <wp:positionH relativeFrom="page">
                <wp:posOffset>876300</wp:posOffset>
              </wp:positionH>
              <wp:positionV relativeFrom="page">
                <wp:posOffset>9268460</wp:posOffset>
              </wp:positionV>
              <wp:extent cx="229235" cy="180975"/>
              <wp:effectExtent l="0" t="0" r="0" b="0"/>
              <wp:wrapNone/>
              <wp:docPr id="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99F8" w14:textId="253CBF83"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8095D" id="_x0000_t202" coordsize="21600,21600" o:spt="202" path="m,l,21600r21600,l21600,xe">
              <v:stroke joinstyle="miter"/>
              <v:path gradientshapeok="t" o:connecttype="rect"/>
            </v:shapetype>
            <v:shape id="Text Box 6" o:spid="_x0000_s1030" type="#_x0000_t202" alt="&quot;&quot;" style="position:absolute;margin-left:69pt;margin-top:729.8pt;width:18.05pt;height:14.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" o:allowincell="f" filled="f" stroked="f">
              <v:textbox inset="0,0,0,0">
                <w:txbxContent>
                  <w:p w14:paraId="573E99F8" w14:textId="253CBF83"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50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AA20" w14:textId="432B6329" w:rsidR="00000000" w:rsidRDefault="00F5573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6432" behindDoc="1" locked="0" layoutInCell="0" allowOverlap="1" wp14:anchorId="7E1C325D" wp14:editId="008D09A6">
              <wp:simplePos x="0" y="0"/>
              <wp:positionH relativeFrom="page">
                <wp:posOffset>6679565</wp:posOffset>
              </wp:positionH>
              <wp:positionV relativeFrom="page">
                <wp:posOffset>9277350</wp:posOffset>
              </wp:positionV>
              <wp:extent cx="229235" cy="180975"/>
              <wp:effectExtent l="0" t="0" r="0" b="0"/>
              <wp:wrapNone/>
              <wp:docPr id="1"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2172" w14:textId="3E8ADD3A"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C325D" id="_x0000_t202" coordsize="21600,21600" o:spt="202" path="m,l,21600r21600,l21600,xe">
              <v:stroke joinstyle="miter"/>
              <v:path gradientshapeok="t" o:connecttype="rect"/>
            </v:shapetype>
            <v:shape id="Text Box 5" o:spid="_x0000_s1031" type="#_x0000_t202" alt="&quot;&quot;" style="position:absolute;margin-left:525.95pt;margin-top:730.5pt;width:18.05pt;height:14.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" o:allowincell="f" filled="f" stroked="f">
              <v:textbox inset="0,0,0,0">
                <w:txbxContent>
                  <w:p w14:paraId="20BD2172" w14:textId="3E8ADD3A" w:rsidR="00000000" w:rsidRDefault="00DB5719">
                    <w:pPr>
                      <w:pStyle w:val="BodyText"/>
                      <w:kinsoku w:val="0"/>
                      <w:overflowPunct w:val="0"/>
                      <w:spacing w:before="11"/>
                      <w:ind w:left="60"/>
                      <w:rPr>
                        <w:spacing w:val="-5"/>
                      </w:rPr>
                    </w:pPr>
                    <w:r>
                      <w:rPr>
                        <w:spacing w:val="-5"/>
                      </w:rPr>
                      <w:fldChar w:fldCharType="begin"/>
                    </w:r>
                    <w:r>
                      <w:rPr>
                        <w:spacing w:val="-5"/>
                      </w:rPr>
                      <w:instrText xml:space="preserve"> PAGE </w:instrText>
                    </w:r>
                    <w:r w:rsidR="00F5573D">
                      <w:rPr>
                        <w:spacing w:val="-5"/>
                      </w:rPr>
                      <w:fldChar w:fldCharType="separate"/>
                    </w:r>
                    <w:r w:rsidR="00F5573D">
                      <w:rPr>
                        <w:noProof/>
                        <w:spacing w:val="-5"/>
                      </w:rPr>
                      <w:t>49</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15A6" w14:textId="77777777" w:rsidR="00000000" w:rsidRDefault="00DB5719">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D740B" w14:textId="77777777" w:rsidR="00DB5719" w:rsidRDefault="00DB5719">
      <w:r>
        <w:separator/>
      </w:r>
    </w:p>
  </w:footnote>
  <w:footnote w:type="continuationSeparator" w:id="0">
    <w:p w14:paraId="6704CFC0" w14:textId="77777777" w:rsidR="00DB5719" w:rsidRDefault="00DB5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1759" w:hanging="360"/>
      </w:pPr>
      <w:rPr>
        <w:rFonts w:ascii="Times New Roman" w:hAnsi="Times New Roman" w:cs="Times New Roman"/>
        <w:b w:val="0"/>
        <w:bCs w:val="0"/>
        <w:i w:val="0"/>
        <w:iCs w:val="0"/>
        <w:spacing w:val="0"/>
        <w:w w:val="100"/>
        <w:sz w:val="22"/>
        <w:szCs w:val="22"/>
      </w:rPr>
    </w:lvl>
    <w:lvl w:ilvl="1">
      <w:start w:val="1"/>
      <w:numFmt w:val="lowerLetter"/>
      <w:lvlText w:val="%2."/>
      <w:lvlJc w:val="left"/>
      <w:pPr>
        <w:ind w:left="1608" w:hanging="209"/>
      </w:pPr>
      <w:rPr>
        <w:rFonts w:ascii="Times New Roman" w:hAnsi="Times New Roman" w:cs="Times New Roman"/>
        <w:b w:val="0"/>
        <w:bCs w:val="0"/>
        <w:i w:val="0"/>
        <w:iCs w:val="0"/>
        <w:spacing w:val="0"/>
        <w:w w:val="100"/>
        <w:sz w:val="22"/>
        <w:szCs w:val="22"/>
      </w:rPr>
    </w:lvl>
    <w:lvl w:ilvl="2">
      <w:start w:val="1"/>
      <w:numFmt w:val="decimal"/>
      <w:lvlText w:val="%3."/>
      <w:lvlJc w:val="left"/>
      <w:pPr>
        <w:ind w:left="2616" w:hanging="300"/>
      </w:pPr>
      <w:rPr>
        <w:rFonts w:ascii="Times New Roman" w:hAnsi="Times New Roman" w:cs="Times New Roman"/>
        <w:b w:val="0"/>
        <w:bCs w:val="0"/>
        <w:i w:val="0"/>
        <w:iCs w:val="0"/>
        <w:spacing w:val="0"/>
        <w:w w:val="100"/>
        <w:sz w:val="24"/>
        <w:szCs w:val="24"/>
      </w:rPr>
    </w:lvl>
    <w:lvl w:ilvl="3">
      <w:numFmt w:val="bullet"/>
      <w:lvlText w:val="•"/>
      <w:lvlJc w:val="left"/>
      <w:pPr>
        <w:ind w:left="3747" w:hanging="300"/>
      </w:pPr>
    </w:lvl>
    <w:lvl w:ilvl="4">
      <w:numFmt w:val="bullet"/>
      <w:lvlText w:val="•"/>
      <w:lvlJc w:val="left"/>
      <w:pPr>
        <w:ind w:left="4875" w:hanging="300"/>
      </w:pPr>
    </w:lvl>
    <w:lvl w:ilvl="5">
      <w:numFmt w:val="bullet"/>
      <w:lvlText w:val="•"/>
      <w:lvlJc w:val="left"/>
      <w:pPr>
        <w:ind w:left="6002" w:hanging="300"/>
      </w:pPr>
    </w:lvl>
    <w:lvl w:ilvl="6">
      <w:numFmt w:val="bullet"/>
      <w:lvlText w:val="•"/>
      <w:lvlJc w:val="left"/>
      <w:pPr>
        <w:ind w:left="7130" w:hanging="300"/>
      </w:pPr>
    </w:lvl>
    <w:lvl w:ilvl="7">
      <w:numFmt w:val="bullet"/>
      <w:lvlText w:val="•"/>
      <w:lvlJc w:val="left"/>
      <w:pPr>
        <w:ind w:left="8257" w:hanging="300"/>
      </w:pPr>
    </w:lvl>
    <w:lvl w:ilvl="8">
      <w:numFmt w:val="bullet"/>
      <w:lvlText w:val="•"/>
      <w:lvlJc w:val="left"/>
      <w:pPr>
        <w:ind w:left="9385" w:hanging="300"/>
      </w:pPr>
    </w:lvl>
  </w:abstractNum>
  <w:abstractNum w:abstractNumId="1" w15:restartNumberingAfterBreak="0">
    <w:nsid w:val="00000403"/>
    <w:multiLevelType w:val="multilevel"/>
    <w:tmpl w:val="FFFFFFFF"/>
    <w:lvl w:ilvl="0">
      <w:start w:val="1"/>
      <w:numFmt w:val="decimal"/>
      <w:lvlText w:val="%1."/>
      <w:lvlJc w:val="left"/>
      <w:pPr>
        <w:ind w:left="2616" w:hanging="240"/>
      </w:pPr>
      <w:rPr>
        <w:rFonts w:ascii="Times New Roman" w:hAnsi="Times New Roman" w:cs="Times New Roman"/>
        <w:b w:val="0"/>
        <w:bCs w:val="0"/>
        <w:i w:val="0"/>
        <w:iCs w:val="0"/>
        <w:spacing w:val="0"/>
        <w:w w:val="100"/>
        <w:sz w:val="24"/>
        <w:szCs w:val="24"/>
      </w:rPr>
    </w:lvl>
    <w:lvl w:ilvl="1">
      <w:numFmt w:val="bullet"/>
      <w:lvlText w:val="•"/>
      <w:lvlJc w:val="left"/>
      <w:pPr>
        <w:ind w:left="3522" w:hanging="240"/>
      </w:pPr>
    </w:lvl>
    <w:lvl w:ilvl="2">
      <w:numFmt w:val="bullet"/>
      <w:lvlText w:val="•"/>
      <w:lvlJc w:val="left"/>
      <w:pPr>
        <w:ind w:left="4424" w:hanging="240"/>
      </w:pPr>
    </w:lvl>
    <w:lvl w:ilvl="3">
      <w:numFmt w:val="bullet"/>
      <w:lvlText w:val="•"/>
      <w:lvlJc w:val="left"/>
      <w:pPr>
        <w:ind w:left="5326" w:hanging="240"/>
      </w:pPr>
    </w:lvl>
    <w:lvl w:ilvl="4">
      <w:numFmt w:val="bullet"/>
      <w:lvlText w:val="•"/>
      <w:lvlJc w:val="left"/>
      <w:pPr>
        <w:ind w:left="6228" w:hanging="240"/>
      </w:pPr>
    </w:lvl>
    <w:lvl w:ilvl="5">
      <w:numFmt w:val="bullet"/>
      <w:lvlText w:val="•"/>
      <w:lvlJc w:val="left"/>
      <w:pPr>
        <w:ind w:left="7130" w:hanging="240"/>
      </w:pPr>
    </w:lvl>
    <w:lvl w:ilvl="6">
      <w:numFmt w:val="bullet"/>
      <w:lvlText w:val="•"/>
      <w:lvlJc w:val="left"/>
      <w:pPr>
        <w:ind w:left="8032" w:hanging="240"/>
      </w:pPr>
    </w:lvl>
    <w:lvl w:ilvl="7">
      <w:numFmt w:val="bullet"/>
      <w:lvlText w:val="•"/>
      <w:lvlJc w:val="left"/>
      <w:pPr>
        <w:ind w:left="8934" w:hanging="240"/>
      </w:pPr>
    </w:lvl>
    <w:lvl w:ilvl="8">
      <w:numFmt w:val="bullet"/>
      <w:lvlText w:val="•"/>
      <w:lvlJc w:val="left"/>
      <w:pPr>
        <w:ind w:left="9836" w:hanging="240"/>
      </w:pPr>
    </w:lvl>
  </w:abstractNum>
  <w:abstractNum w:abstractNumId="2" w15:restartNumberingAfterBreak="0">
    <w:nsid w:val="00000404"/>
    <w:multiLevelType w:val="multilevel"/>
    <w:tmpl w:val="FFFFFFFF"/>
    <w:lvl w:ilvl="0">
      <w:numFmt w:val="bullet"/>
      <w:lvlText w:val="➢"/>
      <w:lvlJc w:val="left"/>
      <w:pPr>
        <w:ind w:left="1819" w:hanging="420"/>
      </w:pPr>
      <w:rPr>
        <w:rFonts w:ascii="MS PGothic" w:hAnsi="Times New Roman" w:cs="MS PGothic"/>
        <w:b w:val="0"/>
        <w:bCs w:val="0"/>
        <w:i w:val="0"/>
        <w:iCs w:val="0"/>
        <w:spacing w:val="0"/>
        <w:w w:val="100"/>
        <w:sz w:val="22"/>
        <w:szCs w:val="22"/>
      </w:rPr>
    </w:lvl>
    <w:lvl w:ilvl="1">
      <w:numFmt w:val="bullet"/>
      <w:lvlText w:val="•"/>
      <w:lvlJc w:val="left"/>
      <w:pPr>
        <w:ind w:left="2802" w:hanging="420"/>
      </w:pPr>
    </w:lvl>
    <w:lvl w:ilvl="2">
      <w:numFmt w:val="bullet"/>
      <w:lvlText w:val="•"/>
      <w:lvlJc w:val="left"/>
      <w:pPr>
        <w:ind w:left="3784" w:hanging="420"/>
      </w:pPr>
    </w:lvl>
    <w:lvl w:ilvl="3">
      <w:numFmt w:val="bullet"/>
      <w:lvlText w:val="•"/>
      <w:lvlJc w:val="left"/>
      <w:pPr>
        <w:ind w:left="4766" w:hanging="420"/>
      </w:pPr>
    </w:lvl>
    <w:lvl w:ilvl="4">
      <w:numFmt w:val="bullet"/>
      <w:lvlText w:val="•"/>
      <w:lvlJc w:val="left"/>
      <w:pPr>
        <w:ind w:left="5748" w:hanging="420"/>
      </w:pPr>
    </w:lvl>
    <w:lvl w:ilvl="5">
      <w:numFmt w:val="bullet"/>
      <w:lvlText w:val="•"/>
      <w:lvlJc w:val="left"/>
      <w:pPr>
        <w:ind w:left="6730" w:hanging="420"/>
      </w:pPr>
    </w:lvl>
    <w:lvl w:ilvl="6">
      <w:numFmt w:val="bullet"/>
      <w:lvlText w:val="•"/>
      <w:lvlJc w:val="left"/>
      <w:pPr>
        <w:ind w:left="7712" w:hanging="420"/>
      </w:pPr>
    </w:lvl>
    <w:lvl w:ilvl="7">
      <w:numFmt w:val="bullet"/>
      <w:lvlText w:val="•"/>
      <w:lvlJc w:val="left"/>
      <w:pPr>
        <w:ind w:left="8694" w:hanging="420"/>
      </w:pPr>
    </w:lvl>
    <w:lvl w:ilvl="8">
      <w:numFmt w:val="bullet"/>
      <w:lvlText w:val="•"/>
      <w:lvlJc w:val="left"/>
      <w:pPr>
        <w:ind w:left="9676" w:hanging="420"/>
      </w:pPr>
    </w:lvl>
  </w:abstractNum>
  <w:abstractNum w:abstractNumId="3" w15:restartNumberingAfterBreak="0">
    <w:nsid w:val="00000405"/>
    <w:multiLevelType w:val="multilevel"/>
    <w:tmpl w:val="FFFFFFFF"/>
    <w:lvl w:ilvl="0">
      <w:start w:val="1"/>
      <w:numFmt w:val="decimal"/>
      <w:lvlText w:val="%1."/>
      <w:lvlJc w:val="left"/>
      <w:pPr>
        <w:ind w:left="1817" w:hanging="418"/>
      </w:pPr>
      <w:rPr>
        <w:rFonts w:ascii="Times New Roman" w:hAnsi="Times New Roman" w:cs="Times New Roman"/>
        <w:b w:val="0"/>
        <w:bCs w:val="0"/>
        <w:i w:val="0"/>
        <w:iCs w:val="0"/>
        <w:spacing w:val="0"/>
        <w:w w:val="100"/>
        <w:sz w:val="22"/>
        <w:szCs w:val="22"/>
      </w:rPr>
    </w:lvl>
    <w:lvl w:ilvl="1">
      <w:numFmt w:val="bullet"/>
      <w:lvlText w:val="•"/>
      <w:lvlJc w:val="left"/>
      <w:pPr>
        <w:ind w:left="2802" w:hanging="418"/>
      </w:pPr>
    </w:lvl>
    <w:lvl w:ilvl="2">
      <w:numFmt w:val="bullet"/>
      <w:lvlText w:val="•"/>
      <w:lvlJc w:val="left"/>
      <w:pPr>
        <w:ind w:left="3784" w:hanging="418"/>
      </w:pPr>
    </w:lvl>
    <w:lvl w:ilvl="3">
      <w:numFmt w:val="bullet"/>
      <w:lvlText w:val="•"/>
      <w:lvlJc w:val="left"/>
      <w:pPr>
        <w:ind w:left="4766" w:hanging="418"/>
      </w:pPr>
    </w:lvl>
    <w:lvl w:ilvl="4">
      <w:numFmt w:val="bullet"/>
      <w:lvlText w:val="•"/>
      <w:lvlJc w:val="left"/>
      <w:pPr>
        <w:ind w:left="5748" w:hanging="418"/>
      </w:pPr>
    </w:lvl>
    <w:lvl w:ilvl="5">
      <w:numFmt w:val="bullet"/>
      <w:lvlText w:val="•"/>
      <w:lvlJc w:val="left"/>
      <w:pPr>
        <w:ind w:left="6730" w:hanging="418"/>
      </w:pPr>
    </w:lvl>
    <w:lvl w:ilvl="6">
      <w:numFmt w:val="bullet"/>
      <w:lvlText w:val="•"/>
      <w:lvlJc w:val="left"/>
      <w:pPr>
        <w:ind w:left="7712" w:hanging="418"/>
      </w:pPr>
    </w:lvl>
    <w:lvl w:ilvl="7">
      <w:numFmt w:val="bullet"/>
      <w:lvlText w:val="•"/>
      <w:lvlJc w:val="left"/>
      <w:pPr>
        <w:ind w:left="8694" w:hanging="418"/>
      </w:pPr>
    </w:lvl>
    <w:lvl w:ilvl="8">
      <w:numFmt w:val="bullet"/>
      <w:lvlText w:val="•"/>
      <w:lvlJc w:val="left"/>
      <w:pPr>
        <w:ind w:left="9676" w:hanging="418"/>
      </w:pPr>
    </w:lvl>
  </w:abstractNum>
  <w:abstractNum w:abstractNumId="4" w15:restartNumberingAfterBreak="0">
    <w:nsid w:val="00000406"/>
    <w:multiLevelType w:val="multilevel"/>
    <w:tmpl w:val="FFFFFFFF"/>
    <w:lvl w:ilvl="0">
      <w:start w:val="1"/>
      <w:numFmt w:val="decimal"/>
      <w:lvlText w:val="%1."/>
      <w:lvlJc w:val="left"/>
      <w:pPr>
        <w:ind w:left="1398" w:hanging="442"/>
      </w:pPr>
      <w:rPr>
        <w:rFonts w:ascii="Times New Roman" w:hAnsi="Times New Roman" w:cs="Times New Roman"/>
        <w:b w:val="0"/>
        <w:bCs w:val="0"/>
        <w:i w:val="0"/>
        <w:iCs w:val="0"/>
        <w:spacing w:val="0"/>
        <w:w w:val="100"/>
        <w:sz w:val="22"/>
        <w:szCs w:val="22"/>
      </w:rPr>
    </w:lvl>
    <w:lvl w:ilvl="1">
      <w:numFmt w:val="bullet"/>
      <w:lvlText w:val=""/>
      <w:lvlJc w:val="left"/>
      <w:pPr>
        <w:ind w:left="2119" w:hanging="360"/>
      </w:pPr>
      <w:rPr>
        <w:rFonts w:ascii="Wingdings" w:hAnsi="Wingdings" w:cs="Wingdings"/>
        <w:spacing w:val="0"/>
        <w:w w:val="99"/>
      </w:rPr>
    </w:lvl>
    <w:lvl w:ilvl="2">
      <w:numFmt w:val="bullet"/>
      <w:lvlText w:val="•"/>
      <w:lvlJc w:val="left"/>
      <w:pPr>
        <w:ind w:left="3177" w:hanging="360"/>
      </w:pPr>
    </w:lvl>
    <w:lvl w:ilvl="3">
      <w:numFmt w:val="bullet"/>
      <w:lvlText w:val="•"/>
      <w:lvlJc w:val="left"/>
      <w:pPr>
        <w:ind w:left="4235" w:hanging="360"/>
      </w:pPr>
    </w:lvl>
    <w:lvl w:ilvl="4">
      <w:numFmt w:val="bullet"/>
      <w:lvlText w:val="•"/>
      <w:lvlJc w:val="left"/>
      <w:pPr>
        <w:ind w:left="5293" w:hanging="360"/>
      </w:pPr>
    </w:lvl>
    <w:lvl w:ilvl="5">
      <w:numFmt w:val="bullet"/>
      <w:lvlText w:val="•"/>
      <w:lvlJc w:val="left"/>
      <w:pPr>
        <w:ind w:left="6351" w:hanging="360"/>
      </w:pPr>
    </w:lvl>
    <w:lvl w:ilvl="6">
      <w:numFmt w:val="bullet"/>
      <w:lvlText w:val="•"/>
      <w:lvlJc w:val="left"/>
      <w:pPr>
        <w:ind w:left="7408" w:hanging="360"/>
      </w:pPr>
    </w:lvl>
    <w:lvl w:ilvl="7">
      <w:numFmt w:val="bullet"/>
      <w:lvlText w:val="•"/>
      <w:lvlJc w:val="left"/>
      <w:pPr>
        <w:ind w:left="8466" w:hanging="360"/>
      </w:pPr>
    </w:lvl>
    <w:lvl w:ilvl="8">
      <w:numFmt w:val="bullet"/>
      <w:lvlText w:val="•"/>
      <w:lvlJc w:val="left"/>
      <w:pPr>
        <w:ind w:left="9524" w:hanging="360"/>
      </w:pPr>
    </w:lvl>
  </w:abstractNum>
  <w:abstractNum w:abstractNumId="5" w15:restartNumberingAfterBreak="0">
    <w:nsid w:val="00000407"/>
    <w:multiLevelType w:val="multilevel"/>
    <w:tmpl w:val="FFFFFFFF"/>
    <w:lvl w:ilvl="0">
      <w:numFmt w:val="bullet"/>
      <w:lvlText w:val=""/>
      <w:lvlJc w:val="left"/>
      <w:pPr>
        <w:ind w:left="2840" w:hanging="360"/>
      </w:pPr>
      <w:rPr>
        <w:rFonts w:ascii="Wingdings" w:hAnsi="Wingdings" w:cs="Wingdings"/>
        <w:b w:val="0"/>
        <w:bCs w:val="0"/>
        <w:i w:val="0"/>
        <w:iCs w:val="0"/>
        <w:spacing w:val="0"/>
        <w:w w:val="99"/>
        <w:sz w:val="20"/>
        <w:szCs w:val="20"/>
      </w:rPr>
    </w:lvl>
    <w:lvl w:ilvl="1">
      <w:numFmt w:val="bullet"/>
      <w:lvlText w:val="•"/>
      <w:lvlJc w:val="left"/>
      <w:pPr>
        <w:ind w:left="3720" w:hanging="360"/>
      </w:pPr>
    </w:lvl>
    <w:lvl w:ilvl="2">
      <w:numFmt w:val="bullet"/>
      <w:lvlText w:val="•"/>
      <w:lvlJc w:val="left"/>
      <w:pPr>
        <w:ind w:left="4600" w:hanging="360"/>
      </w:pPr>
    </w:lvl>
    <w:lvl w:ilvl="3">
      <w:numFmt w:val="bullet"/>
      <w:lvlText w:val="•"/>
      <w:lvlJc w:val="left"/>
      <w:pPr>
        <w:ind w:left="5480" w:hanging="360"/>
      </w:pPr>
    </w:lvl>
    <w:lvl w:ilvl="4">
      <w:numFmt w:val="bullet"/>
      <w:lvlText w:val="•"/>
      <w:lvlJc w:val="left"/>
      <w:pPr>
        <w:ind w:left="6360" w:hanging="360"/>
      </w:pPr>
    </w:lvl>
    <w:lvl w:ilvl="5">
      <w:numFmt w:val="bullet"/>
      <w:lvlText w:val="•"/>
      <w:lvlJc w:val="left"/>
      <w:pPr>
        <w:ind w:left="7240" w:hanging="360"/>
      </w:pPr>
    </w:lvl>
    <w:lvl w:ilvl="6">
      <w:numFmt w:val="bullet"/>
      <w:lvlText w:val="•"/>
      <w:lvlJc w:val="left"/>
      <w:pPr>
        <w:ind w:left="8120" w:hanging="360"/>
      </w:pPr>
    </w:lvl>
    <w:lvl w:ilvl="7">
      <w:numFmt w:val="bullet"/>
      <w:lvlText w:val="•"/>
      <w:lvlJc w:val="left"/>
      <w:pPr>
        <w:ind w:left="9000" w:hanging="360"/>
      </w:pPr>
    </w:lvl>
    <w:lvl w:ilvl="8">
      <w:numFmt w:val="bullet"/>
      <w:lvlText w:val="•"/>
      <w:lvlJc w:val="left"/>
      <w:pPr>
        <w:ind w:left="9880" w:hanging="360"/>
      </w:pPr>
    </w:lvl>
  </w:abstractNum>
  <w:abstractNum w:abstractNumId="6" w15:restartNumberingAfterBreak="0">
    <w:nsid w:val="00000408"/>
    <w:multiLevelType w:val="multilevel"/>
    <w:tmpl w:val="FFFFFFFF"/>
    <w:lvl w:ilvl="0">
      <w:numFmt w:val="bullet"/>
      <w:lvlText w:val=""/>
      <w:lvlJc w:val="left"/>
      <w:pPr>
        <w:ind w:left="1819" w:hanging="420"/>
      </w:pPr>
      <w:rPr>
        <w:rFonts w:ascii="Wingdings" w:hAnsi="Wingdings" w:cs="Wingdings"/>
        <w:b w:val="0"/>
        <w:bCs w:val="0"/>
        <w:i w:val="0"/>
        <w:iCs w:val="0"/>
        <w:spacing w:val="0"/>
        <w:w w:val="100"/>
        <w:sz w:val="22"/>
        <w:szCs w:val="22"/>
      </w:rPr>
    </w:lvl>
    <w:lvl w:ilvl="1">
      <w:numFmt w:val="bullet"/>
      <w:lvlText w:val="•"/>
      <w:lvlJc w:val="left"/>
      <w:pPr>
        <w:ind w:left="2802" w:hanging="420"/>
      </w:pPr>
    </w:lvl>
    <w:lvl w:ilvl="2">
      <w:numFmt w:val="bullet"/>
      <w:lvlText w:val="•"/>
      <w:lvlJc w:val="left"/>
      <w:pPr>
        <w:ind w:left="3784" w:hanging="420"/>
      </w:pPr>
    </w:lvl>
    <w:lvl w:ilvl="3">
      <w:numFmt w:val="bullet"/>
      <w:lvlText w:val="•"/>
      <w:lvlJc w:val="left"/>
      <w:pPr>
        <w:ind w:left="4766" w:hanging="420"/>
      </w:pPr>
    </w:lvl>
    <w:lvl w:ilvl="4">
      <w:numFmt w:val="bullet"/>
      <w:lvlText w:val="•"/>
      <w:lvlJc w:val="left"/>
      <w:pPr>
        <w:ind w:left="5748" w:hanging="420"/>
      </w:pPr>
    </w:lvl>
    <w:lvl w:ilvl="5">
      <w:numFmt w:val="bullet"/>
      <w:lvlText w:val="•"/>
      <w:lvlJc w:val="left"/>
      <w:pPr>
        <w:ind w:left="6730" w:hanging="420"/>
      </w:pPr>
    </w:lvl>
    <w:lvl w:ilvl="6">
      <w:numFmt w:val="bullet"/>
      <w:lvlText w:val="•"/>
      <w:lvlJc w:val="left"/>
      <w:pPr>
        <w:ind w:left="7712" w:hanging="420"/>
      </w:pPr>
    </w:lvl>
    <w:lvl w:ilvl="7">
      <w:numFmt w:val="bullet"/>
      <w:lvlText w:val="•"/>
      <w:lvlJc w:val="left"/>
      <w:pPr>
        <w:ind w:left="8694" w:hanging="420"/>
      </w:pPr>
    </w:lvl>
    <w:lvl w:ilvl="8">
      <w:numFmt w:val="bullet"/>
      <w:lvlText w:val="•"/>
      <w:lvlJc w:val="left"/>
      <w:pPr>
        <w:ind w:left="9676" w:hanging="420"/>
      </w:pPr>
    </w:lvl>
  </w:abstractNum>
  <w:num w:numId="1" w16cid:durableId="984698643">
    <w:abstractNumId w:val="6"/>
  </w:num>
  <w:num w:numId="2" w16cid:durableId="1600481635">
    <w:abstractNumId w:val="5"/>
  </w:num>
  <w:num w:numId="3" w16cid:durableId="1256017977">
    <w:abstractNumId w:val="4"/>
  </w:num>
  <w:num w:numId="4" w16cid:durableId="1862475997">
    <w:abstractNumId w:val="3"/>
  </w:num>
  <w:num w:numId="5" w16cid:durableId="2034532266">
    <w:abstractNumId w:val="2"/>
  </w:num>
  <w:num w:numId="6" w16cid:durableId="73817446">
    <w:abstractNumId w:val="1"/>
  </w:num>
  <w:num w:numId="7" w16cid:durableId="1261794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3D"/>
    <w:rsid w:val="00263247"/>
    <w:rsid w:val="00802AB9"/>
    <w:rsid w:val="00DB5719"/>
    <w:rsid w:val="00F55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80FF4"/>
  <w14:defaultImageDpi w14:val="0"/>
  <w15:docId w15:val="{B0A53C0C-40A5-429C-AF28-E6A0259BE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rPr>
  </w:style>
  <w:style w:type="paragraph" w:styleId="Heading1">
    <w:name w:val="heading 1"/>
    <w:basedOn w:val="Normal"/>
    <w:next w:val="Normal"/>
    <w:link w:val="Heading1Char"/>
    <w:uiPriority w:val="1"/>
    <w:qFormat/>
    <w:pPr>
      <w:spacing w:before="61"/>
      <w:ind w:left="1400"/>
      <w:outlineLvl w:val="0"/>
    </w:pPr>
    <w:rPr>
      <w:b/>
      <w:bCs/>
      <w:sz w:val="32"/>
      <w:szCs w:val="32"/>
    </w:rPr>
  </w:style>
  <w:style w:type="paragraph" w:styleId="Heading2">
    <w:name w:val="heading 2"/>
    <w:basedOn w:val="Normal"/>
    <w:next w:val="Normal"/>
    <w:link w:val="Heading2Char"/>
    <w:uiPriority w:val="1"/>
    <w:qFormat/>
    <w:pPr>
      <w:spacing w:before="79"/>
      <w:ind w:left="1400"/>
      <w:outlineLvl w:val="1"/>
    </w:pPr>
    <w:rPr>
      <w:b/>
      <w:bCs/>
      <w:sz w:val="24"/>
      <w:szCs w:val="24"/>
    </w:rPr>
  </w:style>
  <w:style w:type="paragraph" w:styleId="Heading3">
    <w:name w:val="heading 3"/>
    <w:basedOn w:val="Normal"/>
    <w:next w:val="Normal"/>
    <w:link w:val="Heading3Char"/>
    <w:uiPriority w:val="1"/>
    <w:qFormat/>
    <w:pPr>
      <w:ind w:left="1400"/>
      <w:jc w:val="center"/>
      <w:outlineLvl w:val="2"/>
    </w:pPr>
    <w:rPr>
      <w:b/>
      <w:bCs/>
      <w:u w:val="single"/>
    </w:rPr>
  </w:style>
  <w:style w:type="paragraph" w:styleId="Heading4">
    <w:name w:val="heading 4"/>
    <w:basedOn w:val="Normal"/>
    <w:next w:val="Normal"/>
    <w:link w:val="Heading4Char"/>
    <w:uiPriority w:val="1"/>
    <w:qFormat/>
    <w:pPr>
      <w:spacing w:line="250" w:lineRule="exact"/>
      <w:ind w:left="1400"/>
      <w:outlineLvl w:val="3"/>
    </w:pPr>
    <w:rPr>
      <w:b/>
      <w:bCs/>
    </w:rPr>
  </w:style>
  <w:style w:type="paragraph" w:styleId="Heading5">
    <w:name w:val="heading 5"/>
    <w:basedOn w:val="Normal"/>
    <w:next w:val="Normal"/>
    <w:link w:val="Heading5Char"/>
    <w:uiPriority w:val="1"/>
    <w:qFormat/>
    <w:pPr>
      <w:spacing w:before="91"/>
      <w:ind w:left="1399"/>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paragraph" w:styleId="Title">
    <w:name w:val="Title"/>
    <w:basedOn w:val="Normal"/>
    <w:next w:val="Normal"/>
    <w:link w:val="TitleChar"/>
    <w:uiPriority w:val="1"/>
    <w:qFormat/>
    <w:pPr>
      <w:spacing w:before="394"/>
      <w:ind w:left="440"/>
    </w:pPr>
    <w:rPr>
      <w:rFonts w:ascii="Microsoft JhengHei" w:eastAsia="Microsoft JhengHei" w:cs="Microsoft JhengHei"/>
      <w:b/>
      <w:bCs/>
      <w:sz w:val="46"/>
      <w:szCs w:val="46"/>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ind w:left="1819" w:hanging="418"/>
    </w:pPr>
    <w:rPr>
      <w:sz w:val="24"/>
      <w:szCs w:val="24"/>
    </w:rPr>
  </w:style>
  <w:style w:type="paragraph" w:customStyle="1" w:styleId="TableParagraph">
    <w:name w:val="Table Paragraph"/>
    <w:basedOn w:val="Normal"/>
    <w:uiPriority w:val="1"/>
    <w:qFormat/>
    <w:pPr>
      <w:ind w:left="107"/>
    </w:pPr>
    <w:rPr>
      <w:sz w:val="24"/>
      <w:szCs w:val="24"/>
    </w:rPr>
  </w:style>
  <w:style w:type="table" w:styleId="TableGrid">
    <w:name w:val="Table Grid"/>
    <w:basedOn w:val="TableNormal"/>
    <w:uiPriority w:val="39"/>
    <w:rsid w:val="00F55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557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5573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usf.usfca.edu/pac_rim/new/research/perspectives/APP_v10n1_Brose.pdf" TargetMode="External"/><Relationship Id="rId39" Type="http://schemas.openxmlformats.org/officeDocument/2006/relationships/footer" Target="footer6.xml"/><Relationship Id="rId21" Type="http://schemas.openxmlformats.org/officeDocument/2006/relationships/hyperlink" Target="mailto:maksu@indiana.edu" TargetMode="External"/><Relationship Id="rId34" Type="http://schemas.openxmlformats.org/officeDocument/2006/relationships/hyperlink" Target="mailto:leekwa@indiana.edu" TargetMode="External"/><Relationship Id="rId42" Type="http://schemas.openxmlformats.org/officeDocument/2006/relationships/hyperlink" Target="mailto:zantao@pku.edu.cn" TargetMode="Externa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mailto:jchoksy@i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brosemc@iu.edu" TargetMode="External"/><Relationship Id="rId32" Type="http://schemas.openxmlformats.org/officeDocument/2006/relationships/hyperlink" Target="mailto:fuma@pku.edu.cn" TargetMode="External"/><Relationship Id="rId37" Type="http://schemas.openxmlformats.org/officeDocument/2006/relationships/hyperlink" Target="mailto:aytezel@indiana.edu" TargetMode="Externa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beckwith@indiana.edu" TargetMode="External"/><Relationship Id="rId28" Type="http://schemas.openxmlformats.org/officeDocument/2006/relationships/hyperlink" Target="mailto:sarapersian@163.com" TargetMode="External"/><Relationship Id="rId36" Type="http://schemas.openxmlformats.org/officeDocument/2006/relationships/hyperlink" Target="http://www.rsela.wordpress.com/"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yperlink" Target="mailto:fumallen@163.com" TargetMode="External"/><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indiana.edu/%7Eceus/about/people/faculty/Ozcelik.shtml" TargetMode="External"/><Relationship Id="rId27" Type="http://schemas.openxmlformats.org/officeDocument/2006/relationships/hyperlink" Target="http://www.gulenchair.com/articles/conference-hui-muslims-in-china-and-muslims-in-europe" TargetMode="External"/><Relationship Id="rId30" Type="http://schemas.openxmlformats.org/officeDocument/2006/relationships/hyperlink" Target="mailto:jdubeans@iu.edu" TargetMode="External"/><Relationship Id="rId35" Type="http://schemas.openxmlformats.org/officeDocument/2006/relationships/hyperlink" Target="mailto:luoxin@pku.edu.cn" TargetMode="External"/><Relationship Id="rId43" Type="http://schemas.openxmlformats.org/officeDocument/2006/relationships/hyperlink" Target="http://www.att.com/esupport/main.jsp?cv=820"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asianhistory.oxfordre.com/view/10.1093/acrefore/9780190277727.001.0001/acrefore-" TargetMode="External"/><Relationship Id="rId33" Type="http://schemas.openxmlformats.org/officeDocument/2006/relationships/hyperlink" Target="mailto:gaof@indiana.edu" TargetMode="External"/><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13865</Words>
  <Characters>76540</Characters>
  <Application>Microsoft Office Word</Application>
  <DocSecurity>0</DocSecurity>
  <Lines>3327</Lines>
  <Paragraphs>3013</Paragraphs>
  <ScaleCrop>false</ScaleCrop>
  <Company/>
  <LinksUpToDate>false</LinksUpToDate>
  <CharactersWithSpaces>87392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CEUS-PKU Workshop Complete Program PRINT v2.docx</dc:title>
  <dc:subject/>
  <dc:creator>Jenny</dc:creator>
  <cp:keywords/>
  <dc:description/>
  <cp:lastModifiedBy>Younger, April K</cp:lastModifiedBy>
  <cp:revision>2</cp:revision>
  <dcterms:created xsi:type="dcterms:W3CDTF">2023-11-15T20:05:00Z</dcterms:created>
  <dcterms:modified xsi:type="dcterms:W3CDTF">2023-11-15T20:05:00Z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y fmtid="{D5CDD505-2E9C-101B-9397-08002B2CF9AE}" pid="3" name="Producer">
    <vt:lpwstr>Acrobat Distiller 10.1.16 (Windows)</vt:lpwstr>
  </property>
</Properties>
</file>